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18117" w14:textId="77777777" w:rsidR="00402704" w:rsidRPr="004662BA" w:rsidRDefault="00402704" w:rsidP="00F047DB">
      <w:pPr>
        <w:spacing w:after="0"/>
        <w:jc w:val="both"/>
        <w:rPr>
          <w:rFonts w:ascii="Times New Roman" w:hAnsi="Times New Roman"/>
          <w:b/>
          <w:bCs/>
          <w:noProof/>
          <w:color w:val="FF0000"/>
          <w:sz w:val="24"/>
          <w:szCs w:val="24"/>
        </w:rPr>
      </w:pPr>
    </w:p>
    <w:p w14:paraId="11D22A66" w14:textId="77777777" w:rsidR="00402704" w:rsidRPr="004662BA" w:rsidRDefault="00402704" w:rsidP="00F047DB">
      <w:pPr>
        <w:spacing w:after="0"/>
        <w:jc w:val="both"/>
        <w:rPr>
          <w:rFonts w:ascii="Times New Roman" w:hAnsi="Times New Roman"/>
          <w:b/>
          <w:bCs/>
          <w:noProof/>
          <w:color w:val="FF0000"/>
          <w:sz w:val="24"/>
          <w:szCs w:val="24"/>
        </w:rPr>
      </w:pPr>
    </w:p>
    <w:p w14:paraId="46B132C4" w14:textId="77777777" w:rsidR="00402704" w:rsidRPr="004662BA" w:rsidRDefault="00402704" w:rsidP="00F047DB">
      <w:pPr>
        <w:spacing w:after="0"/>
        <w:jc w:val="both"/>
        <w:rPr>
          <w:rFonts w:ascii="Times New Roman" w:hAnsi="Times New Roman"/>
          <w:b/>
          <w:bCs/>
          <w:noProof/>
          <w:color w:val="FF0000"/>
          <w:sz w:val="24"/>
          <w:szCs w:val="24"/>
        </w:rPr>
      </w:pPr>
    </w:p>
    <w:p w14:paraId="16F56D63" w14:textId="77777777" w:rsidR="00402704" w:rsidRPr="004662BA" w:rsidRDefault="00402704" w:rsidP="00F047DB">
      <w:pPr>
        <w:spacing w:after="0"/>
        <w:jc w:val="both"/>
        <w:rPr>
          <w:rFonts w:ascii="Times New Roman" w:hAnsi="Times New Roman"/>
          <w:b/>
          <w:bCs/>
          <w:noProof/>
          <w:sz w:val="24"/>
          <w:szCs w:val="24"/>
        </w:rPr>
      </w:pPr>
    </w:p>
    <w:p w14:paraId="564370AA" w14:textId="77777777" w:rsidR="00940034" w:rsidRPr="004662BA" w:rsidRDefault="00940034" w:rsidP="00F047DB">
      <w:pPr>
        <w:spacing w:after="0"/>
        <w:jc w:val="both"/>
        <w:rPr>
          <w:rFonts w:ascii="Times New Roman" w:hAnsi="Times New Roman"/>
          <w:b/>
          <w:bCs/>
          <w:noProof/>
          <w:sz w:val="24"/>
          <w:szCs w:val="24"/>
          <w:u w:val="single"/>
        </w:rPr>
      </w:pPr>
    </w:p>
    <w:p w14:paraId="533EDC8D" w14:textId="77777777" w:rsidR="00940034" w:rsidRPr="004662BA" w:rsidRDefault="00940034" w:rsidP="00F047DB">
      <w:pPr>
        <w:spacing w:after="0"/>
        <w:jc w:val="both"/>
        <w:rPr>
          <w:rFonts w:ascii="Times New Roman" w:hAnsi="Times New Roman"/>
          <w:b/>
          <w:bCs/>
          <w:noProof/>
          <w:sz w:val="24"/>
          <w:szCs w:val="24"/>
          <w:u w:val="single"/>
        </w:rPr>
      </w:pPr>
    </w:p>
    <w:p w14:paraId="6E73F4BB" w14:textId="77777777" w:rsidR="007F25C6" w:rsidRPr="007F25C6" w:rsidRDefault="007F25C6" w:rsidP="007F25C6">
      <w:pPr>
        <w:jc w:val="center"/>
        <w:rPr>
          <w:rFonts w:ascii="Times New Roman" w:hAnsi="Times New Roman"/>
          <w:b/>
          <w:sz w:val="52"/>
          <w:szCs w:val="52"/>
        </w:rPr>
      </w:pPr>
      <w:r w:rsidRPr="007F25C6">
        <w:rPr>
          <w:rFonts w:ascii="Times New Roman" w:hAnsi="Times New Roman"/>
          <w:b/>
          <w:sz w:val="52"/>
          <w:szCs w:val="52"/>
        </w:rPr>
        <w:t xml:space="preserve">MEMORIU TEHNIC </w:t>
      </w:r>
    </w:p>
    <w:p w14:paraId="416F2663" w14:textId="77777777" w:rsidR="007F25C6" w:rsidRPr="007F25C6" w:rsidRDefault="007F25C6" w:rsidP="007F25C6">
      <w:pPr>
        <w:jc w:val="center"/>
        <w:rPr>
          <w:rFonts w:ascii="Times New Roman" w:hAnsi="Times New Roman"/>
          <w:b/>
          <w:sz w:val="24"/>
          <w:szCs w:val="24"/>
        </w:rPr>
      </w:pPr>
    </w:p>
    <w:p w14:paraId="60208286" w14:textId="77777777" w:rsidR="007F25C6" w:rsidRPr="007F25C6" w:rsidRDefault="007F25C6" w:rsidP="007F25C6">
      <w:pPr>
        <w:jc w:val="center"/>
        <w:rPr>
          <w:rFonts w:ascii="Times New Roman" w:hAnsi="Times New Roman"/>
          <w:b/>
          <w:sz w:val="40"/>
          <w:szCs w:val="40"/>
        </w:rPr>
      </w:pPr>
    </w:p>
    <w:p w14:paraId="5A3C315C" w14:textId="77777777" w:rsidR="007F25C6" w:rsidRPr="007F25C6" w:rsidRDefault="007F25C6" w:rsidP="007F25C6">
      <w:pPr>
        <w:jc w:val="center"/>
        <w:rPr>
          <w:rFonts w:ascii="Times New Roman" w:hAnsi="Times New Roman"/>
          <w:b/>
          <w:sz w:val="40"/>
          <w:szCs w:val="40"/>
        </w:rPr>
      </w:pPr>
      <w:r w:rsidRPr="007F25C6">
        <w:rPr>
          <w:rFonts w:ascii="Times New Roman" w:hAnsi="Times New Roman"/>
          <w:b/>
          <w:sz w:val="40"/>
          <w:szCs w:val="40"/>
        </w:rPr>
        <w:t>ÎNTOCMIRE P.U.Z. SCHIMBARE DESTINATIE DIN ZONA DE LOCUINTE IN ZONA CU FUNCTIUNI DE PRESTARI SERVICII SI STABILIRE REGLEMENTARI URBANISTICE</w:t>
      </w:r>
    </w:p>
    <w:p w14:paraId="523E78BA" w14:textId="77777777" w:rsidR="007F25C6" w:rsidRPr="007F25C6" w:rsidRDefault="007F25C6" w:rsidP="007F25C6">
      <w:pPr>
        <w:jc w:val="center"/>
        <w:rPr>
          <w:rFonts w:ascii="Times New Roman" w:hAnsi="Times New Roman"/>
          <w:b/>
          <w:sz w:val="24"/>
          <w:szCs w:val="24"/>
        </w:rPr>
      </w:pPr>
    </w:p>
    <w:p w14:paraId="41AA5D66" w14:textId="77777777" w:rsidR="007F25C6" w:rsidRPr="007F25C6" w:rsidRDefault="007F25C6" w:rsidP="007F25C6">
      <w:pPr>
        <w:pStyle w:val="ListParagraph"/>
        <w:widowControl w:val="0"/>
        <w:overflowPunct w:val="0"/>
        <w:autoSpaceDE w:val="0"/>
        <w:autoSpaceDN w:val="0"/>
        <w:adjustRightInd w:val="0"/>
        <w:ind w:left="0"/>
        <w:jc w:val="center"/>
        <w:textAlignment w:val="baseline"/>
        <w:rPr>
          <w:rFonts w:ascii="Times New Roman" w:hAnsi="Times New Roman"/>
          <w:sz w:val="24"/>
        </w:rPr>
      </w:pPr>
      <w:r w:rsidRPr="007F25C6">
        <w:rPr>
          <w:rFonts w:ascii="Times New Roman" w:hAnsi="Times New Roman"/>
          <w:sz w:val="24"/>
        </w:rPr>
        <w:t>COMUNA 23 AUGUST, Strada George Calinescu , Nr. 10A</w:t>
      </w:r>
    </w:p>
    <w:p w14:paraId="3FCDE620" w14:textId="77777777" w:rsidR="007F25C6" w:rsidRPr="007F25C6" w:rsidRDefault="007F25C6" w:rsidP="007F25C6">
      <w:pPr>
        <w:pStyle w:val="ListParagraph"/>
        <w:widowControl w:val="0"/>
        <w:overflowPunct w:val="0"/>
        <w:autoSpaceDE w:val="0"/>
        <w:autoSpaceDN w:val="0"/>
        <w:adjustRightInd w:val="0"/>
        <w:ind w:left="0" w:firstLine="720"/>
        <w:jc w:val="center"/>
        <w:textAlignment w:val="baseline"/>
        <w:rPr>
          <w:rFonts w:ascii="Times New Roman" w:hAnsi="Times New Roman"/>
          <w:sz w:val="24"/>
        </w:rPr>
      </w:pPr>
      <w:r w:rsidRPr="007F25C6">
        <w:rPr>
          <w:rFonts w:ascii="Times New Roman" w:hAnsi="Times New Roman"/>
          <w:sz w:val="24"/>
        </w:rPr>
        <w:t>jud. CONSTANTA</w:t>
      </w:r>
    </w:p>
    <w:p w14:paraId="59022BD2" w14:textId="17FF63F9" w:rsidR="007F25C6" w:rsidRDefault="007F25C6" w:rsidP="007F25C6">
      <w:pPr>
        <w:jc w:val="both"/>
        <w:rPr>
          <w:rFonts w:ascii="Times New Roman" w:hAnsi="Times New Roman"/>
          <w:b/>
          <w:sz w:val="24"/>
          <w:szCs w:val="24"/>
        </w:rPr>
      </w:pPr>
    </w:p>
    <w:p w14:paraId="3BAAF6BD" w14:textId="1480019E" w:rsidR="00D71987" w:rsidRDefault="00D71987" w:rsidP="007F25C6">
      <w:pPr>
        <w:jc w:val="both"/>
        <w:rPr>
          <w:rFonts w:ascii="Times New Roman" w:hAnsi="Times New Roman"/>
          <w:b/>
          <w:sz w:val="24"/>
          <w:szCs w:val="24"/>
        </w:rPr>
      </w:pPr>
    </w:p>
    <w:p w14:paraId="0DCAB855" w14:textId="77777777" w:rsidR="00D71987" w:rsidRPr="007F25C6" w:rsidRDefault="00D71987" w:rsidP="007F25C6">
      <w:pPr>
        <w:jc w:val="both"/>
        <w:rPr>
          <w:rFonts w:ascii="Times New Roman" w:hAnsi="Times New Roman"/>
          <w:b/>
          <w:sz w:val="24"/>
          <w:szCs w:val="24"/>
        </w:rPr>
      </w:pPr>
    </w:p>
    <w:p w14:paraId="4357FB18" w14:textId="77777777" w:rsidR="007F25C6" w:rsidRPr="007F25C6" w:rsidRDefault="007F25C6" w:rsidP="007F25C6">
      <w:pPr>
        <w:jc w:val="both"/>
        <w:rPr>
          <w:rFonts w:ascii="Times New Roman" w:hAnsi="Times New Roman"/>
          <w:b/>
          <w:sz w:val="24"/>
          <w:szCs w:val="24"/>
        </w:rPr>
      </w:pPr>
    </w:p>
    <w:p w14:paraId="7A1A403D" w14:textId="4A3F14DA" w:rsidR="007F25C6" w:rsidRPr="007F25C6" w:rsidRDefault="007F25C6" w:rsidP="007F25C6">
      <w:pPr>
        <w:tabs>
          <w:tab w:val="left" w:pos="0"/>
        </w:tabs>
        <w:jc w:val="center"/>
        <w:rPr>
          <w:b/>
          <w:sz w:val="28"/>
          <w:szCs w:val="28"/>
        </w:rPr>
      </w:pPr>
      <w:r w:rsidRPr="007F25C6">
        <w:rPr>
          <w:rFonts w:ascii="Times New Roman" w:hAnsi="Times New Roman"/>
          <w:b/>
          <w:sz w:val="28"/>
          <w:szCs w:val="28"/>
        </w:rPr>
        <w:t>BENEFICIAR : ROSU DANIEL – STEFAN si MUNTEANU GABRIEL</w:t>
      </w:r>
    </w:p>
    <w:p w14:paraId="00DC1516" w14:textId="77777777" w:rsidR="00266A76" w:rsidRPr="00FC74E1" w:rsidRDefault="00266A76" w:rsidP="00F047DB">
      <w:pPr>
        <w:spacing w:after="0"/>
        <w:jc w:val="center"/>
        <w:rPr>
          <w:rFonts w:ascii="Times New Roman" w:hAnsi="Times New Roman"/>
          <w:b/>
          <w:noProof/>
          <w:color w:val="FF0000"/>
          <w:sz w:val="28"/>
          <w:szCs w:val="28"/>
        </w:rPr>
      </w:pPr>
    </w:p>
    <w:p w14:paraId="3952CD6B" w14:textId="77777777" w:rsidR="00FC2040" w:rsidRDefault="00FC2040" w:rsidP="00F047DB">
      <w:pPr>
        <w:spacing w:after="0"/>
        <w:jc w:val="center"/>
        <w:rPr>
          <w:rFonts w:ascii="Times New Roman" w:hAnsi="Times New Roman"/>
          <w:b/>
          <w:noProof/>
          <w:sz w:val="28"/>
          <w:szCs w:val="28"/>
        </w:rPr>
      </w:pPr>
    </w:p>
    <w:p w14:paraId="315B137B" w14:textId="77777777" w:rsidR="00FC2040" w:rsidRDefault="00FC2040" w:rsidP="00F047DB">
      <w:pPr>
        <w:spacing w:after="0"/>
        <w:jc w:val="center"/>
        <w:rPr>
          <w:rFonts w:ascii="Times New Roman" w:hAnsi="Times New Roman"/>
          <w:b/>
          <w:noProof/>
          <w:sz w:val="28"/>
          <w:szCs w:val="28"/>
        </w:rPr>
      </w:pPr>
    </w:p>
    <w:p w14:paraId="74F5E594" w14:textId="77777777" w:rsidR="00FC2040" w:rsidRDefault="00FC2040" w:rsidP="00F047DB">
      <w:pPr>
        <w:spacing w:after="0"/>
        <w:jc w:val="center"/>
        <w:rPr>
          <w:rFonts w:ascii="Times New Roman" w:hAnsi="Times New Roman"/>
          <w:b/>
          <w:noProof/>
          <w:sz w:val="28"/>
          <w:szCs w:val="28"/>
        </w:rPr>
      </w:pPr>
    </w:p>
    <w:p w14:paraId="2844BC88" w14:textId="77777777" w:rsidR="00FC2040" w:rsidRDefault="00FC2040" w:rsidP="00F047DB">
      <w:pPr>
        <w:spacing w:after="0"/>
        <w:jc w:val="center"/>
        <w:rPr>
          <w:rFonts w:ascii="Times New Roman" w:hAnsi="Times New Roman"/>
          <w:b/>
          <w:noProof/>
          <w:sz w:val="28"/>
          <w:szCs w:val="28"/>
        </w:rPr>
      </w:pPr>
    </w:p>
    <w:p w14:paraId="41B64207" w14:textId="77777777" w:rsidR="00FC2040" w:rsidRDefault="00FC2040" w:rsidP="00F047DB">
      <w:pPr>
        <w:spacing w:after="0"/>
        <w:jc w:val="center"/>
        <w:rPr>
          <w:rFonts w:ascii="Times New Roman" w:hAnsi="Times New Roman"/>
          <w:b/>
          <w:noProof/>
          <w:sz w:val="28"/>
          <w:szCs w:val="28"/>
        </w:rPr>
      </w:pPr>
    </w:p>
    <w:p w14:paraId="37F2DA7A" w14:textId="77777777" w:rsidR="00113617" w:rsidRDefault="00113617" w:rsidP="00F047DB">
      <w:pPr>
        <w:spacing w:after="0"/>
        <w:jc w:val="center"/>
        <w:rPr>
          <w:rFonts w:ascii="Times New Roman" w:hAnsi="Times New Roman"/>
          <w:b/>
          <w:noProof/>
          <w:sz w:val="28"/>
          <w:szCs w:val="28"/>
        </w:rPr>
      </w:pPr>
    </w:p>
    <w:p w14:paraId="62344F81" w14:textId="77777777" w:rsidR="00113617" w:rsidRDefault="00113617" w:rsidP="00F047DB">
      <w:pPr>
        <w:spacing w:after="0"/>
        <w:jc w:val="center"/>
        <w:rPr>
          <w:rFonts w:ascii="Times New Roman" w:hAnsi="Times New Roman"/>
          <w:b/>
          <w:noProof/>
          <w:sz w:val="28"/>
          <w:szCs w:val="28"/>
        </w:rPr>
      </w:pPr>
    </w:p>
    <w:p w14:paraId="680B9CCF" w14:textId="77777777" w:rsidR="00113617" w:rsidRDefault="00113617" w:rsidP="00F047DB">
      <w:pPr>
        <w:spacing w:after="0"/>
        <w:jc w:val="center"/>
        <w:rPr>
          <w:rFonts w:ascii="Times New Roman" w:hAnsi="Times New Roman"/>
          <w:b/>
          <w:noProof/>
          <w:sz w:val="28"/>
          <w:szCs w:val="28"/>
        </w:rPr>
      </w:pPr>
    </w:p>
    <w:p w14:paraId="3A1F598D" w14:textId="5300EAD5" w:rsidR="00FC7787" w:rsidRPr="004662BA" w:rsidRDefault="007F25C6" w:rsidP="00F047DB">
      <w:pPr>
        <w:spacing w:after="0"/>
        <w:jc w:val="center"/>
        <w:rPr>
          <w:rFonts w:ascii="Times New Roman" w:hAnsi="Times New Roman"/>
          <w:b/>
          <w:noProof/>
          <w:color w:val="FF0000"/>
          <w:sz w:val="24"/>
          <w:szCs w:val="24"/>
        </w:rPr>
      </w:pPr>
      <w:r>
        <w:rPr>
          <w:rFonts w:ascii="Times New Roman" w:hAnsi="Times New Roman"/>
          <w:b/>
          <w:noProof/>
          <w:sz w:val="28"/>
          <w:szCs w:val="28"/>
        </w:rPr>
        <w:t>SEPTEMBRIE</w:t>
      </w:r>
      <w:r w:rsidR="00940034" w:rsidRPr="00FC74E1">
        <w:rPr>
          <w:rFonts w:ascii="Times New Roman" w:hAnsi="Times New Roman"/>
          <w:b/>
          <w:noProof/>
          <w:sz w:val="28"/>
          <w:szCs w:val="28"/>
        </w:rPr>
        <w:t xml:space="preserve"> </w:t>
      </w:r>
      <w:r>
        <w:rPr>
          <w:rFonts w:ascii="Times New Roman" w:hAnsi="Times New Roman"/>
          <w:b/>
          <w:noProof/>
          <w:sz w:val="28"/>
          <w:szCs w:val="28"/>
        </w:rPr>
        <w:t>2022</w:t>
      </w:r>
      <w:r w:rsidR="00FC7787" w:rsidRPr="004662BA">
        <w:rPr>
          <w:rFonts w:ascii="Times New Roman" w:hAnsi="Times New Roman"/>
          <w:b/>
          <w:noProof/>
          <w:color w:val="FF0000"/>
          <w:sz w:val="24"/>
          <w:szCs w:val="24"/>
        </w:rPr>
        <w:br w:type="page"/>
      </w:r>
    </w:p>
    <w:sdt>
      <w:sdtPr>
        <w:rPr>
          <w:rFonts w:ascii="Times New Roman" w:eastAsiaTheme="minorHAnsi" w:hAnsi="Times New Roman" w:cs="Times New Roman"/>
          <w:b/>
          <w:color w:val="auto"/>
          <w:sz w:val="24"/>
          <w:szCs w:val="24"/>
        </w:rPr>
        <w:id w:val="86513612"/>
        <w:docPartObj>
          <w:docPartGallery w:val="Table of Contents"/>
          <w:docPartUnique/>
        </w:docPartObj>
      </w:sdtPr>
      <w:sdtEndPr>
        <w:rPr>
          <w:rFonts w:eastAsia="Calibri"/>
          <w:bCs/>
          <w:noProof/>
          <w:color w:val="FF0000"/>
        </w:rPr>
      </w:sdtEndPr>
      <w:sdtContent>
        <w:p w14:paraId="46DCDCDA" w14:textId="77777777" w:rsidR="00983EF2" w:rsidRPr="004662BA" w:rsidRDefault="00983EF2" w:rsidP="00F047DB">
          <w:pPr>
            <w:pStyle w:val="TOCHeading"/>
            <w:spacing w:before="0" w:line="276" w:lineRule="auto"/>
            <w:jc w:val="both"/>
            <w:rPr>
              <w:rFonts w:ascii="Times New Roman" w:hAnsi="Times New Roman" w:cs="Times New Roman"/>
              <w:b/>
              <w:color w:val="auto"/>
              <w:sz w:val="24"/>
              <w:szCs w:val="24"/>
            </w:rPr>
          </w:pPr>
          <w:r w:rsidRPr="004662BA">
            <w:rPr>
              <w:rFonts w:ascii="Times New Roman" w:hAnsi="Times New Roman" w:cs="Times New Roman"/>
              <w:b/>
              <w:color w:val="auto"/>
              <w:sz w:val="24"/>
              <w:szCs w:val="24"/>
            </w:rPr>
            <w:t>CUPRINS</w:t>
          </w:r>
        </w:p>
        <w:p w14:paraId="5AE9B547" w14:textId="67AF1CC8" w:rsidR="00C86E59" w:rsidRDefault="00983EF2">
          <w:pPr>
            <w:pStyle w:val="TOC2"/>
            <w:rPr>
              <w:rFonts w:eastAsiaTheme="minorEastAsia"/>
              <w:noProof/>
              <w:lang w:val="en-US"/>
            </w:rPr>
          </w:pPr>
          <w:r w:rsidRPr="004662BA">
            <w:rPr>
              <w:rFonts w:ascii="Times New Roman" w:hAnsi="Times New Roman" w:cs="Times New Roman"/>
              <w:b/>
              <w:bCs/>
              <w:noProof/>
              <w:sz w:val="24"/>
              <w:szCs w:val="24"/>
            </w:rPr>
            <w:fldChar w:fldCharType="begin"/>
          </w:r>
          <w:r w:rsidRPr="004662BA">
            <w:rPr>
              <w:rFonts w:ascii="Times New Roman" w:hAnsi="Times New Roman" w:cs="Times New Roman"/>
              <w:b/>
              <w:bCs/>
              <w:noProof/>
              <w:sz w:val="24"/>
              <w:szCs w:val="24"/>
            </w:rPr>
            <w:instrText xml:space="preserve"> TOC \o "1-3" \h \z \u </w:instrText>
          </w:r>
          <w:r w:rsidRPr="004662BA">
            <w:rPr>
              <w:rFonts w:ascii="Times New Roman" w:hAnsi="Times New Roman" w:cs="Times New Roman"/>
              <w:b/>
              <w:bCs/>
              <w:noProof/>
              <w:sz w:val="24"/>
              <w:szCs w:val="24"/>
            </w:rPr>
            <w:fldChar w:fldCharType="separate"/>
          </w:r>
          <w:hyperlink w:anchor="_Toc114061818" w:history="1">
            <w:r w:rsidR="00C86E59" w:rsidRPr="007372BE">
              <w:rPr>
                <w:rStyle w:val="Hyperlink"/>
                <w:rFonts w:ascii="Times New Roman" w:eastAsia="Times New Roman" w:hAnsi="Times New Roman" w:cs="Times New Roman"/>
                <w:noProof/>
              </w:rPr>
              <w:t>CAPITOLUL I - DATE GENERALE</w:t>
            </w:r>
            <w:r w:rsidR="00C86E59">
              <w:rPr>
                <w:noProof/>
                <w:webHidden/>
              </w:rPr>
              <w:tab/>
            </w:r>
            <w:r w:rsidR="00C86E59">
              <w:rPr>
                <w:noProof/>
                <w:webHidden/>
              </w:rPr>
              <w:fldChar w:fldCharType="begin"/>
            </w:r>
            <w:r w:rsidR="00C86E59">
              <w:rPr>
                <w:noProof/>
                <w:webHidden/>
              </w:rPr>
              <w:instrText xml:space="preserve"> PAGEREF _Toc114061818 \h </w:instrText>
            </w:r>
            <w:r w:rsidR="00C86E59">
              <w:rPr>
                <w:noProof/>
                <w:webHidden/>
              </w:rPr>
            </w:r>
            <w:r w:rsidR="00C86E59">
              <w:rPr>
                <w:noProof/>
                <w:webHidden/>
              </w:rPr>
              <w:fldChar w:fldCharType="separate"/>
            </w:r>
            <w:r w:rsidR="00C86E59">
              <w:rPr>
                <w:noProof/>
                <w:webHidden/>
              </w:rPr>
              <w:t>2</w:t>
            </w:r>
            <w:r w:rsidR="00C86E59">
              <w:rPr>
                <w:noProof/>
                <w:webHidden/>
              </w:rPr>
              <w:fldChar w:fldCharType="end"/>
            </w:r>
          </w:hyperlink>
        </w:p>
        <w:p w14:paraId="52DC5A34" w14:textId="7B44BFF2" w:rsidR="00C86E59" w:rsidRDefault="00C86E59">
          <w:pPr>
            <w:pStyle w:val="TOC3"/>
            <w:rPr>
              <w:rFonts w:eastAsiaTheme="minorEastAsia"/>
              <w:noProof/>
              <w:lang w:val="en-US"/>
            </w:rPr>
          </w:pPr>
          <w:hyperlink w:anchor="_Toc114061819" w:history="1">
            <w:r w:rsidRPr="007372BE">
              <w:rPr>
                <w:rStyle w:val="Hyperlink"/>
                <w:rFonts w:ascii="Times New Roman" w:hAnsi="Times New Roman" w:cs="Times New Roman"/>
                <w:noProof/>
              </w:rPr>
              <w:t>I.01</w:t>
            </w:r>
            <w:r>
              <w:rPr>
                <w:rFonts w:eastAsiaTheme="minorEastAsia"/>
                <w:noProof/>
                <w:lang w:val="en-US"/>
              </w:rPr>
              <w:tab/>
            </w:r>
            <w:r w:rsidRPr="007372BE">
              <w:rPr>
                <w:rStyle w:val="Hyperlink"/>
                <w:rFonts w:ascii="Times New Roman" w:hAnsi="Times New Roman" w:cs="Times New Roman"/>
                <w:noProof/>
              </w:rPr>
              <w:t>Denumirea obiectului de investitii</w:t>
            </w:r>
            <w:r>
              <w:rPr>
                <w:noProof/>
                <w:webHidden/>
              </w:rPr>
              <w:tab/>
            </w:r>
            <w:r>
              <w:rPr>
                <w:noProof/>
                <w:webHidden/>
              </w:rPr>
              <w:fldChar w:fldCharType="begin"/>
            </w:r>
            <w:r>
              <w:rPr>
                <w:noProof/>
                <w:webHidden/>
              </w:rPr>
              <w:instrText xml:space="preserve"> PAGEREF _Toc114061819 \h </w:instrText>
            </w:r>
            <w:r>
              <w:rPr>
                <w:noProof/>
                <w:webHidden/>
              </w:rPr>
            </w:r>
            <w:r>
              <w:rPr>
                <w:noProof/>
                <w:webHidden/>
              </w:rPr>
              <w:fldChar w:fldCharType="separate"/>
            </w:r>
            <w:r>
              <w:rPr>
                <w:noProof/>
                <w:webHidden/>
              </w:rPr>
              <w:t>2</w:t>
            </w:r>
            <w:r>
              <w:rPr>
                <w:noProof/>
                <w:webHidden/>
              </w:rPr>
              <w:fldChar w:fldCharType="end"/>
            </w:r>
          </w:hyperlink>
        </w:p>
        <w:p w14:paraId="6A7D6EEE" w14:textId="0B882353" w:rsidR="00C86E59" w:rsidRDefault="00C86E59">
          <w:pPr>
            <w:pStyle w:val="TOC3"/>
            <w:rPr>
              <w:rFonts w:eastAsiaTheme="minorEastAsia"/>
              <w:noProof/>
              <w:lang w:val="en-US"/>
            </w:rPr>
          </w:pPr>
          <w:hyperlink w:anchor="_Toc114061820" w:history="1">
            <w:r w:rsidRPr="007372BE">
              <w:rPr>
                <w:rStyle w:val="Hyperlink"/>
                <w:rFonts w:ascii="Times New Roman" w:hAnsi="Times New Roman" w:cs="Times New Roman"/>
                <w:noProof/>
              </w:rPr>
              <w:t>I.02</w:t>
            </w:r>
            <w:r>
              <w:rPr>
                <w:rFonts w:eastAsiaTheme="minorEastAsia"/>
                <w:noProof/>
                <w:lang w:val="en-US"/>
              </w:rPr>
              <w:tab/>
            </w:r>
            <w:r w:rsidRPr="007372BE">
              <w:rPr>
                <w:rStyle w:val="Hyperlink"/>
                <w:rFonts w:ascii="Times New Roman" w:hAnsi="Times New Roman" w:cs="Times New Roman"/>
                <w:noProof/>
              </w:rPr>
              <w:t>Amplasament obiectiv</w:t>
            </w:r>
            <w:r>
              <w:rPr>
                <w:noProof/>
                <w:webHidden/>
              </w:rPr>
              <w:tab/>
            </w:r>
            <w:r>
              <w:rPr>
                <w:noProof/>
                <w:webHidden/>
              </w:rPr>
              <w:fldChar w:fldCharType="begin"/>
            </w:r>
            <w:r>
              <w:rPr>
                <w:noProof/>
                <w:webHidden/>
              </w:rPr>
              <w:instrText xml:space="preserve"> PAGEREF _Toc114061820 \h </w:instrText>
            </w:r>
            <w:r>
              <w:rPr>
                <w:noProof/>
                <w:webHidden/>
              </w:rPr>
            </w:r>
            <w:r>
              <w:rPr>
                <w:noProof/>
                <w:webHidden/>
              </w:rPr>
              <w:fldChar w:fldCharType="separate"/>
            </w:r>
            <w:r>
              <w:rPr>
                <w:noProof/>
                <w:webHidden/>
              </w:rPr>
              <w:t>2</w:t>
            </w:r>
            <w:r>
              <w:rPr>
                <w:noProof/>
                <w:webHidden/>
              </w:rPr>
              <w:fldChar w:fldCharType="end"/>
            </w:r>
          </w:hyperlink>
        </w:p>
        <w:p w14:paraId="69158BD5" w14:textId="70C0C20C" w:rsidR="00C86E59" w:rsidRDefault="00C86E59">
          <w:pPr>
            <w:pStyle w:val="TOC3"/>
            <w:rPr>
              <w:rFonts w:eastAsiaTheme="minorEastAsia"/>
              <w:noProof/>
              <w:lang w:val="en-US"/>
            </w:rPr>
          </w:pPr>
          <w:hyperlink w:anchor="_Toc114061821" w:history="1">
            <w:r w:rsidRPr="007372BE">
              <w:rPr>
                <w:rStyle w:val="Hyperlink"/>
                <w:rFonts w:ascii="Times New Roman" w:hAnsi="Times New Roman" w:cs="Times New Roman"/>
                <w:noProof/>
              </w:rPr>
              <w:t>I.03</w:t>
            </w:r>
            <w:r>
              <w:rPr>
                <w:rFonts w:eastAsiaTheme="minorEastAsia"/>
                <w:noProof/>
                <w:lang w:val="en-US"/>
              </w:rPr>
              <w:tab/>
            </w:r>
            <w:r w:rsidRPr="007372BE">
              <w:rPr>
                <w:rStyle w:val="Hyperlink"/>
                <w:rFonts w:ascii="Times New Roman" w:hAnsi="Times New Roman" w:cs="Times New Roman"/>
                <w:noProof/>
              </w:rPr>
              <w:t>Beneficiarul lucrarilor</w:t>
            </w:r>
            <w:r>
              <w:rPr>
                <w:noProof/>
                <w:webHidden/>
              </w:rPr>
              <w:tab/>
            </w:r>
            <w:r>
              <w:rPr>
                <w:noProof/>
                <w:webHidden/>
              </w:rPr>
              <w:fldChar w:fldCharType="begin"/>
            </w:r>
            <w:r>
              <w:rPr>
                <w:noProof/>
                <w:webHidden/>
              </w:rPr>
              <w:instrText xml:space="preserve"> PAGEREF _Toc114061821 \h </w:instrText>
            </w:r>
            <w:r>
              <w:rPr>
                <w:noProof/>
                <w:webHidden/>
              </w:rPr>
            </w:r>
            <w:r>
              <w:rPr>
                <w:noProof/>
                <w:webHidden/>
              </w:rPr>
              <w:fldChar w:fldCharType="separate"/>
            </w:r>
            <w:r>
              <w:rPr>
                <w:noProof/>
                <w:webHidden/>
              </w:rPr>
              <w:t>3</w:t>
            </w:r>
            <w:r>
              <w:rPr>
                <w:noProof/>
                <w:webHidden/>
              </w:rPr>
              <w:fldChar w:fldCharType="end"/>
            </w:r>
          </w:hyperlink>
        </w:p>
        <w:p w14:paraId="7AA24F61" w14:textId="448D73BF" w:rsidR="00C86E59" w:rsidRDefault="00C86E59">
          <w:pPr>
            <w:pStyle w:val="TOC3"/>
            <w:rPr>
              <w:rFonts w:eastAsiaTheme="minorEastAsia"/>
              <w:noProof/>
              <w:lang w:val="en-US"/>
            </w:rPr>
          </w:pPr>
          <w:hyperlink w:anchor="_Toc114061822" w:history="1">
            <w:r w:rsidRPr="007372BE">
              <w:rPr>
                <w:rStyle w:val="Hyperlink"/>
                <w:rFonts w:ascii="Times New Roman" w:hAnsi="Times New Roman" w:cs="Times New Roman"/>
                <w:noProof/>
              </w:rPr>
              <w:t>I.04</w:t>
            </w:r>
            <w:r>
              <w:rPr>
                <w:rFonts w:eastAsiaTheme="minorEastAsia"/>
                <w:noProof/>
                <w:lang w:val="en-US"/>
              </w:rPr>
              <w:tab/>
            </w:r>
            <w:r w:rsidRPr="007372BE">
              <w:rPr>
                <w:rStyle w:val="Hyperlink"/>
                <w:rFonts w:ascii="Times New Roman" w:hAnsi="Times New Roman" w:cs="Times New Roman"/>
                <w:noProof/>
              </w:rPr>
              <w:t>Proiectant</w:t>
            </w:r>
            <w:r>
              <w:rPr>
                <w:noProof/>
                <w:webHidden/>
              </w:rPr>
              <w:tab/>
            </w:r>
            <w:r>
              <w:rPr>
                <w:noProof/>
                <w:webHidden/>
              </w:rPr>
              <w:fldChar w:fldCharType="begin"/>
            </w:r>
            <w:r>
              <w:rPr>
                <w:noProof/>
                <w:webHidden/>
              </w:rPr>
              <w:instrText xml:space="preserve"> PAGEREF _Toc114061822 \h </w:instrText>
            </w:r>
            <w:r>
              <w:rPr>
                <w:noProof/>
                <w:webHidden/>
              </w:rPr>
            </w:r>
            <w:r>
              <w:rPr>
                <w:noProof/>
                <w:webHidden/>
              </w:rPr>
              <w:fldChar w:fldCharType="separate"/>
            </w:r>
            <w:r>
              <w:rPr>
                <w:noProof/>
                <w:webHidden/>
              </w:rPr>
              <w:t>3</w:t>
            </w:r>
            <w:r>
              <w:rPr>
                <w:noProof/>
                <w:webHidden/>
              </w:rPr>
              <w:fldChar w:fldCharType="end"/>
            </w:r>
          </w:hyperlink>
        </w:p>
        <w:p w14:paraId="3FCC36BF" w14:textId="00322C0E" w:rsidR="00C86E59" w:rsidRDefault="00C86E59">
          <w:pPr>
            <w:pStyle w:val="TOC3"/>
            <w:rPr>
              <w:rFonts w:eastAsiaTheme="minorEastAsia"/>
              <w:noProof/>
              <w:lang w:val="en-US"/>
            </w:rPr>
          </w:pPr>
          <w:hyperlink w:anchor="_Toc114061823" w:history="1">
            <w:r w:rsidRPr="007372BE">
              <w:rPr>
                <w:rStyle w:val="Hyperlink"/>
                <w:rFonts w:ascii="Times New Roman" w:hAnsi="Times New Roman" w:cs="Times New Roman"/>
                <w:noProof/>
              </w:rPr>
              <w:t>I.05</w:t>
            </w:r>
            <w:r>
              <w:rPr>
                <w:rFonts w:eastAsiaTheme="minorEastAsia"/>
                <w:noProof/>
                <w:lang w:val="en-US"/>
              </w:rPr>
              <w:tab/>
            </w:r>
            <w:r w:rsidRPr="007372BE">
              <w:rPr>
                <w:rStyle w:val="Hyperlink"/>
                <w:rFonts w:ascii="Times New Roman" w:hAnsi="Times New Roman" w:cs="Times New Roman"/>
                <w:noProof/>
              </w:rPr>
              <w:t>Faza proiect</w:t>
            </w:r>
            <w:r>
              <w:rPr>
                <w:noProof/>
                <w:webHidden/>
              </w:rPr>
              <w:tab/>
            </w:r>
            <w:r>
              <w:rPr>
                <w:noProof/>
                <w:webHidden/>
              </w:rPr>
              <w:fldChar w:fldCharType="begin"/>
            </w:r>
            <w:r>
              <w:rPr>
                <w:noProof/>
                <w:webHidden/>
              </w:rPr>
              <w:instrText xml:space="preserve"> PAGEREF _Toc114061823 \h </w:instrText>
            </w:r>
            <w:r>
              <w:rPr>
                <w:noProof/>
                <w:webHidden/>
              </w:rPr>
            </w:r>
            <w:r>
              <w:rPr>
                <w:noProof/>
                <w:webHidden/>
              </w:rPr>
              <w:fldChar w:fldCharType="separate"/>
            </w:r>
            <w:r>
              <w:rPr>
                <w:noProof/>
                <w:webHidden/>
              </w:rPr>
              <w:t>3</w:t>
            </w:r>
            <w:r>
              <w:rPr>
                <w:noProof/>
                <w:webHidden/>
              </w:rPr>
              <w:fldChar w:fldCharType="end"/>
            </w:r>
          </w:hyperlink>
        </w:p>
        <w:p w14:paraId="185D16A1" w14:textId="68FF0718" w:rsidR="00C86E59" w:rsidRDefault="00C86E59">
          <w:pPr>
            <w:pStyle w:val="TOC3"/>
            <w:rPr>
              <w:rFonts w:eastAsiaTheme="minorEastAsia"/>
              <w:noProof/>
              <w:lang w:val="en-US"/>
            </w:rPr>
          </w:pPr>
          <w:hyperlink w:anchor="_Toc114061824" w:history="1">
            <w:r w:rsidRPr="007372BE">
              <w:rPr>
                <w:rStyle w:val="Hyperlink"/>
                <w:rFonts w:ascii="Times New Roman" w:hAnsi="Times New Roman" w:cs="Times New Roman"/>
                <w:noProof/>
              </w:rPr>
              <w:t>I.06</w:t>
            </w:r>
            <w:r>
              <w:rPr>
                <w:rFonts w:eastAsiaTheme="minorEastAsia"/>
                <w:noProof/>
                <w:lang w:val="en-US"/>
              </w:rPr>
              <w:tab/>
            </w:r>
            <w:r w:rsidRPr="007372BE">
              <w:rPr>
                <w:rStyle w:val="Hyperlink"/>
                <w:rFonts w:ascii="Times New Roman" w:hAnsi="Times New Roman" w:cs="Times New Roman"/>
                <w:noProof/>
              </w:rPr>
              <w:t>Cadru legislativ privind protectia mediului</w:t>
            </w:r>
            <w:r>
              <w:rPr>
                <w:noProof/>
                <w:webHidden/>
              </w:rPr>
              <w:tab/>
            </w:r>
            <w:r>
              <w:rPr>
                <w:noProof/>
                <w:webHidden/>
              </w:rPr>
              <w:fldChar w:fldCharType="begin"/>
            </w:r>
            <w:r>
              <w:rPr>
                <w:noProof/>
                <w:webHidden/>
              </w:rPr>
              <w:instrText xml:space="preserve"> PAGEREF _Toc114061824 \h </w:instrText>
            </w:r>
            <w:r>
              <w:rPr>
                <w:noProof/>
                <w:webHidden/>
              </w:rPr>
            </w:r>
            <w:r>
              <w:rPr>
                <w:noProof/>
                <w:webHidden/>
              </w:rPr>
              <w:fldChar w:fldCharType="separate"/>
            </w:r>
            <w:r>
              <w:rPr>
                <w:noProof/>
                <w:webHidden/>
              </w:rPr>
              <w:t>3</w:t>
            </w:r>
            <w:r>
              <w:rPr>
                <w:noProof/>
                <w:webHidden/>
              </w:rPr>
              <w:fldChar w:fldCharType="end"/>
            </w:r>
          </w:hyperlink>
        </w:p>
        <w:p w14:paraId="4639DEC7" w14:textId="443D8471" w:rsidR="00C86E59" w:rsidRDefault="00C86E59">
          <w:pPr>
            <w:pStyle w:val="TOC2"/>
            <w:rPr>
              <w:rFonts w:eastAsiaTheme="minorEastAsia"/>
              <w:noProof/>
              <w:lang w:val="en-US"/>
            </w:rPr>
          </w:pPr>
          <w:hyperlink w:anchor="_Toc114061825" w:history="1">
            <w:r w:rsidRPr="007372BE">
              <w:rPr>
                <w:rStyle w:val="Hyperlink"/>
                <w:rFonts w:ascii="Times New Roman" w:eastAsia="Times New Roman" w:hAnsi="Times New Roman" w:cs="Times New Roman"/>
                <w:noProof/>
              </w:rPr>
              <w:t>CAPITOLUL II - NECESITATEA SI OPORTUNITATEA PLANULUI</w:t>
            </w:r>
            <w:r>
              <w:rPr>
                <w:noProof/>
                <w:webHidden/>
              </w:rPr>
              <w:tab/>
            </w:r>
            <w:r>
              <w:rPr>
                <w:noProof/>
                <w:webHidden/>
              </w:rPr>
              <w:fldChar w:fldCharType="begin"/>
            </w:r>
            <w:r>
              <w:rPr>
                <w:noProof/>
                <w:webHidden/>
              </w:rPr>
              <w:instrText xml:space="preserve"> PAGEREF _Toc114061825 \h </w:instrText>
            </w:r>
            <w:r>
              <w:rPr>
                <w:noProof/>
                <w:webHidden/>
              </w:rPr>
            </w:r>
            <w:r>
              <w:rPr>
                <w:noProof/>
                <w:webHidden/>
              </w:rPr>
              <w:fldChar w:fldCharType="separate"/>
            </w:r>
            <w:r>
              <w:rPr>
                <w:noProof/>
                <w:webHidden/>
              </w:rPr>
              <w:t>4</w:t>
            </w:r>
            <w:r>
              <w:rPr>
                <w:noProof/>
                <w:webHidden/>
              </w:rPr>
              <w:fldChar w:fldCharType="end"/>
            </w:r>
          </w:hyperlink>
        </w:p>
        <w:p w14:paraId="35244C4A" w14:textId="67EE236F" w:rsidR="00C86E59" w:rsidRDefault="00C86E59">
          <w:pPr>
            <w:pStyle w:val="TOC2"/>
            <w:rPr>
              <w:rFonts w:eastAsiaTheme="minorEastAsia"/>
              <w:noProof/>
              <w:lang w:val="en-US"/>
            </w:rPr>
          </w:pPr>
          <w:hyperlink w:anchor="_Toc114061826" w:history="1">
            <w:r w:rsidRPr="007372BE">
              <w:rPr>
                <w:rStyle w:val="Hyperlink"/>
                <w:rFonts w:ascii="Times New Roman" w:eastAsia="Times New Roman" w:hAnsi="Times New Roman" w:cs="Times New Roman"/>
                <w:noProof/>
              </w:rPr>
              <w:t>CAPITOLUL III – DESCRIEREA LUCRARILOR EXISTENTE</w:t>
            </w:r>
            <w:r>
              <w:rPr>
                <w:noProof/>
                <w:webHidden/>
              </w:rPr>
              <w:tab/>
            </w:r>
            <w:r>
              <w:rPr>
                <w:noProof/>
                <w:webHidden/>
              </w:rPr>
              <w:fldChar w:fldCharType="begin"/>
            </w:r>
            <w:r>
              <w:rPr>
                <w:noProof/>
                <w:webHidden/>
              </w:rPr>
              <w:instrText xml:space="preserve"> PAGEREF _Toc114061826 \h </w:instrText>
            </w:r>
            <w:r>
              <w:rPr>
                <w:noProof/>
                <w:webHidden/>
              </w:rPr>
            </w:r>
            <w:r>
              <w:rPr>
                <w:noProof/>
                <w:webHidden/>
              </w:rPr>
              <w:fldChar w:fldCharType="separate"/>
            </w:r>
            <w:r>
              <w:rPr>
                <w:noProof/>
                <w:webHidden/>
              </w:rPr>
              <w:t>4</w:t>
            </w:r>
            <w:r>
              <w:rPr>
                <w:noProof/>
                <w:webHidden/>
              </w:rPr>
              <w:fldChar w:fldCharType="end"/>
            </w:r>
          </w:hyperlink>
        </w:p>
        <w:p w14:paraId="4C8F7E1C" w14:textId="1BE93F88" w:rsidR="00C86E59" w:rsidRDefault="00C86E59">
          <w:pPr>
            <w:pStyle w:val="TOC3"/>
            <w:rPr>
              <w:rFonts w:eastAsiaTheme="minorEastAsia"/>
              <w:noProof/>
              <w:lang w:val="en-US"/>
            </w:rPr>
          </w:pPr>
          <w:hyperlink w:anchor="_Toc114061827" w:history="1">
            <w:r w:rsidRPr="007372BE">
              <w:rPr>
                <w:rStyle w:val="Hyperlink"/>
                <w:rFonts w:ascii="Times New Roman" w:hAnsi="Times New Roman" w:cs="Times New Roman"/>
                <w:noProof/>
              </w:rPr>
              <w:t>III. 01</w:t>
            </w:r>
            <w:r>
              <w:rPr>
                <w:rFonts w:eastAsiaTheme="minorEastAsia"/>
                <w:noProof/>
                <w:lang w:val="en-US"/>
              </w:rPr>
              <w:tab/>
            </w:r>
            <w:r w:rsidRPr="007372BE">
              <w:rPr>
                <w:rStyle w:val="Hyperlink"/>
                <w:rFonts w:ascii="Times New Roman" w:hAnsi="Times New Roman" w:cs="Times New Roman"/>
                <w:noProof/>
              </w:rPr>
              <w:t>Etape de dezvoltare – date privind evolutia zonei</w:t>
            </w:r>
            <w:r>
              <w:rPr>
                <w:noProof/>
                <w:webHidden/>
              </w:rPr>
              <w:tab/>
            </w:r>
            <w:r>
              <w:rPr>
                <w:noProof/>
                <w:webHidden/>
              </w:rPr>
              <w:fldChar w:fldCharType="begin"/>
            </w:r>
            <w:r>
              <w:rPr>
                <w:noProof/>
                <w:webHidden/>
              </w:rPr>
              <w:instrText xml:space="preserve"> PAGEREF _Toc114061827 \h </w:instrText>
            </w:r>
            <w:r>
              <w:rPr>
                <w:noProof/>
                <w:webHidden/>
              </w:rPr>
            </w:r>
            <w:r>
              <w:rPr>
                <w:noProof/>
                <w:webHidden/>
              </w:rPr>
              <w:fldChar w:fldCharType="separate"/>
            </w:r>
            <w:r>
              <w:rPr>
                <w:noProof/>
                <w:webHidden/>
              </w:rPr>
              <w:t>4</w:t>
            </w:r>
            <w:r>
              <w:rPr>
                <w:noProof/>
                <w:webHidden/>
              </w:rPr>
              <w:fldChar w:fldCharType="end"/>
            </w:r>
          </w:hyperlink>
        </w:p>
        <w:p w14:paraId="37E5E019" w14:textId="37C64006" w:rsidR="00C86E59" w:rsidRDefault="00C86E59">
          <w:pPr>
            <w:pStyle w:val="TOC3"/>
            <w:rPr>
              <w:rFonts w:eastAsiaTheme="minorEastAsia"/>
              <w:noProof/>
              <w:lang w:val="en-US"/>
            </w:rPr>
          </w:pPr>
          <w:hyperlink w:anchor="_Toc114061828" w:history="1">
            <w:r w:rsidRPr="007372BE">
              <w:rPr>
                <w:rStyle w:val="Hyperlink"/>
                <w:rFonts w:ascii="Times New Roman" w:hAnsi="Times New Roman" w:cs="Times New Roman"/>
                <w:noProof/>
              </w:rPr>
              <w:t>III. 02</w:t>
            </w:r>
            <w:r>
              <w:rPr>
                <w:rFonts w:eastAsiaTheme="minorEastAsia"/>
                <w:noProof/>
                <w:lang w:val="en-US"/>
              </w:rPr>
              <w:tab/>
            </w:r>
            <w:r w:rsidRPr="007372BE">
              <w:rPr>
                <w:rStyle w:val="Hyperlink"/>
                <w:rFonts w:ascii="Times New Roman" w:hAnsi="Times New Roman" w:cs="Times New Roman"/>
                <w:noProof/>
              </w:rPr>
              <w:t>Incadrarea in localitate</w:t>
            </w:r>
            <w:r>
              <w:rPr>
                <w:noProof/>
                <w:webHidden/>
              </w:rPr>
              <w:tab/>
            </w:r>
            <w:r>
              <w:rPr>
                <w:noProof/>
                <w:webHidden/>
              </w:rPr>
              <w:fldChar w:fldCharType="begin"/>
            </w:r>
            <w:r>
              <w:rPr>
                <w:noProof/>
                <w:webHidden/>
              </w:rPr>
              <w:instrText xml:space="preserve"> PAGEREF _Toc114061828 \h </w:instrText>
            </w:r>
            <w:r>
              <w:rPr>
                <w:noProof/>
                <w:webHidden/>
              </w:rPr>
            </w:r>
            <w:r>
              <w:rPr>
                <w:noProof/>
                <w:webHidden/>
              </w:rPr>
              <w:fldChar w:fldCharType="separate"/>
            </w:r>
            <w:r>
              <w:rPr>
                <w:noProof/>
                <w:webHidden/>
              </w:rPr>
              <w:t>4</w:t>
            </w:r>
            <w:r>
              <w:rPr>
                <w:noProof/>
                <w:webHidden/>
              </w:rPr>
              <w:fldChar w:fldCharType="end"/>
            </w:r>
          </w:hyperlink>
        </w:p>
        <w:p w14:paraId="08D2F674" w14:textId="4BB44991" w:rsidR="00C86E59" w:rsidRDefault="00C86E59">
          <w:pPr>
            <w:pStyle w:val="TOC3"/>
            <w:rPr>
              <w:rFonts w:eastAsiaTheme="minorEastAsia"/>
              <w:noProof/>
              <w:lang w:val="en-US"/>
            </w:rPr>
          </w:pPr>
          <w:hyperlink w:anchor="_Toc114061829" w:history="1">
            <w:r w:rsidRPr="007372BE">
              <w:rPr>
                <w:rStyle w:val="Hyperlink"/>
                <w:rFonts w:ascii="Times New Roman" w:hAnsi="Times New Roman" w:cs="Times New Roman"/>
                <w:noProof/>
              </w:rPr>
              <w:t>III. 03</w:t>
            </w:r>
            <w:r>
              <w:rPr>
                <w:rFonts w:eastAsiaTheme="minorEastAsia"/>
                <w:noProof/>
                <w:lang w:val="en-US"/>
              </w:rPr>
              <w:tab/>
            </w:r>
            <w:r w:rsidRPr="007372BE">
              <w:rPr>
                <w:rStyle w:val="Hyperlink"/>
                <w:rFonts w:ascii="Times New Roman" w:hAnsi="Times New Roman" w:cs="Times New Roman"/>
                <w:noProof/>
              </w:rPr>
              <w:t>Elemente ale cadrului natural</w:t>
            </w:r>
            <w:r>
              <w:rPr>
                <w:noProof/>
                <w:webHidden/>
              </w:rPr>
              <w:tab/>
            </w:r>
            <w:r>
              <w:rPr>
                <w:noProof/>
                <w:webHidden/>
              </w:rPr>
              <w:fldChar w:fldCharType="begin"/>
            </w:r>
            <w:r>
              <w:rPr>
                <w:noProof/>
                <w:webHidden/>
              </w:rPr>
              <w:instrText xml:space="preserve"> PAGEREF _Toc114061829 \h </w:instrText>
            </w:r>
            <w:r>
              <w:rPr>
                <w:noProof/>
                <w:webHidden/>
              </w:rPr>
            </w:r>
            <w:r>
              <w:rPr>
                <w:noProof/>
                <w:webHidden/>
              </w:rPr>
              <w:fldChar w:fldCharType="separate"/>
            </w:r>
            <w:r>
              <w:rPr>
                <w:noProof/>
                <w:webHidden/>
              </w:rPr>
              <w:t>5</w:t>
            </w:r>
            <w:r>
              <w:rPr>
                <w:noProof/>
                <w:webHidden/>
              </w:rPr>
              <w:fldChar w:fldCharType="end"/>
            </w:r>
          </w:hyperlink>
        </w:p>
        <w:p w14:paraId="20456BAD" w14:textId="26B88457" w:rsidR="00C86E59" w:rsidRDefault="00C86E59">
          <w:pPr>
            <w:pStyle w:val="TOC3"/>
            <w:rPr>
              <w:rFonts w:eastAsiaTheme="minorEastAsia"/>
              <w:noProof/>
              <w:lang w:val="en-US"/>
            </w:rPr>
          </w:pPr>
          <w:hyperlink w:anchor="_Toc114061830" w:history="1">
            <w:r w:rsidRPr="007372BE">
              <w:rPr>
                <w:rStyle w:val="Hyperlink"/>
                <w:rFonts w:ascii="Times New Roman" w:hAnsi="Times New Roman" w:cs="Times New Roman"/>
                <w:noProof/>
              </w:rPr>
              <w:t>III. 04</w:t>
            </w:r>
            <w:r>
              <w:rPr>
                <w:rFonts w:eastAsiaTheme="minorEastAsia"/>
                <w:noProof/>
                <w:lang w:val="en-US"/>
              </w:rPr>
              <w:tab/>
            </w:r>
            <w:r w:rsidRPr="007372BE">
              <w:rPr>
                <w:rStyle w:val="Hyperlink"/>
                <w:rFonts w:ascii="Times New Roman" w:hAnsi="Times New Roman" w:cs="Times New Roman"/>
                <w:noProof/>
              </w:rPr>
              <w:t>Circulatia</w:t>
            </w:r>
            <w:r>
              <w:rPr>
                <w:noProof/>
                <w:webHidden/>
              </w:rPr>
              <w:tab/>
            </w:r>
            <w:r>
              <w:rPr>
                <w:noProof/>
                <w:webHidden/>
              </w:rPr>
              <w:fldChar w:fldCharType="begin"/>
            </w:r>
            <w:r>
              <w:rPr>
                <w:noProof/>
                <w:webHidden/>
              </w:rPr>
              <w:instrText xml:space="preserve"> PAGEREF _Toc114061830 \h </w:instrText>
            </w:r>
            <w:r>
              <w:rPr>
                <w:noProof/>
                <w:webHidden/>
              </w:rPr>
            </w:r>
            <w:r>
              <w:rPr>
                <w:noProof/>
                <w:webHidden/>
              </w:rPr>
              <w:fldChar w:fldCharType="separate"/>
            </w:r>
            <w:r>
              <w:rPr>
                <w:noProof/>
                <w:webHidden/>
              </w:rPr>
              <w:t>8</w:t>
            </w:r>
            <w:r>
              <w:rPr>
                <w:noProof/>
                <w:webHidden/>
              </w:rPr>
              <w:fldChar w:fldCharType="end"/>
            </w:r>
          </w:hyperlink>
        </w:p>
        <w:p w14:paraId="224093C8" w14:textId="7B88B75A" w:rsidR="00C86E59" w:rsidRDefault="00C86E59">
          <w:pPr>
            <w:pStyle w:val="TOC3"/>
            <w:rPr>
              <w:rFonts w:eastAsiaTheme="minorEastAsia"/>
              <w:noProof/>
              <w:lang w:val="en-US"/>
            </w:rPr>
          </w:pPr>
          <w:hyperlink w:anchor="_Toc114061831" w:history="1">
            <w:r w:rsidRPr="007372BE">
              <w:rPr>
                <w:rStyle w:val="Hyperlink"/>
                <w:rFonts w:ascii="Times New Roman" w:hAnsi="Times New Roman" w:cs="Times New Roman"/>
                <w:noProof/>
              </w:rPr>
              <w:t>III. 05</w:t>
            </w:r>
            <w:r>
              <w:rPr>
                <w:rFonts w:eastAsiaTheme="minorEastAsia"/>
                <w:noProof/>
                <w:lang w:val="en-US"/>
              </w:rPr>
              <w:tab/>
            </w:r>
            <w:r w:rsidRPr="007372BE">
              <w:rPr>
                <w:rStyle w:val="Hyperlink"/>
                <w:rFonts w:ascii="Times New Roman" w:hAnsi="Times New Roman" w:cs="Times New Roman"/>
                <w:noProof/>
              </w:rPr>
              <w:t>Ocuparea terenurilor</w:t>
            </w:r>
            <w:r>
              <w:rPr>
                <w:noProof/>
                <w:webHidden/>
              </w:rPr>
              <w:tab/>
            </w:r>
            <w:r>
              <w:rPr>
                <w:noProof/>
                <w:webHidden/>
              </w:rPr>
              <w:fldChar w:fldCharType="begin"/>
            </w:r>
            <w:r>
              <w:rPr>
                <w:noProof/>
                <w:webHidden/>
              </w:rPr>
              <w:instrText xml:space="preserve"> PAGEREF _Toc114061831 \h </w:instrText>
            </w:r>
            <w:r>
              <w:rPr>
                <w:noProof/>
                <w:webHidden/>
              </w:rPr>
            </w:r>
            <w:r>
              <w:rPr>
                <w:noProof/>
                <w:webHidden/>
              </w:rPr>
              <w:fldChar w:fldCharType="separate"/>
            </w:r>
            <w:r>
              <w:rPr>
                <w:noProof/>
                <w:webHidden/>
              </w:rPr>
              <w:t>8</w:t>
            </w:r>
            <w:r>
              <w:rPr>
                <w:noProof/>
                <w:webHidden/>
              </w:rPr>
              <w:fldChar w:fldCharType="end"/>
            </w:r>
          </w:hyperlink>
        </w:p>
        <w:p w14:paraId="22722185" w14:textId="06C242E3" w:rsidR="00C86E59" w:rsidRDefault="00C86E59">
          <w:pPr>
            <w:pStyle w:val="TOC3"/>
            <w:rPr>
              <w:rFonts w:eastAsiaTheme="minorEastAsia"/>
              <w:noProof/>
              <w:lang w:val="en-US"/>
            </w:rPr>
          </w:pPr>
          <w:hyperlink w:anchor="_Toc114061832" w:history="1">
            <w:r w:rsidRPr="007372BE">
              <w:rPr>
                <w:rStyle w:val="Hyperlink"/>
                <w:rFonts w:ascii="Times New Roman" w:hAnsi="Times New Roman" w:cs="Times New Roman"/>
                <w:noProof/>
              </w:rPr>
              <w:t>III. 06</w:t>
            </w:r>
            <w:r>
              <w:rPr>
                <w:rFonts w:eastAsiaTheme="minorEastAsia"/>
                <w:noProof/>
                <w:lang w:val="en-US"/>
              </w:rPr>
              <w:tab/>
            </w:r>
            <w:r w:rsidRPr="007372BE">
              <w:rPr>
                <w:rStyle w:val="Hyperlink"/>
                <w:rFonts w:ascii="Times New Roman" w:hAnsi="Times New Roman" w:cs="Times New Roman"/>
                <w:noProof/>
              </w:rPr>
              <w:t>Echiparea edilitara</w:t>
            </w:r>
            <w:r>
              <w:rPr>
                <w:noProof/>
                <w:webHidden/>
              </w:rPr>
              <w:tab/>
            </w:r>
            <w:r>
              <w:rPr>
                <w:noProof/>
                <w:webHidden/>
              </w:rPr>
              <w:fldChar w:fldCharType="begin"/>
            </w:r>
            <w:r>
              <w:rPr>
                <w:noProof/>
                <w:webHidden/>
              </w:rPr>
              <w:instrText xml:space="preserve"> PAGEREF _Toc114061832 \h </w:instrText>
            </w:r>
            <w:r>
              <w:rPr>
                <w:noProof/>
                <w:webHidden/>
              </w:rPr>
            </w:r>
            <w:r>
              <w:rPr>
                <w:noProof/>
                <w:webHidden/>
              </w:rPr>
              <w:fldChar w:fldCharType="separate"/>
            </w:r>
            <w:r>
              <w:rPr>
                <w:noProof/>
                <w:webHidden/>
              </w:rPr>
              <w:t>8</w:t>
            </w:r>
            <w:r>
              <w:rPr>
                <w:noProof/>
                <w:webHidden/>
              </w:rPr>
              <w:fldChar w:fldCharType="end"/>
            </w:r>
          </w:hyperlink>
        </w:p>
        <w:p w14:paraId="0F7CB832" w14:textId="3102B891" w:rsidR="00C86E59" w:rsidRDefault="00C86E59">
          <w:pPr>
            <w:pStyle w:val="TOC3"/>
            <w:rPr>
              <w:rFonts w:eastAsiaTheme="minorEastAsia"/>
              <w:noProof/>
              <w:lang w:val="en-US"/>
            </w:rPr>
          </w:pPr>
          <w:hyperlink w:anchor="_Toc114061833" w:history="1">
            <w:r w:rsidRPr="007372BE">
              <w:rPr>
                <w:rStyle w:val="Hyperlink"/>
                <w:rFonts w:ascii="Times New Roman" w:hAnsi="Times New Roman" w:cs="Times New Roman"/>
                <w:noProof/>
              </w:rPr>
              <w:t>III. 07</w:t>
            </w:r>
            <w:r>
              <w:rPr>
                <w:rFonts w:eastAsiaTheme="minorEastAsia"/>
                <w:noProof/>
                <w:lang w:val="en-US"/>
              </w:rPr>
              <w:tab/>
            </w:r>
            <w:r w:rsidRPr="007372BE">
              <w:rPr>
                <w:rStyle w:val="Hyperlink"/>
                <w:rFonts w:ascii="Times New Roman" w:hAnsi="Times New Roman" w:cs="Times New Roman"/>
                <w:noProof/>
              </w:rPr>
              <w:t>Activitati desfasurate</w:t>
            </w:r>
            <w:r>
              <w:rPr>
                <w:noProof/>
                <w:webHidden/>
              </w:rPr>
              <w:tab/>
            </w:r>
            <w:r>
              <w:rPr>
                <w:noProof/>
                <w:webHidden/>
              </w:rPr>
              <w:fldChar w:fldCharType="begin"/>
            </w:r>
            <w:r>
              <w:rPr>
                <w:noProof/>
                <w:webHidden/>
              </w:rPr>
              <w:instrText xml:space="preserve"> PAGEREF _Toc114061833 \h </w:instrText>
            </w:r>
            <w:r>
              <w:rPr>
                <w:noProof/>
                <w:webHidden/>
              </w:rPr>
            </w:r>
            <w:r>
              <w:rPr>
                <w:noProof/>
                <w:webHidden/>
              </w:rPr>
              <w:fldChar w:fldCharType="separate"/>
            </w:r>
            <w:r>
              <w:rPr>
                <w:noProof/>
                <w:webHidden/>
              </w:rPr>
              <w:t>8</w:t>
            </w:r>
            <w:r>
              <w:rPr>
                <w:noProof/>
                <w:webHidden/>
              </w:rPr>
              <w:fldChar w:fldCharType="end"/>
            </w:r>
          </w:hyperlink>
        </w:p>
        <w:p w14:paraId="3EB31794" w14:textId="6995F9BE" w:rsidR="00C86E59" w:rsidRDefault="00C86E59">
          <w:pPr>
            <w:pStyle w:val="TOC3"/>
            <w:rPr>
              <w:rFonts w:eastAsiaTheme="minorEastAsia"/>
              <w:noProof/>
              <w:lang w:val="en-US"/>
            </w:rPr>
          </w:pPr>
          <w:hyperlink w:anchor="_Toc114061834" w:history="1">
            <w:r w:rsidRPr="007372BE">
              <w:rPr>
                <w:rStyle w:val="Hyperlink"/>
                <w:rFonts w:ascii="Times New Roman" w:hAnsi="Times New Roman" w:cs="Times New Roman"/>
                <w:noProof/>
              </w:rPr>
              <w:t>III.08</w:t>
            </w:r>
            <w:r>
              <w:rPr>
                <w:rFonts w:eastAsiaTheme="minorEastAsia"/>
                <w:noProof/>
                <w:lang w:val="en-US"/>
              </w:rPr>
              <w:tab/>
            </w:r>
            <w:r w:rsidRPr="007372BE">
              <w:rPr>
                <w:rStyle w:val="Hyperlink"/>
                <w:rFonts w:ascii="Times New Roman" w:hAnsi="Times New Roman" w:cs="Times New Roman"/>
                <w:noProof/>
              </w:rPr>
              <w:t>Constructii hidrotehnice</w:t>
            </w:r>
            <w:r>
              <w:rPr>
                <w:noProof/>
                <w:webHidden/>
              </w:rPr>
              <w:tab/>
            </w:r>
            <w:r>
              <w:rPr>
                <w:noProof/>
                <w:webHidden/>
              </w:rPr>
              <w:fldChar w:fldCharType="begin"/>
            </w:r>
            <w:r>
              <w:rPr>
                <w:noProof/>
                <w:webHidden/>
              </w:rPr>
              <w:instrText xml:space="preserve"> PAGEREF _Toc114061834 \h </w:instrText>
            </w:r>
            <w:r>
              <w:rPr>
                <w:noProof/>
                <w:webHidden/>
              </w:rPr>
            </w:r>
            <w:r>
              <w:rPr>
                <w:noProof/>
                <w:webHidden/>
              </w:rPr>
              <w:fldChar w:fldCharType="separate"/>
            </w:r>
            <w:r>
              <w:rPr>
                <w:noProof/>
                <w:webHidden/>
              </w:rPr>
              <w:t>8</w:t>
            </w:r>
            <w:r>
              <w:rPr>
                <w:noProof/>
                <w:webHidden/>
              </w:rPr>
              <w:fldChar w:fldCharType="end"/>
            </w:r>
          </w:hyperlink>
        </w:p>
        <w:p w14:paraId="779C5231" w14:textId="66FB1557" w:rsidR="00C86E59" w:rsidRDefault="00C86E59">
          <w:pPr>
            <w:pStyle w:val="TOC3"/>
            <w:rPr>
              <w:rFonts w:eastAsiaTheme="minorEastAsia"/>
              <w:noProof/>
              <w:lang w:val="en-US"/>
            </w:rPr>
          </w:pPr>
          <w:hyperlink w:anchor="_Toc114061835" w:history="1">
            <w:r w:rsidRPr="00C86E59">
              <w:rPr>
                <w:rStyle w:val="Hyperlink"/>
                <w:rFonts w:ascii="Times New Roman" w:eastAsia="Arial Unicode MS" w:hAnsi="Times New Roman"/>
                <w:bCs/>
                <w:noProof/>
                <w:lang w:eastAsia="ar-SA"/>
              </w:rPr>
              <w:t>III.09</w:t>
            </w:r>
            <w:r w:rsidRPr="00C86E59">
              <w:rPr>
                <w:rFonts w:eastAsiaTheme="minorEastAsia"/>
                <w:noProof/>
                <w:lang w:val="en-US"/>
              </w:rPr>
              <w:tab/>
            </w:r>
            <w:r w:rsidRPr="00C86E59">
              <w:rPr>
                <w:rStyle w:val="Hyperlink"/>
                <w:rFonts w:ascii="Times New Roman" w:eastAsia="Arial Unicode MS" w:hAnsi="Times New Roman"/>
                <w:bCs/>
                <w:noProof/>
                <w:lang w:eastAsia="ar-SA"/>
              </w:rPr>
              <w:t>Probleme de mediu</w:t>
            </w:r>
            <w:r>
              <w:rPr>
                <w:noProof/>
                <w:webHidden/>
              </w:rPr>
              <w:tab/>
            </w:r>
            <w:r>
              <w:rPr>
                <w:noProof/>
                <w:webHidden/>
              </w:rPr>
              <w:fldChar w:fldCharType="begin"/>
            </w:r>
            <w:r>
              <w:rPr>
                <w:noProof/>
                <w:webHidden/>
              </w:rPr>
              <w:instrText xml:space="preserve"> PAGEREF _Toc114061835 \h </w:instrText>
            </w:r>
            <w:r>
              <w:rPr>
                <w:noProof/>
                <w:webHidden/>
              </w:rPr>
            </w:r>
            <w:r>
              <w:rPr>
                <w:noProof/>
                <w:webHidden/>
              </w:rPr>
              <w:fldChar w:fldCharType="separate"/>
            </w:r>
            <w:r>
              <w:rPr>
                <w:noProof/>
                <w:webHidden/>
              </w:rPr>
              <w:t>9</w:t>
            </w:r>
            <w:r>
              <w:rPr>
                <w:noProof/>
                <w:webHidden/>
              </w:rPr>
              <w:fldChar w:fldCharType="end"/>
            </w:r>
          </w:hyperlink>
        </w:p>
        <w:p w14:paraId="430A224E" w14:textId="20DFA83F" w:rsidR="00C86E59" w:rsidRDefault="00C86E59">
          <w:pPr>
            <w:pStyle w:val="TOC2"/>
            <w:rPr>
              <w:rFonts w:eastAsiaTheme="minorEastAsia"/>
              <w:noProof/>
              <w:lang w:val="en-US"/>
            </w:rPr>
          </w:pPr>
          <w:hyperlink w:anchor="_Toc114061836" w:history="1">
            <w:r w:rsidRPr="007372BE">
              <w:rPr>
                <w:rStyle w:val="Hyperlink"/>
                <w:rFonts w:ascii="Times New Roman" w:eastAsia="Times New Roman" w:hAnsi="Times New Roman" w:cs="Times New Roman"/>
                <w:noProof/>
              </w:rPr>
              <w:t>CAPITOLUL IV – DISFUNCTIONALITATI</w:t>
            </w:r>
            <w:r>
              <w:rPr>
                <w:noProof/>
                <w:webHidden/>
              </w:rPr>
              <w:tab/>
            </w:r>
            <w:r>
              <w:rPr>
                <w:noProof/>
                <w:webHidden/>
              </w:rPr>
              <w:fldChar w:fldCharType="begin"/>
            </w:r>
            <w:r>
              <w:rPr>
                <w:noProof/>
                <w:webHidden/>
              </w:rPr>
              <w:instrText xml:space="preserve"> PAGEREF _Toc114061836 \h </w:instrText>
            </w:r>
            <w:r>
              <w:rPr>
                <w:noProof/>
                <w:webHidden/>
              </w:rPr>
            </w:r>
            <w:r>
              <w:rPr>
                <w:noProof/>
                <w:webHidden/>
              </w:rPr>
              <w:fldChar w:fldCharType="separate"/>
            </w:r>
            <w:r>
              <w:rPr>
                <w:noProof/>
                <w:webHidden/>
              </w:rPr>
              <w:t>11</w:t>
            </w:r>
            <w:r>
              <w:rPr>
                <w:noProof/>
                <w:webHidden/>
              </w:rPr>
              <w:fldChar w:fldCharType="end"/>
            </w:r>
          </w:hyperlink>
        </w:p>
        <w:p w14:paraId="76D2D197" w14:textId="153B6E15" w:rsidR="00C86E59" w:rsidRDefault="00C86E59">
          <w:pPr>
            <w:pStyle w:val="TOC2"/>
            <w:rPr>
              <w:rFonts w:eastAsiaTheme="minorEastAsia"/>
              <w:noProof/>
              <w:lang w:val="en-US"/>
            </w:rPr>
          </w:pPr>
          <w:hyperlink w:anchor="_Toc114061837" w:history="1">
            <w:r w:rsidRPr="007372BE">
              <w:rPr>
                <w:rStyle w:val="Hyperlink"/>
                <w:rFonts w:ascii="Times New Roman" w:eastAsia="Times New Roman" w:hAnsi="Times New Roman" w:cs="Times New Roman"/>
                <w:noProof/>
              </w:rPr>
              <w:t>CAPITOLUL V –  PROIECTE APROBATE/LUCRARI IN CURS DE REALIZARE/ LUCRARI PENTRU PROTECTIA MEDIULUI</w:t>
            </w:r>
            <w:r>
              <w:rPr>
                <w:noProof/>
                <w:webHidden/>
              </w:rPr>
              <w:tab/>
            </w:r>
            <w:r>
              <w:rPr>
                <w:noProof/>
                <w:webHidden/>
              </w:rPr>
              <w:fldChar w:fldCharType="begin"/>
            </w:r>
            <w:r>
              <w:rPr>
                <w:noProof/>
                <w:webHidden/>
              </w:rPr>
              <w:instrText xml:space="preserve"> PAGEREF _Toc114061837 \h </w:instrText>
            </w:r>
            <w:r>
              <w:rPr>
                <w:noProof/>
                <w:webHidden/>
              </w:rPr>
            </w:r>
            <w:r>
              <w:rPr>
                <w:noProof/>
                <w:webHidden/>
              </w:rPr>
              <w:fldChar w:fldCharType="separate"/>
            </w:r>
            <w:r>
              <w:rPr>
                <w:noProof/>
                <w:webHidden/>
              </w:rPr>
              <w:t>12</w:t>
            </w:r>
            <w:r>
              <w:rPr>
                <w:noProof/>
                <w:webHidden/>
              </w:rPr>
              <w:fldChar w:fldCharType="end"/>
            </w:r>
          </w:hyperlink>
        </w:p>
        <w:p w14:paraId="10BF8418" w14:textId="2FEC2A12" w:rsidR="00C86E59" w:rsidRDefault="00C86E59">
          <w:pPr>
            <w:pStyle w:val="TOC2"/>
            <w:rPr>
              <w:rFonts w:eastAsiaTheme="minorEastAsia"/>
              <w:noProof/>
              <w:lang w:val="en-US"/>
            </w:rPr>
          </w:pPr>
          <w:hyperlink w:anchor="_Toc114061838" w:history="1">
            <w:r w:rsidRPr="007372BE">
              <w:rPr>
                <w:rStyle w:val="Hyperlink"/>
                <w:rFonts w:ascii="Times New Roman" w:eastAsia="Times New Roman" w:hAnsi="Times New Roman" w:cs="Times New Roman"/>
                <w:noProof/>
              </w:rPr>
              <w:t>CAPITOLUL VI –  CONTINUTUL SI OBIECTIVELE PLANULUI DE URBANISM</w:t>
            </w:r>
            <w:r>
              <w:rPr>
                <w:noProof/>
                <w:webHidden/>
              </w:rPr>
              <w:tab/>
            </w:r>
            <w:r>
              <w:rPr>
                <w:noProof/>
                <w:webHidden/>
              </w:rPr>
              <w:fldChar w:fldCharType="begin"/>
            </w:r>
            <w:r>
              <w:rPr>
                <w:noProof/>
                <w:webHidden/>
              </w:rPr>
              <w:instrText xml:space="preserve"> PAGEREF _Toc114061838 \h </w:instrText>
            </w:r>
            <w:r>
              <w:rPr>
                <w:noProof/>
                <w:webHidden/>
              </w:rPr>
            </w:r>
            <w:r>
              <w:rPr>
                <w:noProof/>
                <w:webHidden/>
              </w:rPr>
              <w:fldChar w:fldCharType="separate"/>
            </w:r>
            <w:r>
              <w:rPr>
                <w:noProof/>
                <w:webHidden/>
              </w:rPr>
              <w:t>12</w:t>
            </w:r>
            <w:r>
              <w:rPr>
                <w:noProof/>
                <w:webHidden/>
              </w:rPr>
              <w:fldChar w:fldCharType="end"/>
            </w:r>
          </w:hyperlink>
        </w:p>
        <w:p w14:paraId="1E3B5879" w14:textId="02F6CEA8" w:rsidR="00C86E59" w:rsidRDefault="00C86E59">
          <w:pPr>
            <w:pStyle w:val="TOC3"/>
            <w:rPr>
              <w:rFonts w:eastAsiaTheme="minorEastAsia"/>
              <w:noProof/>
              <w:lang w:val="en-US"/>
            </w:rPr>
          </w:pPr>
          <w:hyperlink w:anchor="_Toc114061839" w:history="1">
            <w:r w:rsidRPr="007372BE">
              <w:rPr>
                <w:rStyle w:val="Hyperlink"/>
                <w:rFonts w:ascii="Times New Roman" w:hAnsi="Times New Roman" w:cs="Times New Roman"/>
                <w:noProof/>
              </w:rPr>
              <w:t>VI. 01</w:t>
            </w:r>
            <w:r>
              <w:rPr>
                <w:rFonts w:eastAsiaTheme="minorEastAsia"/>
                <w:noProof/>
                <w:lang w:val="en-US"/>
              </w:rPr>
              <w:tab/>
            </w:r>
            <w:r w:rsidRPr="007372BE">
              <w:rPr>
                <w:rStyle w:val="Hyperlink"/>
                <w:rFonts w:ascii="Times New Roman" w:hAnsi="Times New Roman" w:cs="Times New Roman"/>
                <w:noProof/>
              </w:rPr>
              <w:t>Principii avute in vedere la elaborarea planului</w:t>
            </w:r>
            <w:r>
              <w:rPr>
                <w:noProof/>
                <w:webHidden/>
              </w:rPr>
              <w:tab/>
            </w:r>
            <w:r>
              <w:rPr>
                <w:noProof/>
                <w:webHidden/>
              </w:rPr>
              <w:fldChar w:fldCharType="begin"/>
            </w:r>
            <w:r>
              <w:rPr>
                <w:noProof/>
                <w:webHidden/>
              </w:rPr>
              <w:instrText xml:space="preserve"> PAGEREF _Toc114061839 \h </w:instrText>
            </w:r>
            <w:r>
              <w:rPr>
                <w:noProof/>
                <w:webHidden/>
              </w:rPr>
            </w:r>
            <w:r>
              <w:rPr>
                <w:noProof/>
                <w:webHidden/>
              </w:rPr>
              <w:fldChar w:fldCharType="separate"/>
            </w:r>
            <w:r>
              <w:rPr>
                <w:noProof/>
                <w:webHidden/>
              </w:rPr>
              <w:t>12</w:t>
            </w:r>
            <w:r>
              <w:rPr>
                <w:noProof/>
                <w:webHidden/>
              </w:rPr>
              <w:fldChar w:fldCharType="end"/>
            </w:r>
          </w:hyperlink>
        </w:p>
        <w:p w14:paraId="65BDE5EF" w14:textId="625F898E" w:rsidR="00C86E59" w:rsidRDefault="00C86E59">
          <w:pPr>
            <w:pStyle w:val="TOC3"/>
            <w:rPr>
              <w:rFonts w:eastAsiaTheme="minorEastAsia"/>
              <w:noProof/>
              <w:lang w:val="en-US"/>
            </w:rPr>
          </w:pPr>
          <w:hyperlink w:anchor="_Toc114061840" w:history="1">
            <w:r w:rsidRPr="007372BE">
              <w:rPr>
                <w:rStyle w:val="Hyperlink"/>
                <w:rFonts w:ascii="Times New Roman" w:hAnsi="Times New Roman" w:cs="Times New Roman"/>
                <w:noProof/>
              </w:rPr>
              <w:t>VI. 02</w:t>
            </w:r>
            <w:r>
              <w:rPr>
                <w:rFonts w:eastAsiaTheme="minorEastAsia"/>
                <w:noProof/>
                <w:lang w:val="en-US"/>
              </w:rPr>
              <w:tab/>
            </w:r>
            <w:r w:rsidRPr="007372BE">
              <w:rPr>
                <w:rStyle w:val="Hyperlink"/>
                <w:rFonts w:ascii="Times New Roman" w:hAnsi="Times New Roman" w:cs="Times New Roman"/>
                <w:noProof/>
              </w:rPr>
              <w:t>Lucrari propuse</w:t>
            </w:r>
            <w:r>
              <w:rPr>
                <w:noProof/>
                <w:webHidden/>
              </w:rPr>
              <w:tab/>
            </w:r>
            <w:r>
              <w:rPr>
                <w:noProof/>
                <w:webHidden/>
              </w:rPr>
              <w:fldChar w:fldCharType="begin"/>
            </w:r>
            <w:r>
              <w:rPr>
                <w:noProof/>
                <w:webHidden/>
              </w:rPr>
              <w:instrText xml:space="preserve"> PAGEREF _Toc114061840 \h </w:instrText>
            </w:r>
            <w:r>
              <w:rPr>
                <w:noProof/>
                <w:webHidden/>
              </w:rPr>
            </w:r>
            <w:r>
              <w:rPr>
                <w:noProof/>
                <w:webHidden/>
              </w:rPr>
              <w:fldChar w:fldCharType="separate"/>
            </w:r>
            <w:r>
              <w:rPr>
                <w:noProof/>
                <w:webHidden/>
              </w:rPr>
              <w:t>14</w:t>
            </w:r>
            <w:r>
              <w:rPr>
                <w:noProof/>
                <w:webHidden/>
              </w:rPr>
              <w:fldChar w:fldCharType="end"/>
            </w:r>
          </w:hyperlink>
        </w:p>
        <w:p w14:paraId="412AE2B5" w14:textId="2EE907A1" w:rsidR="00C86E59" w:rsidRDefault="00C86E59">
          <w:pPr>
            <w:pStyle w:val="TOC2"/>
            <w:rPr>
              <w:rFonts w:eastAsiaTheme="minorEastAsia"/>
              <w:noProof/>
              <w:lang w:val="en-US"/>
            </w:rPr>
          </w:pPr>
          <w:hyperlink w:anchor="_Toc114061841" w:history="1">
            <w:r w:rsidRPr="007372BE">
              <w:rPr>
                <w:rStyle w:val="Hyperlink"/>
                <w:rFonts w:ascii="Times New Roman" w:eastAsia="Times New Roman" w:hAnsi="Times New Roman" w:cs="Times New Roman"/>
                <w:noProof/>
              </w:rPr>
              <w:t>CAPITOLUL VII – RELATIA PLANULUI ANALIZAT CU ALTE PLANURI SI PROGRAME, OBIECTIVE DE MEDIU</w:t>
            </w:r>
            <w:r>
              <w:rPr>
                <w:noProof/>
                <w:webHidden/>
              </w:rPr>
              <w:tab/>
            </w:r>
            <w:r>
              <w:rPr>
                <w:noProof/>
                <w:webHidden/>
              </w:rPr>
              <w:fldChar w:fldCharType="begin"/>
            </w:r>
            <w:r>
              <w:rPr>
                <w:noProof/>
                <w:webHidden/>
              </w:rPr>
              <w:instrText xml:space="preserve"> PAGEREF _Toc114061841 \h </w:instrText>
            </w:r>
            <w:r>
              <w:rPr>
                <w:noProof/>
                <w:webHidden/>
              </w:rPr>
            </w:r>
            <w:r>
              <w:rPr>
                <w:noProof/>
                <w:webHidden/>
              </w:rPr>
              <w:fldChar w:fldCharType="separate"/>
            </w:r>
            <w:r>
              <w:rPr>
                <w:noProof/>
                <w:webHidden/>
              </w:rPr>
              <w:t>17</w:t>
            </w:r>
            <w:r>
              <w:rPr>
                <w:noProof/>
                <w:webHidden/>
              </w:rPr>
              <w:fldChar w:fldCharType="end"/>
            </w:r>
          </w:hyperlink>
        </w:p>
        <w:p w14:paraId="25480E46" w14:textId="4DD8C6AB" w:rsidR="00C86E59" w:rsidRDefault="00C86E59">
          <w:pPr>
            <w:pStyle w:val="TOC2"/>
            <w:rPr>
              <w:rFonts w:eastAsiaTheme="minorEastAsia"/>
              <w:noProof/>
              <w:lang w:val="en-US"/>
            </w:rPr>
          </w:pPr>
          <w:hyperlink w:anchor="_Toc114061842" w:history="1">
            <w:r w:rsidRPr="007372BE">
              <w:rPr>
                <w:rStyle w:val="Hyperlink"/>
                <w:rFonts w:ascii="Times New Roman" w:eastAsia="Times New Roman" w:hAnsi="Times New Roman" w:cs="Times New Roman"/>
                <w:noProof/>
              </w:rPr>
              <w:t>CAPITOLUL VIII – IMPLEMENTAREA LEGISLATIEI DE MEDIU</w:t>
            </w:r>
            <w:r>
              <w:rPr>
                <w:noProof/>
                <w:webHidden/>
              </w:rPr>
              <w:tab/>
            </w:r>
            <w:r>
              <w:rPr>
                <w:noProof/>
                <w:webHidden/>
              </w:rPr>
              <w:fldChar w:fldCharType="begin"/>
            </w:r>
            <w:r>
              <w:rPr>
                <w:noProof/>
                <w:webHidden/>
              </w:rPr>
              <w:instrText xml:space="preserve"> PAGEREF _Toc114061842 \h </w:instrText>
            </w:r>
            <w:r>
              <w:rPr>
                <w:noProof/>
                <w:webHidden/>
              </w:rPr>
            </w:r>
            <w:r>
              <w:rPr>
                <w:noProof/>
                <w:webHidden/>
              </w:rPr>
              <w:fldChar w:fldCharType="separate"/>
            </w:r>
            <w:r>
              <w:rPr>
                <w:noProof/>
                <w:webHidden/>
              </w:rPr>
              <w:t>17</w:t>
            </w:r>
            <w:r>
              <w:rPr>
                <w:noProof/>
                <w:webHidden/>
              </w:rPr>
              <w:fldChar w:fldCharType="end"/>
            </w:r>
          </w:hyperlink>
        </w:p>
        <w:p w14:paraId="7D7B5054" w14:textId="7A639F78" w:rsidR="00983EF2" w:rsidRPr="004662BA" w:rsidRDefault="00983EF2" w:rsidP="00F047DB">
          <w:pPr>
            <w:spacing w:after="0"/>
            <w:jc w:val="both"/>
            <w:rPr>
              <w:rFonts w:ascii="Times New Roman" w:hAnsi="Times New Roman"/>
              <w:color w:val="FF0000"/>
              <w:sz w:val="24"/>
              <w:szCs w:val="24"/>
            </w:rPr>
          </w:pPr>
          <w:r w:rsidRPr="004662BA">
            <w:rPr>
              <w:rFonts w:ascii="Times New Roman" w:hAnsi="Times New Roman"/>
              <w:b/>
              <w:bCs/>
              <w:noProof/>
              <w:sz w:val="24"/>
              <w:szCs w:val="24"/>
            </w:rPr>
            <w:fldChar w:fldCharType="end"/>
          </w:r>
        </w:p>
      </w:sdtContent>
    </w:sdt>
    <w:p w14:paraId="4B30D202" w14:textId="49F4934E" w:rsidR="007876A3" w:rsidRPr="004662BA" w:rsidRDefault="007876A3" w:rsidP="00F047DB">
      <w:pPr>
        <w:spacing w:after="0"/>
        <w:jc w:val="both"/>
        <w:rPr>
          <w:rFonts w:ascii="Times New Roman" w:hAnsi="Times New Roman"/>
          <w:b/>
          <w:color w:val="FF0000"/>
          <w:sz w:val="24"/>
          <w:szCs w:val="24"/>
        </w:rPr>
      </w:pPr>
      <w:r w:rsidRPr="004662BA">
        <w:rPr>
          <w:rFonts w:ascii="Times New Roman" w:hAnsi="Times New Roman"/>
          <w:b/>
          <w:color w:val="FF0000"/>
          <w:sz w:val="24"/>
          <w:szCs w:val="24"/>
        </w:rPr>
        <w:br w:type="page"/>
      </w:r>
      <w:bookmarkStart w:id="0" w:name="_GoBack"/>
      <w:bookmarkEnd w:id="0"/>
    </w:p>
    <w:p w14:paraId="7E6060C2" w14:textId="5E56BAB9" w:rsidR="006A7A96" w:rsidRPr="004662BA" w:rsidRDefault="00075E5E" w:rsidP="007F25C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CCC0D9" w:themeFill="accent4" w:themeFillTint="66"/>
        <w:tabs>
          <w:tab w:val="center" w:pos="4523"/>
        </w:tabs>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auto"/>
          <w:sz w:val="24"/>
          <w:szCs w:val="24"/>
          <w:lang w:eastAsia="en-US"/>
        </w:rPr>
      </w:pPr>
      <w:bookmarkStart w:id="1" w:name="_Toc114061818"/>
      <w:r w:rsidRPr="004662BA">
        <w:rPr>
          <w:rFonts w:ascii="Times New Roman" w:eastAsia="Times New Roman" w:hAnsi="Times New Roman" w:cs="Times New Roman"/>
          <w:color w:val="auto"/>
          <w:sz w:val="24"/>
          <w:szCs w:val="24"/>
          <w:lang w:eastAsia="en-US"/>
        </w:rPr>
        <w:lastRenderedPageBreak/>
        <w:t xml:space="preserve">CAPITOLUL </w:t>
      </w:r>
      <w:r w:rsidR="00FC10FB" w:rsidRPr="004662BA">
        <w:rPr>
          <w:rFonts w:ascii="Times New Roman" w:eastAsia="Times New Roman" w:hAnsi="Times New Roman" w:cs="Times New Roman"/>
          <w:color w:val="auto"/>
          <w:sz w:val="24"/>
          <w:szCs w:val="24"/>
          <w:lang w:eastAsia="en-US"/>
        </w:rPr>
        <w:t>I</w:t>
      </w:r>
      <w:r w:rsidR="00E2391B" w:rsidRPr="004662BA">
        <w:rPr>
          <w:rFonts w:ascii="Times New Roman" w:eastAsia="Times New Roman" w:hAnsi="Times New Roman" w:cs="Times New Roman"/>
          <w:color w:val="auto"/>
          <w:sz w:val="24"/>
          <w:szCs w:val="24"/>
          <w:lang w:eastAsia="en-US"/>
        </w:rPr>
        <w:t xml:space="preserve"> - </w:t>
      </w:r>
      <w:r w:rsidR="00332101" w:rsidRPr="004662BA">
        <w:rPr>
          <w:rFonts w:ascii="Times New Roman" w:eastAsia="Times New Roman" w:hAnsi="Times New Roman" w:cs="Times New Roman"/>
          <w:color w:val="auto"/>
          <w:sz w:val="24"/>
          <w:szCs w:val="24"/>
          <w:lang w:eastAsia="en-US"/>
        </w:rPr>
        <w:t>DATE GENERALE</w:t>
      </w:r>
      <w:bookmarkEnd w:id="1"/>
      <w:r w:rsidR="007F25C6">
        <w:rPr>
          <w:rFonts w:ascii="Times New Roman" w:eastAsia="Times New Roman" w:hAnsi="Times New Roman" w:cs="Times New Roman"/>
          <w:color w:val="auto"/>
          <w:sz w:val="24"/>
          <w:szCs w:val="24"/>
          <w:lang w:eastAsia="en-US"/>
        </w:rPr>
        <w:tab/>
      </w:r>
    </w:p>
    <w:p w14:paraId="526CF513" w14:textId="77777777" w:rsidR="006A7A96" w:rsidRPr="004662BA" w:rsidRDefault="006A7A96" w:rsidP="00F047DB">
      <w:pPr>
        <w:spacing w:after="0"/>
        <w:jc w:val="both"/>
        <w:rPr>
          <w:rFonts w:ascii="Times New Roman" w:hAnsi="Times New Roman"/>
          <w:b/>
          <w:sz w:val="24"/>
          <w:szCs w:val="24"/>
        </w:rPr>
      </w:pPr>
    </w:p>
    <w:p w14:paraId="3902CAD2" w14:textId="11121675" w:rsidR="006A7A96" w:rsidRPr="004662BA" w:rsidRDefault="005E55FA"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2" w:name="_Toc216648347"/>
      <w:bookmarkStart w:id="3" w:name="_Toc231979967"/>
      <w:bookmarkStart w:id="4" w:name="_Toc231980326"/>
      <w:bookmarkStart w:id="5" w:name="_Toc237670024"/>
      <w:bookmarkStart w:id="6" w:name="_Toc114061819"/>
      <w:r w:rsidRPr="004662BA">
        <w:rPr>
          <w:rFonts w:ascii="Times New Roman" w:hAnsi="Times New Roman" w:cs="Times New Roman"/>
          <w:sz w:val="24"/>
          <w:szCs w:val="24"/>
        </w:rPr>
        <w:t>I.01</w:t>
      </w:r>
      <w:r w:rsidRPr="004662BA">
        <w:rPr>
          <w:rFonts w:ascii="Times New Roman" w:hAnsi="Times New Roman" w:cs="Times New Roman"/>
          <w:sz w:val="24"/>
          <w:szCs w:val="24"/>
        </w:rPr>
        <w:tab/>
      </w:r>
      <w:r w:rsidR="006A7A96" w:rsidRPr="004662BA">
        <w:rPr>
          <w:rFonts w:ascii="Times New Roman" w:hAnsi="Times New Roman" w:cs="Times New Roman"/>
          <w:sz w:val="24"/>
          <w:szCs w:val="24"/>
        </w:rPr>
        <w:t>Denumirea obiectului de investi</w:t>
      </w:r>
      <w:r w:rsidR="005C4466">
        <w:rPr>
          <w:rFonts w:ascii="Times New Roman" w:hAnsi="Times New Roman" w:cs="Times New Roman"/>
          <w:sz w:val="24"/>
          <w:szCs w:val="24"/>
        </w:rPr>
        <w:t>t</w:t>
      </w:r>
      <w:r w:rsidR="006A7A96" w:rsidRPr="004662BA">
        <w:rPr>
          <w:rFonts w:ascii="Times New Roman" w:hAnsi="Times New Roman" w:cs="Times New Roman"/>
          <w:sz w:val="24"/>
          <w:szCs w:val="24"/>
        </w:rPr>
        <w:t>i</w:t>
      </w:r>
      <w:bookmarkEnd w:id="2"/>
      <w:bookmarkEnd w:id="3"/>
      <w:bookmarkEnd w:id="4"/>
      <w:r w:rsidR="006A7A96" w:rsidRPr="004662BA">
        <w:rPr>
          <w:rFonts w:ascii="Times New Roman" w:hAnsi="Times New Roman" w:cs="Times New Roman"/>
          <w:sz w:val="24"/>
          <w:szCs w:val="24"/>
        </w:rPr>
        <w:t>i</w:t>
      </w:r>
      <w:bookmarkEnd w:id="5"/>
      <w:bookmarkEnd w:id="6"/>
    </w:p>
    <w:p w14:paraId="68C3A650" w14:textId="1647E419" w:rsidR="00266A76" w:rsidRPr="004662BA" w:rsidRDefault="00C738CD" w:rsidP="00F047DB">
      <w:pPr>
        <w:spacing w:after="0"/>
        <w:ind w:firstLine="709"/>
        <w:jc w:val="both"/>
        <w:rPr>
          <w:rFonts w:ascii="Times New Roman" w:hAnsi="Times New Roman"/>
          <w:b/>
          <w:bCs/>
          <w:sz w:val="24"/>
          <w:szCs w:val="24"/>
        </w:rPr>
      </w:pPr>
      <w:bookmarkStart w:id="7" w:name="_Toc237670025"/>
      <w:r w:rsidRPr="00C738CD">
        <w:rPr>
          <w:rFonts w:ascii="Times New Roman" w:hAnsi="Times New Roman"/>
          <w:b/>
          <w:noProof/>
          <w:sz w:val="24"/>
          <w:szCs w:val="24"/>
        </w:rPr>
        <w:t>ÎNTOCMIRE P.U.Z. SCHIMBARE DESTINATIE DIN ZONA DE LOCUINTE IN ZONA CU FUNCTIUNI DE PRESTARI SERVICII SI STABILIRE REGLEMENTARI URBANISTICE</w:t>
      </w:r>
    </w:p>
    <w:p w14:paraId="1511ACC4" w14:textId="77777777" w:rsidR="0083419F" w:rsidRPr="004662BA" w:rsidRDefault="005E55FA"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8" w:name="_Toc114061820"/>
      <w:r w:rsidRPr="004662BA">
        <w:rPr>
          <w:rFonts w:ascii="Times New Roman" w:hAnsi="Times New Roman" w:cs="Times New Roman"/>
          <w:sz w:val="24"/>
          <w:szCs w:val="24"/>
        </w:rPr>
        <w:t>I.02</w:t>
      </w:r>
      <w:r w:rsidRPr="004662BA">
        <w:rPr>
          <w:rFonts w:ascii="Times New Roman" w:hAnsi="Times New Roman" w:cs="Times New Roman"/>
          <w:sz w:val="24"/>
          <w:szCs w:val="24"/>
        </w:rPr>
        <w:tab/>
      </w:r>
      <w:r w:rsidR="006A7A96" w:rsidRPr="004662BA">
        <w:rPr>
          <w:rFonts w:ascii="Times New Roman" w:hAnsi="Times New Roman" w:cs="Times New Roman"/>
          <w:sz w:val="24"/>
          <w:szCs w:val="24"/>
        </w:rPr>
        <w:t>Amplasament</w:t>
      </w:r>
      <w:bookmarkEnd w:id="7"/>
      <w:r w:rsidR="00C17B20" w:rsidRPr="004662BA">
        <w:rPr>
          <w:rFonts w:ascii="Times New Roman" w:hAnsi="Times New Roman" w:cs="Times New Roman"/>
          <w:sz w:val="24"/>
          <w:szCs w:val="24"/>
        </w:rPr>
        <w:t xml:space="preserve"> obiectiv</w:t>
      </w:r>
      <w:bookmarkEnd w:id="8"/>
    </w:p>
    <w:p w14:paraId="7706F9F0" w14:textId="15B027FB" w:rsidR="00266A76" w:rsidRPr="004662BA" w:rsidRDefault="00C17B20" w:rsidP="00F047DB">
      <w:pPr>
        <w:tabs>
          <w:tab w:val="left" w:pos="450"/>
        </w:tabs>
        <w:spacing w:after="0"/>
        <w:jc w:val="both"/>
        <w:rPr>
          <w:rFonts w:ascii="Times New Roman" w:eastAsia="Times New Roman" w:hAnsi="Times New Roman"/>
          <w:sz w:val="24"/>
          <w:szCs w:val="24"/>
          <w:lang w:eastAsia="ro-RO"/>
        </w:rPr>
      </w:pPr>
      <w:r w:rsidRPr="004662BA">
        <w:rPr>
          <w:rFonts w:ascii="Times New Roman" w:eastAsia="Times New Roman" w:hAnsi="Times New Roman"/>
          <w:color w:val="FF0000"/>
          <w:sz w:val="24"/>
          <w:szCs w:val="24"/>
          <w:lang w:eastAsia="ro-RO"/>
        </w:rPr>
        <w:tab/>
      </w:r>
      <w:r w:rsidRPr="004662BA">
        <w:rPr>
          <w:rFonts w:ascii="Times New Roman" w:eastAsia="Times New Roman" w:hAnsi="Times New Roman"/>
          <w:color w:val="FF0000"/>
          <w:sz w:val="24"/>
          <w:szCs w:val="24"/>
          <w:lang w:eastAsia="ro-RO"/>
        </w:rPr>
        <w:tab/>
      </w:r>
      <w:r w:rsidR="00266A76" w:rsidRPr="004662BA">
        <w:rPr>
          <w:rFonts w:ascii="Times New Roman" w:eastAsia="Times New Roman" w:hAnsi="Times New Roman"/>
          <w:sz w:val="24"/>
          <w:szCs w:val="24"/>
          <w:lang w:eastAsia="ro-RO"/>
        </w:rPr>
        <w:t xml:space="preserve">Terenul propus pentru studiu este situat in </w:t>
      </w:r>
      <w:r w:rsidR="00C05C62">
        <w:rPr>
          <w:rFonts w:ascii="Times New Roman" w:eastAsia="Times New Roman" w:hAnsi="Times New Roman"/>
          <w:sz w:val="24"/>
          <w:szCs w:val="24"/>
          <w:lang w:eastAsia="ro-RO"/>
        </w:rPr>
        <w:t>Comuna</w:t>
      </w:r>
      <w:r w:rsidR="00266A76" w:rsidRPr="004662BA">
        <w:rPr>
          <w:rFonts w:ascii="Times New Roman" w:eastAsia="Times New Roman" w:hAnsi="Times New Roman"/>
          <w:sz w:val="24"/>
          <w:szCs w:val="24"/>
          <w:lang w:eastAsia="ro-RO"/>
        </w:rPr>
        <w:t xml:space="preserve"> </w:t>
      </w:r>
      <w:r w:rsidR="00C738CD">
        <w:rPr>
          <w:rFonts w:ascii="Times New Roman" w:eastAsia="Times New Roman" w:hAnsi="Times New Roman"/>
          <w:sz w:val="24"/>
          <w:szCs w:val="24"/>
          <w:lang w:eastAsia="ro-RO"/>
        </w:rPr>
        <w:t>23 AUGUST</w:t>
      </w:r>
      <w:r w:rsidR="00266A76" w:rsidRPr="004662BA">
        <w:rPr>
          <w:rFonts w:ascii="Times New Roman" w:eastAsia="Times New Roman" w:hAnsi="Times New Roman"/>
          <w:sz w:val="24"/>
          <w:szCs w:val="24"/>
          <w:lang w:eastAsia="ro-RO"/>
        </w:rPr>
        <w:t xml:space="preserve">, </w:t>
      </w:r>
      <w:r w:rsidR="00C738CD">
        <w:rPr>
          <w:rFonts w:ascii="Times New Roman" w:eastAsia="Times New Roman" w:hAnsi="Times New Roman"/>
          <w:sz w:val="24"/>
          <w:szCs w:val="24"/>
          <w:lang w:eastAsia="ro-RO"/>
        </w:rPr>
        <w:t>Str. George Calinescu, Nr. 10A</w:t>
      </w:r>
      <w:r w:rsidR="00C05C62">
        <w:rPr>
          <w:rFonts w:ascii="Times New Roman" w:eastAsia="Times New Roman" w:hAnsi="Times New Roman"/>
          <w:sz w:val="24"/>
          <w:szCs w:val="24"/>
          <w:lang w:eastAsia="ro-RO"/>
        </w:rPr>
        <w:t>,</w:t>
      </w:r>
      <w:r w:rsidR="00C738CD">
        <w:rPr>
          <w:rFonts w:ascii="Times New Roman" w:eastAsia="Times New Roman" w:hAnsi="Times New Roman"/>
          <w:sz w:val="24"/>
          <w:szCs w:val="24"/>
          <w:lang w:eastAsia="ro-RO"/>
        </w:rPr>
        <w:t xml:space="preserve"> </w:t>
      </w:r>
      <w:r w:rsidR="00266A76" w:rsidRPr="004662BA">
        <w:rPr>
          <w:rFonts w:ascii="Times New Roman" w:eastAsia="Times New Roman" w:hAnsi="Times New Roman"/>
          <w:sz w:val="24"/>
          <w:szCs w:val="24"/>
          <w:lang w:eastAsia="ro-RO"/>
        </w:rPr>
        <w:t>jude</w:t>
      </w:r>
      <w:r w:rsidR="005C4466">
        <w:rPr>
          <w:rFonts w:ascii="Times New Roman" w:eastAsia="Times New Roman" w:hAnsi="Times New Roman"/>
          <w:sz w:val="24"/>
          <w:szCs w:val="24"/>
          <w:lang w:eastAsia="ro-RO"/>
        </w:rPr>
        <w:t>t</w:t>
      </w:r>
      <w:r w:rsidR="00266A76" w:rsidRPr="004662BA">
        <w:rPr>
          <w:rFonts w:ascii="Times New Roman" w:eastAsia="Times New Roman" w:hAnsi="Times New Roman"/>
          <w:sz w:val="24"/>
          <w:szCs w:val="24"/>
          <w:lang w:eastAsia="ro-RO"/>
        </w:rPr>
        <w:t>ul Constan</w:t>
      </w:r>
      <w:r w:rsidR="005C4466">
        <w:rPr>
          <w:rFonts w:ascii="Times New Roman" w:eastAsia="Times New Roman" w:hAnsi="Times New Roman"/>
          <w:sz w:val="24"/>
          <w:szCs w:val="24"/>
          <w:lang w:eastAsia="ro-RO"/>
        </w:rPr>
        <w:t>t</w:t>
      </w:r>
      <w:r w:rsidR="00266A76" w:rsidRPr="004662BA">
        <w:rPr>
          <w:rFonts w:ascii="Times New Roman" w:eastAsia="Times New Roman" w:hAnsi="Times New Roman"/>
          <w:sz w:val="24"/>
          <w:szCs w:val="24"/>
          <w:lang w:eastAsia="ro-RO"/>
        </w:rPr>
        <w:t>a</w:t>
      </w:r>
      <w:r w:rsidR="00C738CD">
        <w:rPr>
          <w:rFonts w:ascii="Times New Roman" w:eastAsia="Times New Roman" w:hAnsi="Times New Roman"/>
          <w:sz w:val="24"/>
          <w:szCs w:val="24"/>
          <w:lang w:eastAsia="ro-RO"/>
        </w:rPr>
        <w:t>.</w:t>
      </w:r>
    </w:p>
    <w:p w14:paraId="3F2B0BCB" w14:textId="52239642" w:rsidR="005668F5" w:rsidRPr="004662BA" w:rsidRDefault="0067639C" w:rsidP="00C738CD">
      <w:pPr>
        <w:tabs>
          <w:tab w:val="left" w:pos="450"/>
        </w:tabs>
        <w:spacing w:after="0"/>
        <w:jc w:val="both"/>
        <w:rPr>
          <w:rFonts w:ascii="Times New Roman" w:eastAsia="Times New Roman" w:hAnsi="Times New Roman"/>
          <w:noProof/>
          <w:sz w:val="24"/>
          <w:szCs w:val="24"/>
          <w:lang w:eastAsia="ro-RO"/>
        </w:rPr>
      </w:pPr>
      <w:r w:rsidRPr="004662BA">
        <w:rPr>
          <w:rFonts w:ascii="Times New Roman" w:eastAsia="Times New Roman" w:hAnsi="Times New Roman"/>
          <w:sz w:val="24"/>
          <w:szCs w:val="24"/>
          <w:lang w:eastAsia="ro-RO"/>
        </w:rPr>
        <w:tab/>
      </w:r>
      <w:r w:rsidR="00C738CD">
        <w:rPr>
          <w:rFonts w:ascii="Times New Roman" w:eastAsia="Times New Roman" w:hAnsi="Times New Roman"/>
          <w:sz w:val="24"/>
          <w:szCs w:val="24"/>
          <w:lang w:eastAsia="ro-RO"/>
        </w:rPr>
        <w:tab/>
      </w:r>
      <w:r w:rsidR="005668F5" w:rsidRPr="004662BA">
        <w:rPr>
          <w:rFonts w:ascii="Times New Roman" w:eastAsia="Times New Roman" w:hAnsi="Times New Roman"/>
          <w:noProof/>
          <w:sz w:val="24"/>
          <w:szCs w:val="24"/>
          <w:lang w:eastAsia="ro-RO"/>
        </w:rPr>
        <w:t>Zona ce se propune a fi reglementat</w:t>
      </w:r>
      <w:r w:rsidR="005C4466">
        <w:rPr>
          <w:rFonts w:ascii="Times New Roman" w:eastAsia="Times New Roman" w:hAnsi="Times New Roman"/>
          <w:noProof/>
          <w:sz w:val="24"/>
          <w:szCs w:val="24"/>
          <w:lang w:eastAsia="ro-RO"/>
        </w:rPr>
        <w:t>a</w:t>
      </w:r>
      <w:r w:rsidR="005668F5" w:rsidRPr="004662BA">
        <w:rPr>
          <w:rFonts w:ascii="Times New Roman" w:eastAsia="Times New Roman" w:hAnsi="Times New Roman"/>
          <w:noProof/>
          <w:sz w:val="24"/>
          <w:szCs w:val="24"/>
          <w:lang w:eastAsia="ro-RO"/>
        </w:rPr>
        <w:t xml:space="preserve"> se afl</w:t>
      </w:r>
      <w:r w:rsidR="005C4466">
        <w:rPr>
          <w:rFonts w:ascii="Times New Roman" w:eastAsia="Times New Roman" w:hAnsi="Times New Roman"/>
          <w:noProof/>
          <w:sz w:val="24"/>
          <w:szCs w:val="24"/>
          <w:lang w:eastAsia="ro-RO"/>
        </w:rPr>
        <w:t>a</w:t>
      </w:r>
      <w:r w:rsidR="005668F5" w:rsidRPr="004662BA">
        <w:rPr>
          <w:rFonts w:ascii="Times New Roman" w:eastAsia="Times New Roman" w:hAnsi="Times New Roman"/>
          <w:noProof/>
          <w:sz w:val="24"/>
          <w:szCs w:val="24"/>
          <w:lang w:eastAsia="ro-RO"/>
        </w:rPr>
        <w:t xml:space="preserve"> </w:t>
      </w:r>
      <w:r w:rsidR="005C4466">
        <w:rPr>
          <w:rFonts w:ascii="Times New Roman" w:eastAsia="Times New Roman" w:hAnsi="Times New Roman"/>
          <w:noProof/>
          <w:sz w:val="24"/>
          <w:szCs w:val="24"/>
          <w:lang w:eastAsia="ro-RO"/>
        </w:rPr>
        <w:t>i</w:t>
      </w:r>
      <w:r w:rsidR="005668F5" w:rsidRPr="004662BA">
        <w:rPr>
          <w:rFonts w:ascii="Times New Roman" w:eastAsia="Times New Roman" w:hAnsi="Times New Roman"/>
          <w:noProof/>
          <w:sz w:val="24"/>
          <w:szCs w:val="24"/>
          <w:lang w:eastAsia="ro-RO"/>
        </w:rPr>
        <w:t xml:space="preserve">n </w:t>
      </w:r>
      <w:r w:rsidR="00C738CD">
        <w:rPr>
          <w:rFonts w:ascii="Times New Roman" w:eastAsia="Times New Roman" w:hAnsi="Times New Roman"/>
          <w:noProof/>
          <w:sz w:val="24"/>
          <w:szCs w:val="24"/>
          <w:lang w:eastAsia="ro-RO"/>
        </w:rPr>
        <w:t>intravilanul Comunei 23 AUGUST</w:t>
      </w:r>
      <w:r w:rsidR="005668F5" w:rsidRPr="004662BA">
        <w:rPr>
          <w:rFonts w:ascii="Times New Roman" w:eastAsia="Times New Roman" w:hAnsi="Times New Roman"/>
          <w:noProof/>
          <w:sz w:val="24"/>
          <w:szCs w:val="24"/>
          <w:lang w:eastAsia="ro-RO"/>
        </w:rPr>
        <w:t xml:space="preserve"> </w:t>
      </w:r>
      <w:r w:rsidR="005C4466">
        <w:rPr>
          <w:rFonts w:ascii="Times New Roman" w:eastAsia="Times New Roman" w:hAnsi="Times New Roman"/>
          <w:noProof/>
          <w:sz w:val="24"/>
          <w:szCs w:val="24"/>
          <w:lang w:eastAsia="ro-RO"/>
        </w:rPr>
        <w:t>s</w:t>
      </w:r>
      <w:r w:rsidR="005668F5" w:rsidRPr="004662BA">
        <w:rPr>
          <w:rFonts w:ascii="Times New Roman" w:eastAsia="Times New Roman" w:hAnsi="Times New Roman"/>
          <w:noProof/>
          <w:sz w:val="24"/>
          <w:szCs w:val="24"/>
          <w:lang w:eastAsia="ro-RO"/>
        </w:rPr>
        <w:t>i este delimitat</w:t>
      </w:r>
      <w:r w:rsidR="005C4466">
        <w:rPr>
          <w:rFonts w:ascii="Times New Roman" w:eastAsia="Times New Roman" w:hAnsi="Times New Roman"/>
          <w:noProof/>
          <w:sz w:val="24"/>
          <w:szCs w:val="24"/>
          <w:lang w:eastAsia="ro-RO"/>
        </w:rPr>
        <w:t>a</w:t>
      </w:r>
      <w:r w:rsidR="005668F5" w:rsidRPr="004662BA">
        <w:rPr>
          <w:rFonts w:ascii="Times New Roman" w:eastAsia="Times New Roman" w:hAnsi="Times New Roman"/>
          <w:noProof/>
          <w:sz w:val="24"/>
          <w:szCs w:val="24"/>
          <w:lang w:eastAsia="ro-RO"/>
        </w:rPr>
        <w:t xml:space="preserve"> astfel:</w:t>
      </w:r>
    </w:p>
    <w:p w14:paraId="71704A47" w14:textId="51FD4863" w:rsidR="005668F5" w:rsidRPr="004662BA" w:rsidRDefault="00850C96" w:rsidP="00F047DB">
      <w:pPr>
        <w:tabs>
          <w:tab w:val="left" w:pos="450"/>
        </w:tabs>
        <w:spacing w:after="0"/>
        <w:ind w:firstLine="709"/>
        <w:jc w:val="both"/>
        <w:rPr>
          <w:rFonts w:ascii="Times New Roman" w:eastAsia="Times New Roman" w:hAnsi="Times New Roman"/>
          <w:noProof/>
          <w:sz w:val="24"/>
          <w:szCs w:val="24"/>
          <w:lang w:eastAsia="ro-RO"/>
        </w:rPr>
      </w:pPr>
      <w:r>
        <w:rPr>
          <w:rFonts w:ascii="Times New Roman" w:eastAsia="Times New Roman" w:hAnsi="Times New Roman"/>
          <w:noProof/>
          <w:sz w:val="24"/>
          <w:szCs w:val="24"/>
          <w:lang w:eastAsia="ro-RO"/>
        </w:rPr>
        <w:t xml:space="preserve"> - La Nord – STANOIU DECEBAL</w:t>
      </w:r>
      <w:r w:rsidR="005668F5" w:rsidRPr="004662BA">
        <w:rPr>
          <w:rFonts w:ascii="Times New Roman" w:eastAsia="Times New Roman" w:hAnsi="Times New Roman"/>
          <w:noProof/>
          <w:sz w:val="24"/>
          <w:szCs w:val="24"/>
          <w:lang w:eastAsia="ro-RO"/>
        </w:rPr>
        <w:t xml:space="preserve"> (propriet</w:t>
      </w:r>
      <w:r w:rsidR="005C4466">
        <w:rPr>
          <w:rFonts w:ascii="Times New Roman" w:eastAsia="Times New Roman" w:hAnsi="Times New Roman"/>
          <w:noProof/>
          <w:sz w:val="24"/>
          <w:szCs w:val="24"/>
          <w:lang w:eastAsia="ro-RO"/>
        </w:rPr>
        <w:t>at</w:t>
      </w:r>
      <w:r>
        <w:rPr>
          <w:rFonts w:ascii="Times New Roman" w:eastAsia="Times New Roman" w:hAnsi="Times New Roman"/>
          <w:noProof/>
          <w:sz w:val="24"/>
          <w:szCs w:val="24"/>
          <w:lang w:eastAsia="ro-RO"/>
        </w:rPr>
        <w:t>e</w:t>
      </w:r>
      <w:r w:rsidR="005668F5" w:rsidRPr="004662BA">
        <w:rPr>
          <w:rFonts w:ascii="Times New Roman" w:eastAsia="Times New Roman" w:hAnsi="Times New Roman"/>
          <w:noProof/>
          <w:sz w:val="24"/>
          <w:szCs w:val="24"/>
          <w:lang w:eastAsia="ro-RO"/>
        </w:rPr>
        <w:t xml:space="preserve"> privat</w:t>
      </w:r>
      <w:r>
        <w:rPr>
          <w:rFonts w:ascii="Times New Roman" w:eastAsia="Times New Roman" w:hAnsi="Times New Roman"/>
          <w:noProof/>
          <w:sz w:val="24"/>
          <w:szCs w:val="24"/>
          <w:lang w:eastAsia="ro-RO"/>
        </w:rPr>
        <w:t>a</w:t>
      </w:r>
      <w:r w:rsidR="005668F5" w:rsidRPr="004662BA">
        <w:rPr>
          <w:rFonts w:ascii="Times New Roman" w:eastAsia="Times New Roman" w:hAnsi="Times New Roman"/>
          <w:noProof/>
          <w:sz w:val="24"/>
          <w:szCs w:val="24"/>
          <w:lang w:eastAsia="ro-RO"/>
        </w:rPr>
        <w:t>);</w:t>
      </w:r>
    </w:p>
    <w:p w14:paraId="7BDE7655" w14:textId="67CC3807" w:rsidR="005668F5" w:rsidRPr="004662BA" w:rsidRDefault="005668F5" w:rsidP="00F047DB">
      <w:pPr>
        <w:tabs>
          <w:tab w:val="left" w:pos="450"/>
        </w:tabs>
        <w:spacing w:after="0"/>
        <w:ind w:firstLine="709"/>
        <w:jc w:val="both"/>
        <w:rPr>
          <w:rFonts w:ascii="Times New Roman" w:eastAsia="Times New Roman" w:hAnsi="Times New Roman"/>
          <w:noProof/>
          <w:sz w:val="24"/>
          <w:szCs w:val="24"/>
          <w:lang w:eastAsia="ro-RO"/>
        </w:rPr>
      </w:pPr>
      <w:r w:rsidRPr="004662BA">
        <w:rPr>
          <w:rFonts w:ascii="Times New Roman" w:eastAsia="Times New Roman" w:hAnsi="Times New Roman"/>
          <w:noProof/>
          <w:sz w:val="24"/>
          <w:szCs w:val="24"/>
          <w:lang w:eastAsia="ro-RO"/>
        </w:rPr>
        <w:t xml:space="preserve"> - La Sud – </w:t>
      </w:r>
      <w:r w:rsidR="00850C96">
        <w:rPr>
          <w:rFonts w:ascii="Times New Roman" w:eastAsia="Times New Roman" w:hAnsi="Times New Roman"/>
          <w:noProof/>
          <w:sz w:val="24"/>
          <w:szCs w:val="24"/>
          <w:lang w:eastAsia="ro-RO"/>
        </w:rPr>
        <w:t xml:space="preserve">LOT 1 </w:t>
      </w:r>
      <w:r w:rsidRPr="004662BA">
        <w:rPr>
          <w:rFonts w:ascii="Times New Roman" w:eastAsia="Times New Roman" w:hAnsi="Times New Roman"/>
          <w:noProof/>
          <w:sz w:val="24"/>
          <w:szCs w:val="24"/>
          <w:lang w:eastAsia="ro-RO"/>
        </w:rPr>
        <w:t xml:space="preserve"> (propriet</w:t>
      </w:r>
      <w:r w:rsidR="005C4466">
        <w:rPr>
          <w:rFonts w:ascii="Times New Roman" w:eastAsia="Times New Roman" w:hAnsi="Times New Roman"/>
          <w:noProof/>
          <w:sz w:val="24"/>
          <w:szCs w:val="24"/>
          <w:lang w:eastAsia="ro-RO"/>
        </w:rPr>
        <w:t>at</w:t>
      </w:r>
      <w:r w:rsidR="00850C96">
        <w:rPr>
          <w:rFonts w:ascii="Times New Roman" w:eastAsia="Times New Roman" w:hAnsi="Times New Roman"/>
          <w:noProof/>
          <w:sz w:val="24"/>
          <w:szCs w:val="24"/>
          <w:lang w:eastAsia="ro-RO"/>
        </w:rPr>
        <w:t>e</w:t>
      </w:r>
      <w:r w:rsidRPr="004662BA">
        <w:rPr>
          <w:rFonts w:ascii="Times New Roman" w:eastAsia="Times New Roman" w:hAnsi="Times New Roman"/>
          <w:noProof/>
          <w:sz w:val="24"/>
          <w:szCs w:val="24"/>
          <w:lang w:eastAsia="ro-RO"/>
        </w:rPr>
        <w:t xml:space="preserve"> privat</w:t>
      </w:r>
      <w:r w:rsidR="00850C96">
        <w:rPr>
          <w:rFonts w:ascii="Times New Roman" w:eastAsia="Times New Roman" w:hAnsi="Times New Roman"/>
          <w:noProof/>
          <w:sz w:val="24"/>
          <w:szCs w:val="24"/>
          <w:lang w:eastAsia="ro-RO"/>
        </w:rPr>
        <w:t>a</w:t>
      </w:r>
      <w:r w:rsidRPr="004662BA">
        <w:rPr>
          <w:rFonts w:ascii="Times New Roman" w:eastAsia="Times New Roman" w:hAnsi="Times New Roman"/>
          <w:noProof/>
          <w:sz w:val="24"/>
          <w:szCs w:val="24"/>
          <w:lang w:eastAsia="ro-RO"/>
        </w:rPr>
        <w:t>);</w:t>
      </w:r>
    </w:p>
    <w:p w14:paraId="206E947D" w14:textId="7D25BC1B" w:rsidR="005668F5" w:rsidRPr="004662BA" w:rsidRDefault="005668F5" w:rsidP="00F047DB">
      <w:pPr>
        <w:tabs>
          <w:tab w:val="left" w:pos="450"/>
        </w:tabs>
        <w:spacing w:after="0"/>
        <w:ind w:firstLine="709"/>
        <w:jc w:val="both"/>
        <w:rPr>
          <w:rFonts w:ascii="Times New Roman" w:eastAsia="Times New Roman" w:hAnsi="Times New Roman"/>
          <w:noProof/>
          <w:sz w:val="24"/>
          <w:szCs w:val="24"/>
          <w:lang w:eastAsia="ro-RO"/>
        </w:rPr>
      </w:pPr>
      <w:r w:rsidRPr="004662BA">
        <w:rPr>
          <w:rFonts w:ascii="Times New Roman" w:eastAsia="Times New Roman" w:hAnsi="Times New Roman"/>
          <w:noProof/>
          <w:sz w:val="24"/>
          <w:szCs w:val="24"/>
          <w:lang w:eastAsia="ro-RO"/>
        </w:rPr>
        <w:t xml:space="preserve"> - La Est – </w:t>
      </w:r>
      <w:r w:rsidR="00850C96">
        <w:rPr>
          <w:rFonts w:ascii="Times New Roman" w:eastAsia="Times New Roman" w:hAnsi="Times New Roman"/>
          <w:noProof/>
          <w:sz w:val="24"/>
          <w:szCs w:val="24"/>
          <w:lang w:eastAsia="ro-RO"/>
        </w:rPr>
        <w:t>D.N. 39 (E87) – STRADA GEORGE CALINESCU</w:t>
      </w:r>
      <w:r w:rsidRPr="004662BA">
        <w:rPr>
          <w:rFonts w:ascii="Times New Roman" w:eastAsia="Times New Roman" w:hAnsi="Times New Roman"/>
          <w:noProof/>
          <w:sz w:val="24"/>
          <w:szCs w:val="24"/>
          <w:lang w:eastAsia="ro-RO"/>
        </w:rPr>
        <w:t>;</w:t>
      </w:r>
    </w:p>
    <w:p w14:paraId="4D4351C2" w14:textId="6E89AF62" w:rsidR="005668F5" w:rsidRPr="004662BA" w:rsidRDefault="005668F5" w:rsidP="00F047DB">
      <w:pPr>
        <w:tabs>
          <w:tab w:val="left" w:pos="450"/>
        </w:tabs>
        <w:spacing w:after="0"/>
        <w:ind w:firstLine="709"/>
        <w:jc w:val="both"/>
        <w:rPr>
          <w:rFonts w:ascii="Times New Roman" w:eastAsia="Times New Roman" w:hAnsi="Times New Roman"/>
          <w:noProof/>
          <w:sz w:val="24"/>
          <w:szCs w:val="24"/>
          <w:lang w:eastAsia="ro-RO"/>
        </w:rPr>
      </w:pPr>
      <w:r w:rsidRPr="004662BA">
        <w:rPr>
          <w:rFonts w:ascii="Times New Roman" w:eastAsia="Times New Roman" w:hAnsi="Times New Roman"/>
          <w:noProof/>
          <w:sz w:val="24"/>
          <w:szCs w:val="24"/>
          <w:lang w:eastAsia="ro-RO"/>
        </w:rPr>
        <w:t xml:space="preserve"> - La Vest – </w:t>
      </w:r>
      <w:r w:rsidR="00850C96">
        <w:rPr>
          <w:rFonts w:ascii="Times New Roman" w:eastAsia="Times New Roman" w:hAnsi="Times New Roman"/>
          <w:noProof/>
          <w:sz w:val="24"/>
          <w:szCs w:val="24"/>
          <w:lang w:eastAsia="ro-RO"/>
        </w:rPr>
        <w:t>VLASCEANU ANCA LILIANA</w:t>
      </w:r>
      <w:r w:rsidRPr="004662BA">
        <w:rPr>
          <w:rFonts w:ascii="Times New Roman" w:eastAsia="Times New Roman" w:hAnsi="Times New Roman"/>
          <w:noProof/>
          <w:sz w:val="24"/>
          <w:szCs w:val="24"/>
          <w:lang w:eastAsia="ro-RO"/>
        </w:rPr>
        <w:t>.</w:t>
      </w:r>
    </w:p>
    <w:p w14:paraId="269DD548" w14:textId="6D4C3921" w:rsidR="00605E77" w:rsidRPr="004662BA" w:rsidRDefault="00C05C62" w:rsidP="00F047DB">
      <w:pPr>
        <w:tabs>
          <w:tab w:val="left" w:pos="450"/>
        </w:tabs>
        <w:spacing w:after="0"/>
        <w:jc w:val="center"/>
        <w:rPr>
          <w:rFonts w:ascii="Times New Roman" w:eastAsia="Times New Roman" w:hAnsi="Times New Roman"/>
          <w:color w:val="FF0000"/>
          <w:sz w:val="24"/>
          <w:szCs w:val="24"/>
          <w:lang w:eastAsia="ro-RO"/>
        </w:rPr>
      </w:pPr>
      <w:r>
        <w:rPr>
          <w:noProof/>
          <w:lang w:val="en-US"/>
        </w:rPr>
        <mc:AlternateContent>
          <mc:Choice Requires="wps">
            <w:drawing>
              <wp:anchor distT="0" distB="0" distL="114300" distR="114300" simplePos="0" relativeHeight="251659264" behindDoc="0" locked="0" layoutInCell="1" allowOverlap="1" wp14:anchorId="203896A2" wp14:editId="23512C0A">
                <wp:simplePos x="0" y="0"/>
                <wp:positionH relativeFrom="column">
                  <wp:posOffset>2725577</wp:posOffset>
                </wp:positionH>
                <wp:positionV relativeFrom="paragraph">
                  <wp:posOffset>1615919</wp:posOffset>
                </wp:positionV>
                <wp:extent cx="517155" cy="352170"/>
                <wp:effectExtent l="57150" t="95250" r="73660" b="105410"/>
                <wp:wrapNone/>
                <wp:docPr id="45" name="Rectangle 45"/>
                <wp:cNvGraphicFramePr/>
                <a:graphic xmlns:a="http://schemas.openxmlformats.org/drawingml/2006/main">
                  <a:graphicData uri="http://schemas.microsoft.com/office/word/2010/wordprocessingShape">
                    <wps:wsp>
                      <wps:cNvSpPr/>
                      <wps:spPr>
                        <a:xfrm rot="1146724">
                          <a:off x="0" y="0"/>
                          <a:ext cx="517155" cy="3521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1AB75" id="Rectangle 45" o:spid="_x0000_s1026" style="position:absolute;margin-left:214.6pt;margin-top:127.25pt;width:40.7pt;height:27.75pt;rotation:125252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" filled="f" strokecolor="red" strokeweight="2pt"/>
            </w:pict>
          </mc:Fallback>
        </mc:AlternateContent>
      </w:r>
      <w:r>
        <w:rPr>
          <w:noProof/>
          <w:lang w:val="en-US"/>
        </w:rPr>
        <w:drawing>
          <wp:inline distT="0" distB="0" distL="0" distR="0" wp14:anchorId="6BBBC652" wp14:editId="79BF6C3E">
            <wp:extent cx="5476875" cy="3048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8" r="3450" b="14561"/>
                    <a:stretch/>
                  </pic:blipFill>
                  <pic:spPr bwMode="auto">
                    <a:xfrm>
                      <a:off x="0" y="0"/>
                      <a:ext cx="5476875" cy="3048000"/>
                    </a:xfrm>
                    <a:prstGeom prst="rect">
                      <a:avLst/>
                    </a:prstGeom>
                    <a:ln>
                      <a:noFill/>
                    </a:ln>
                    <a:extLst>
                      <a:ext uri="{53640926-AAD7-44D8-BBD7-CCE9431645EC}">
                        <a14:shadowObscured xmlns:a14="http://schemas.microsoft.com/office/drawing/2010/main"/>
                      </a:ext>
                    </a:extLst>
                  </pic:spPr>
                </pic:pic>
              </a:graphicData>
            </a:graphic>
          </wp:inline>
        </w:drawing>
      </w:r>
    </w:p>
    <w:p w14:paraId="71A11567" w14:textId="14873ED9" w:rsidR="00605E77" w:rsidRPr="00993635" w:rsidRDefault="00605E77" w:rsidP="00F047DB">
      <w:pPr>
        <w:pStyle w:val="Caption"/>
        <w:spacing w:after="0" w:line="276" w:lineRule="auto"/>
        <w:jc w:val="center"/>
        <w:rPr>
          <w:rFonts w:ascii="Times New Roman" w:eastAsia="Times New Roman" w:hAnsi="Times New Roman" w:cs="Times New Roman"/>
          <w:iCs w:val="0"/>
          <w:color w:val="auto"/>
          <w:sz w:val="24"/>
          <w:szCs w:val="24"/>
          <w:lang w:eastAsia="ro-RO"/>
        </w:rPr>
      </w:pPr>
      <w:r w:rsidRPr="00993635">
        <w:rPr>
          <w:rFonts w:ascii="Times New Roman" w:eastAsia="Times New Roman" w:hAnsi="Times New Roman" w:cs="Times New Roman"/>
          <w:iCs w:val="0"/>
          <w:color w:val="auto"/>
          <w:sz w:val="24"/>
          <w:szCs w:val="24"/>
          <w:lang w:eastAsia="ro-RO"/>
        </w:rPr>
        <w:t>Localizarea terenului propus spre studiu</w:t>
      </w:r>
    </w:p>
    <w:p w14:paraId="60D0AB72" w14:textId="77777777" w:rsidR="00850C96" w:rsidRDefault="004D7C78" w:rsidP="00F047DB">
      <w:pPr>
        <w:tabs>
          <w:tab w:val="left" w:pos="450"/>
        </w:tabs>
        <w:spacing w:after="0"/>
        <w:jc w:val="both"/>
        <w:rPr>
          <w:rFonts w:ascii="Times New Roman" w:eastAsia="Times New Roman" w:hAnsi="Times New Roman"/>
          <w:color w:val="FF0000"/>
          <w:sz w:val="24"/>
          <w:szCs w:val="24"/>
          <w:lang w:eastAsia="ro-RO"/>
        </w:rPr>
      </w:pPr>
      <w:r>
        <w:rPr>
          <w:rFonts w:ascii="Times New Roman" w:eastAsia="Times New Roman" w:hAnsi="Times New Roman"/>
          <w:color w:val="FF0000"/>
          <w:sz w:val="24"/>
          <w:szCs w:val="24"/>
          <w:lang w:eastAsia="ro-RO"/>
        </w:rPr>
        <w:tab/>
      </w:r>
      <w:r w:rsidR="00C05C62">
        <w:rPr>
          <w:rFonts w:ascii="Times New Roman" w:eastAsia="Times New Roman" w:hAnsi="Times New Roman"/>
          <w:color w:val="FF0000"/>
          <w:sz w:val="24"/>
          <w:szCs w:val="24"/>
          <w:lang w:eastAsia="ro-RO"/>
        </w:rPr>
        <w:tab/>
      </w:r>
    </w:p>
    <w:p w14:paraId="4F0EF88C" w14:textId="03A5F87D" w:rsidR="00605E77" w:rsidRDefault="00850C96" w:rsidP="009C10F9">
      <w:pPr>
        <w:tabs>
          <w:tab w:val="left" w:pos="630"/>
        </w:tabs>
        <w:spacing w:after="0"/>
        <w:jc w:val="both"/>
        <w:rPr>
          <w:rFonts w:ascii="Times New Roman" w:eastAsia="Times New Roman" w:hAnsi="Times New Roman"/>
          <w:sz w:val="24"/>
          <w:szCs w:val="24"/>
          <w:lang w:eastAsia="ro-RO"/>
        </w:rPr>
      </w:pPr>
      <w:r>
        <w:rPr>
          <w:rFonts w:ascii="Times New Roman" w:eastAsia="Times New Roman" w:hAnsi="Times New Roman"/>
          <w:color w:val="FF0000"/>
          <w:sz w:val="24"/>
          <w:szCs w:val="24"/>
          <w:lang w:eastAsia="ro-RO"/>
        </w:rPr>
        <w:tab/>
      </w:r>
      <w:r w:rsidR="004D7C78" w:rsidRPr="004D7C78">
        <w:rPr>
          <w:rFonts w:ascii="Times New Roman" w:eastAsia="Times New Roman" w:hAnsi="Times New Roman"/>
          <w:sz w:val="24"/>
          <w:szCs w:val="24"/>
          <w:lang w:eastAsia="ro-RO"/>
        </w:rPr>
        <w:t>Suprafa</w:t>
      </w:r>
      <w:r w:rsidR="005C4466">
        <w:rPr>
          <w:rFonts w:ascii="Times New Roman" w:eastAsia="Times New Roman" w:hAnsi="Times New Roman"/>
          <w:sz w:val="24"/>
          <w:szCs w:val="24"/>
          <w:lang w:eastAsia="ro-RO"/>
        </w:rPr>
        <w:t>t</w:t>
      </w:r>
      <w:r w:rsidR="004D7C78" w:rsidRPr="004D7C78">
        <w:rPr>
          <w:rFonts w:ascii="Times New Roman" w:eastAsia="Times New Roman" w:hAnsi="Times New Roman"/>
          <w:sz w:val="24"/>
          <w:szCs w:val="24"/>
          <w:lang w:eastAsia="ro-RO"/>
        </w:rPr>
        <w:t xml:space="preserve">a zonei studiate este de aproximativ </w:t>
      </w:r>
      <w:r w:rsidR="00C05C62">
        <w:rPr>
          <w:rFonts w:ascii="Times New Roman" w:eastAsia="Times New Roman" w:hAnsi="Times New Roman"/>
          <w:sz w:val="24"/>
          <w:szCs w:val="24"/>
          <w:lang w:eastAsia="ro-RO"/>
        </w:rPr>
        <w:t>1500</w:t>
      </w:r>
      <w:r w:rsidR="004D7C78" w:rsidRPr="004D7C78">
        <w:rPr>
          <w:rFonts w:ascii="Times New Roman" w:eastAsia="Times New Roman" w:hAnsi="Times New Roman"/>
          <w:sz w:val="24"/>
          <w:szCs w:val="24"/>
          <w:lang w:eastAsia="ro-RO"/>
        </w:rPr>
        <w:t xml:space="preserve"> mp., aproximativ </w:t>
      </w:r>
      <w:r w:rsidR="00C05C62">
        <w:rPr>
          <w:rFonts w:ascii="Times New Roman" w:eastAsia="Times New Roman" w:hAnsi="Times New Roman"/>
          <w:sz w:val="24"/>
          <w:szCs w:val="24"/>
          <w:lang w:eastAsia="ro-RO"/>
        </w:rPr>
        <w:t>1.5</w:t>
      </w:r>
      <w:r w:rsidR="004D7C78" w:rsidRPr="004D7C78">
        <w:rPr>
          <w:rFonts w:ascii="Times New Roman" w:eastAsia="Times New Roman" w:hAnsi="Times New Roman"/>
          <w:sz w:val="24"/>
          <w:szCs w:val="24"/>
          <w:lang w:eastAsia="ro-RO"/>
        </w:rPr>
        <w:t>ha., suprafa</w:t>
      </w:r>
      <w:r w:rsidR="005C4466">
        <w:rPr>
          <w:rFonts w:ascii="Times New Roman" w:eastAsia="Times New Roman" w:hAnsi="Times New Roman"/>
          <w:sz w:val="24"/>
          <w:szCs w:val="24"/>
          <w:lang w:eastAsia="ro-RO"/>
        </w:rPr>
        <w:t>t</w:t>
      </w:r>
      <w:r w:rsidR="004D7C78" w:rsidRPr="004D7C78">
        <w:rPr>
          <w:rFonts w:ascii="Times New Roman" w:eastAsia="Times New Roman" w:hAnsi="Times New Roman"/>
          <w:sz w:val="24"/>
          <w:szCs w:val="24"/>
          <w:lang w:eastAsia="ro-RO"/>
        </w:rPr>
        <w:t xml:space="preserve">a amplasamentului ce a generat P.U.Z. </w:t>
      </w:r>
      <w:r w:rsidR="004D7C78" w:rsidRPr="008F7090">
        <w:rPr>
          <w:rFonts w:ascii="Times New Roman" w:eastAsia="Times New Roman" w:hAnsi="Times New Roman"/>
          <w:sz w:val="24"/>
          <w:szCs w:val="24"/>
          <w:lang w:eastAsia="ro-RO"/>
        </w:rPr>
        <w:t xml:space="preserve">este de </w:t>
      </w:r>
      <w:r w:rsidR="00C05C62">
        <w:rPr>
          <w:rFonts w:ascii="Times New Roman" w:eastAsia="Times New Roman" w:hAnsi="Times New Roman"/>
          <w:sz w:val="24"/>
          <w:szCs w:val="24"/>
          <w:lang w:eastAsia="ro-RO"/>
        </w:rPr>
        <w:t>250</w:t>
      </w:r>
      <w:r w:rsidR="008F7090" w:rsidRPr="008F7090">
        <w:rPr>
          <w:rFonts w:ascii="Times New Roman" w:eastAsia="Times New Roman" w:hAnsi="Times New Roman"/>
          <w:sz w:val="24"/>
          <w:szCs w:val="24"/>
          <w:lang w:eastAsia="ro-RO"/>
        </w:rPr>
        <w:t xml:space="preserve"> mp</w:t>
      </w:r>
      <w:r w:rsidR="004D7C78" w:rsidRPr="004D7C78">
        <w:rPr>
          <w:rFonts w:ascii="Times New Roman" w:eastAsia="Times New Roman" w:hAnsi="Times New Roman"/>
          <w:sz w:val="24"/>
          <w:szCs w:val="24"/>
          <w:lang w:eastAsia="ro-RO"/>
        </w:rPr>
        <w:t>.</w:t>
      </w:r>
    </w:p>
    <w:p w14:paraId="3FD40AAC" w14:textId="57D73576" w:rsidR="00C05C62" w:rsidRPr="00C05C62" w:rsidRDefault="00C05C62" w:rsidP="009C10F9">
      <w:pPr>
        <w:ind w:firstLine="630"/>
        <w:jc w:val="both"/>
        <w:rPr>
          <w:rFonts w:ascii="Times New Roman" w:hAnsi="Times New Roman"/>
          <w:sz w:val="24"/>
          <w:szCs w:val="24"/>
        </w:rPr>
      </w:pPr>
      <w:r w:rsidRPr="00C05C62">
        <w:rPr>
          <w:rFonts w:ascii="Times New Roman" w:hAnsi="Times New Roman"/>
          <w:sz w:val="24"/>
          <w:szCs w:val="24"/>
        </w:rPr>
        <w:t>Terenul poate fi identificat in coordonate Stereo 70 astfel:</w:t>
      </w:r>
    </w:p>
    <w:tbl>
      <w:tblPr>
        <w:tblW w:w="3292" w:type="dxa"/>
        <w:tblInd w:w="602" w:type="dxa"/>
        <w:tblLook w:val="04A0" w:firstRow="1" w:lastRow="0" w:firstColumn="1" w:lastColumn="0" w:noHBand="0" w:noVBand="1"/>
      </w:tblPr>
      <w:tblGrid>
        <w:gridCol w:w="960"/>
        <w:gridCol w:w="1116"/>
        <w:gridCol w:w="1216"/>
      </w:tblGrid>
      <w:tr w:rsidR="00C05C62" w:rsidRPr="00C05C62" w14:paraId="6361998B" w14:textId="77777777" w:rsidTr="009C10F9">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4AA403A" w14:textId="77777777" w:rsidR="00C05C62" w:rsidRPr="00C05C62" w:rsidRDefault="00C05C62" w:rsidP="00C05C62">
            <w:pPr>
              <w:spacing w:after="0"/>
              <w:rPr>
                <w:rFonts w:ascii="Times New Roman" w:hAnsi="Times New Roman"/>
                <w:color w:val="000000"/>
                <w:sz w:val="24"/>
                <w:szCs w:val="24"/>
                <w:lang w:val="en-US"/>
              </w:rPr>
            </w:pPr>
            <w:r w:rsidRPr="00C05C62">
              <w:rPr>
                <w:rFonts w:ascii="Times New Roman" w:hAnsi="Times New Roman"/>
                <w:color w:val="000000"/>
                <w:sz w:val="24"/>
                <w:szCs w:val="24"/>
                <w:lang w:val="en-US"/>
              </w:rPr>
              <w:t>Nr.</w:t>
            </w:r>
          </w:p>
        </w:tc>
        <w:tc>
          <w:tcPr>
            <w:tcW w:w="1116" w:type="dxa"/>
            <w:tcBorders>
              <w:top w:val="single" w:sz="8" w:space="0" w:color="auto"/>
              <w:left w:val="nil"/>
              <w:bottom w:val="single" w:sz="4" w:space="0" w:color="auto"/>
              <w:right w:val="single" w:sz="4" w:space="0" w:color="auto"/>
            </w:tcBorders>
            <w:shd w:val="clear" w:color="auto" w:fill="auto"/>
            <w:noWrap/>
            <w:vAlign w:val="bottom"/>
            <w:hideMark/>
          </w:tcPr>
          <w:p w14:paraId="526EBF72" w14:textId="77777777" w:rsidR="00C05C62" w:rsidRPr="00C05C62" w:rsidRDefault="00C05C62" w:rsidP="00C05C62">
            <w:pPr>
              <w:spacing w:after="0"/>
              <w:rPr>
                <w:rFonts w:ascii="Times New Roman" w:hAnsi="Times New Roman"/>
                <w:color w:val="000000"/>
                <w:sz w:val="24"/>
                <w:szCs w:val="24"/>
                <w:lang w:val="en-US"/>
              </w:rPr>
            </w:pPr>
            <w:r w:rsidRPr="00C05C62">
              <w:rPr>
                <w:rFonts w:ascii="Times New Roman" w:hAnsi="Times New Roman"/>
                <w:color w:val="000000"/>
                <w:sz w:val="24"/>
                <w:szCs w:val="24"/>
                <w:lang w:val="en-US"/>
              </w:rPr>
              <w:t>x</w:t>
            </w:r>
          </w:p>
        </w:tc>
        <w:tc>
          <w:tcPr>
            <w:tcW w:w="1216" w:type="dxa"/>
            <w:tcBorders>
              <w:top w:val="single" w:sz="8" w:space="0" w:color="auto"/>
              <w:left w:val="nil"/>
              <w:bottom w:val="single" w:sz="4" w:space="0" w:color="auto"/>
              <w:right w:val="single" w:sz="8" w:space="0" w:color="auto"/>
            </w:tcBorders>
            <w:shd w:val="clear" w:color="auto" w:fill="auto"/>
            <w:noWrap/>
            <w:vAlign w:val="bottom"/>
            <w:hideMark/>
          </w:tcPr>
          <w:p w14:paraId="7DB3521A" w14:textId="77777777" w:rsidR="00C05C62" w:rsidRPr="00C05C62" w:rsidRDefault="00C05C62" w:rsidP="00C05C62">
            <w:pPr>
              <w:spacing w:after="0"/>
              <w:rPr>
                <w:rFonts w:ascii="Times New Roman" w:hAnsi="Times New Roman"/>
                <w:color w:val="000000"/>
                <w:sz w:val="24"/>
                <w:szCs w:val="24"/>
                <w:lang w:val="en-US"/>
              </w:rPr>
            </w:pPr>
            <w:r w:rsidRPr="00C05C62">
              <w:rPr>
                <w:rFonts w:ascii="Times New Roman" w:hAnsi="Times New Roman"/>
                <w:color w:val="000000"/>
                <w:sz w:val="24"/>
                <w:szCs w:val="24"/>
                <w:lang w:val="en-US"/>
              </w:rPr>
              <w:t>y</w:t>
            </w:r>
          </w:p>
        </w:tc>
      </w:tr>
      <w:tr w:rsidR="00C05C62" w:rsidRPr="00C05C62" w14:paraId="4528515E" w14:textId="77777777" w:rsidTr="009C10F9">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24C4B21"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1</w:t>
            </w:r>
          </w:p>
        </w:tc>
        <w:tc>
          <w:tcPr>
            <w:tcW w:w="1116" w:type="dxa"/>
            <w:tcBorders>
              <w:top w:val="nil"/>
              <w:left w:val="nil"/>
              <w:bottom w:val="single" w:sz="4" w:space="0" w:color="auto"/>
              <w:right w:val="single" w:sz="4" w:space="0" w:color="auto"/>
            </w:tcBorders>
            <w:shd w:val="clear" w:color="auto" w:fill="auto"/>
            <w:noWrap/>
            <w:vAlign w:val="bottom"/>
            <w:hideMark/>
          </w:tcPr>
          <w:p w14:paraId="33EAFE77"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787933.3</w:t>
            </w:r>
          </w:p>
        </w:tc>
        <w:tc>
          <w:tcPr>
            <w:tcW w:w="1216" w:type="dxa"/>
            <w:tcBorders>
              <w:top w:val="nil"/>
              <w:left w:val="nil"/>
              <w:bottom w:val="single" w:sz="4" w:space="0" w:color="auto"/>
              <w:right w:val="single" w:sz="8" w:space="0" w:color="auto"/>
            </w:tcBorders>
            <w:shd w:val="clear" w:color="auto" w:fill="auto"/>
            <w:noWrap/>
            <w:vAlign w:val="bottom"/>
            <w:hideMark/>
          </w:tcPr>
          <w:p w14:paraId="5930EE06"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275465.5</w:t>
            </w:r>
          </w:p>
        </w:tc>
      </w:tr>
      <w:tr w:rsidR="00C05C62" w:rsidRPr="00C05C62" w14:paraId="72577D89" w14:textId="77777777" w:rsidTr="009C10F9">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6C66049"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2</w:t>
            </w:r>
          </w:p>
        </w:tc>
        <w:tc>
          <w:tcPr>
            <w:tcW w:w="1116" w:type="dxa"/>
            <w:tcBorders>
              <w:top w:val="nil"/>
              <w:left w:val="nil"/>
              <w:bottom w:val="single" w:sz="4" w:space="0" w:color="auto"/>
              <w:right w:val="single" w:sz="4" w:space="0" w:color="auto"/>
            </w:tcBorders>
            <w:shd w:val="clear" w:color="auto" w:fill="auto"/>
            <w:noWrap/>
            <w:vAlign w:val="bottom"/>
            <w:hideMark/>
          </w:tcPr>
          <w:p w14:paraId="7368A1E4"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787929.2</w:t>
            </w:r>
          </w:p>
        </w:tc>
        <w:tc>
          <w:tcPr>
            <w:tcW w:w="1216" w:type="dxa"/>
            <w:tcBorders>
              <w:top w:val="nil"/>
              <w:left w:val="nil"/>
              <w:bottom w:val="single" w:sz="4" w:space="0" w:color="auto"/>
              <w:right w:val="single" w:sz="8" w:space="0" w:color="auto"/>
            </w:tcBorders>
            <w:shd w:val="clear" w:color="auto" w:fill="auto"/>
            <w:noWrap/>
            <w:vAlign w:val="bottom"/>
            <w:hideMark/>
          </w:tcPr>
          <w:p w14:paraId="10178BB6"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275454.6</w:t>
            </w:r>
          </w:p>
        </w:tc>
      </w:tr>
      <w:tr w:rsidR="00C05C62" w:rsidRPr="00C05C62" w14:paraId="7FBA7124" w14:textId="77777777" w:rsidTr="009C10F9">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177E85B"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3</w:t>
            </w:r>
          </w:p>
        </w:tc>
        <w:tc>
          <w:tcPr>
            <w:tcW w:w="1116" w:type="dxa"/>
            <w:tcBorders>
              <w:top w:val="nil"/>
              <w:left w:val="nil"/>
              <w:bottom w:val="single" w:sz="4" w:space="0" w:color="auto"/>
              <w:right w:val="single" w:sz="4" w:space="0" w:color="auto"/>
            </w:tcBorders>
            <w:shd w:val="clear" w:color="auto" w:fill="auto"/>
            <w:noWrap/>
            <w:vAlign w:val="bottom"/>
            <w:hideMark/>
          </w:tcPr>
          <w:p w14:paraId="1019C101"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787949.1</w:t>
            </w:r>
          </w:p>
        </w:tc>
        <w:tc>
          <w:tcPr>
            <w:tcW w:w="1216" w:type="dxa"/>
            <w:tcBorders>
              <w:top w:val="nil"/>
              <w:left w:val="nil"/>
              <w:bottom w:val="single" w:sz="4" w:space="0" w:color="auto"/>
              <w:right w:val="single" w:sz="8" w:space="0" w:color="auto"/>
            </w:tcBorders>
            <w:shd w:val="clear" w:color="auto" w:fill="auto"/>
            <w:noWrap/>
            <w:vAlign w:val="bottom"/>
            <w:hideMark/>
          </w:tcPr>
          <w:p w14:paraId="470E03F4"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275447.4</w:t>
            </w:r>
          </w:p>
        </w:tc>
      </w:tr>
      <w:tr w:rsidR="00C05C62" w:rsidRPr="00C05C62" w14:paraId="41991AAD" w14:textId="77777777" w:rsidTr="009C10F9">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E93798D"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4</w:t>
            </w:r>
          </w:p>
        </w:tc>
        <w:tc>
          <w:tcPr>
            <w:tcW w:w="1116" w:type="dxa"/>
            <w:tcBorders>
              <w:top w:val="nil"/>
              <w:left w:val="nil"/>
              <w:bottom w:val="single" w:sz="4" w:space="0" w:color="auto"/>
              <w:right w:val="single" w:sz="4" w:space="0" w:color="auto"/>
            </w:tcBorders>
            <w:shd w:val="clear" w:color="auto" w:fill="auto"/>
            <w:noWrap/>
            <w:vAlign w:val="bottom"/>
            <w:hideMark/>
          </w:tcPr>
          <w:p w14:paraId="6AAAD948"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787953.4</w:t>
            </w:r>
          </w:p>
        </w:tc>
        <w:tc>
          <w:tcPr>
            <w:tcW w:w="1216" w:type="dxa"/>
            <w:tcBorders>
              <w:top w:val="nil"/>
              <w:left w:val="nil"/>
              <w:bottom w:val="single" w:sz="4" w:space="0" w:color="auto"/>
              <w:right w:val="single" w:sz="8" w:space="0" w:color="auto"/>
            </w:tcBorders>
            <w:shd w:val="clear" w:color="auto" w:fill="auto"/>
            <w:noWrap/>
            <w:vAlign w:val="bottom"/>
            <w:hideMark/>
          </w:tcPr>
          <w:p w14:paraId="375E8ECD"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275458.6</w:t>
            </w:r>
          </w:p>
        </w:tc>
      </w:tr>
      <w:tr w:rsidR="00C05C62" w:rsidRPr="00C05C62" w14:paraId="493D4ADA" w14:textId="77777777" w:rsidTr="009C10F9">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29A12E46"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5</w:t>
            </w:r>
          </w:p>
        </w:tc>
        <w:tc>
          <w:tcPr>
            <w:tcW w:w="1116" w:type="dxa"/>
            <w:tcBorders>
              <w:top w:val="nil"/>
              <w:left w:val="nil"/>
              <w:bottom w:val="single" w:sz="8" w:space="0" w:color="auto"/>
              <w:right w:val="single" w:sz="4" w:space="0" w:color="auto"/>
            </w:tcBorders>
            <w:shd w:val="clear" w:color="auto" w:fill="auto"/>
            <w:noWrap/>
            <w:vAlign w:val="bottom"/>
            <w:hideMark/>
          </w:tcPr>
          <w:p w14:paraId="2778FB96"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787933.3</w:t>
            </w:r>
          </w:p>
        </w:tc>
        <w:tc>
          <w:tcPr>
            <w:tcW w:w="1216" w:type="dxa"/>
            <w:tcBorders>
              <w:top w:val="nil"/>
              <w:left w:val="nil"/>
              <w:bottom w:val="single" w:sz="8" w:space="0" w:color="auto"/>
              <w:right w:val="single" w:sz="8" w:space="0" w:color="auto"/>
            </w:tcBorders>
            <w:shd w:val="clear" w:color="auto" w:fill="auto"/>
            <w:noWrap/>
            <w:vAlign w:val="bottom"/>
            <w:hideMark/>
          </w:tcPr>
          <w:p w14:paraId="67588042" w14:textId="77777777" w:rsidR="00C05C62" w:rsidRPr="00C05C62" w:rsidRDefault="00C05C62" w:rsidP="00C05C62">
            <w:pPr>
              <w:spacing w:after="0"/>
              <w:jc w:val="right"/>
              <w:rPr>
                <w:rFonts w:ascii="Times New Roman" w:hAnsi="Times New Roman"/>
                <w:color w:val="000000"/>
                <w:sz w:val="24"/>
                <w:szCs w:val="24"/>
                <w:lang w:val="en-US"/>
              </w:rPr>
            </w:pPr>
            <w:r w:rsidRPr="00C05C62">
              <w:rPr>
                <w:rFonts w:ascii="Times New Roman" w:hAnsi="Times New Roman"/>
                <w:color w:val="000000"/>
                <w:sz w:val="24"/>
                <w:szCs w:val="24"/>
                <w:lang w:val="en-US"/>
              </w:rPr>
              <w:t>275465.5</w:t>
            </w:r>
          </w:p>
        </w:tc>
      </w:tr>
    </w:tbl>
    <w:p w14:paraId="4DCE255F" w14:textId="7D9EF061" w:rsidR="006A7A96" w:rsidRPr="004662BA" w:rsidRDefault="005E55FA" w:rsidP="00F047DB">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9" w:name="_Toc237670026"/>
      <w:bookmarkStart w:id="10" w:name="_Toc114061821"/>
      <w:r w:rsidRPr="004662BA">
        <w:rPr>
          <w:rFonts w:ascii="Times New Roman" w:hAnsi="Times New Roman" w:cs="Times New Roman"/>
          <w:sz w:val="24"/>
          <w:szCs w:val="24"/>
        </w:rPr>
        <w:lastRenderedPageBreak/>
        <w:t>I.03</w:t>
      </w:r>
      <w:r w:rsidRPr="004662BA">
        <w:rPr>
          <w:rFonts w:ascii="Times New Roman" w:hAnsi="Times New Roman" w:cs="Times New Roman"/>
          <w:sz w:val="24"/>
          <w:szCs w:val="24"/>
        </w:rPr>
        <w:tab/>
      </w:r>
      <w:bookmarkEnd w:id="9"/>
      <w:r w:rsidR="00C17B20" w:rsidRPr="004662BA">
        <w:rPr>
          <w:rFonts w:ascii="Times New Roman" w:hAnsi="Times New Roman" w:cs="Times New Roman"/>
          <w:sz w:val="24"/>
          <w:szCs w:val="24"/>
        </w:rPr>
        <w:t>Beneficiarul lucrarilor</w:t>
      </w:r>
      <w:bookmarkEnd w:id="10"/>
    </w:p>
    <w:p w14:paraId="461D149D" w14:textId="4F0E8E3D" w:rsidR="00145B58" w:rsidRPr="004662BA" w:rsidRDefault="00C738CD" w:rsidP="00C738CD">
      <w:pPr>
        <w:autoSpaceDE w:val="0"/>
        <w:autoSpaceDN w:val="0"/>
        <w:adjustRightInd w:val="0"/>
        <w:spacing w:after="0"/>
        <w:ind w:firstLine="720"/>
        <w:jc w:val="both"/>
        <w:rPr>
          <w:rFonts w:ascii="Times New Roman" w:hAnsi="Times New Roman"/>
          <w:b/>
          <w:sz w:val="24"/>
          <w:szCs w:val="24"/>
        </w:rPr>
      </w:pPr>
      <w:r w:rsidRPr="00C738CD">
        <w:rPr>
          <w:rFonts w:ascii="Times New Roman" w:hAnsi="Times New Roman"/>
          <w:b/>
          <w:sz w:val="24"/>
          <w:szCs w:val="24"/>
        </w:rPr>
        <w:t>ROSU DANIEL – STEFAN si MUNTEANU GABRIEL</w:t>
      </w:r>
    </w:p>
    <w:p w14:paraId="03F65388" w14:textId="258638CC" w:rsidR="006A7A96" w:rsidRPr="004662BA" w:rsidRDefault="005E55FA" w:rsidP="00F047DB">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1" w:name="_Toc237670028"/>
      <w:bookmarkStart w:id="12" w:name="_Toc114061822"/>
      <w:r w:rsidRPr="004662BA">
        <w:rPr>
          <w:rFonts w:ascii="Times New Roman" w:hAnsi="Times New Roman" w:cs="Times New Roman"/>
          <w:sz w:val="24"/>
          <w:szCs w:val="24"/>
        </w:rPr>
        <w:t>I.0</w:t>
      </w:r>
      <w:r w:rsidR="000C1933" w:rsidRPr="004662BA">
        <w:rPr>
          <w:rFonts w:ascii="Times New Roman" w:hAnsi="Times New Roman" w:cs="Times New Roman"/>
          <w:sz w:val="24"/>
          <w:szCs w:val="24"/>
        </w:rPr>
        <w:t>4</w:t>
      </w:r>
      <w:r w:rsidRPr="004662BA">
        <w:rPr>
          <w:rFonts w:ascii="Times New Roman" w:hAnsi="Times New Roman" w:cs="Times New Roman"/>
          <w:sz w:val="24"/>
          <w:szCs w:val="24"/>
        </w:rPr>
        <w:tab/>
      </w:r>
      <w:r w:rsidR="001B70D9">
        <w:rPr>
          <w:rFonts w:ascii="Times New Roman" w:hAnsi="Times New Roman" w:cs="Times New Roman"/>
          <w:sz w:val="24"/>
          <w:szCs w:val="24"/>
        </w:rPr>
        <w:t>Proiectant</w:t>
      </w:r>
      <w:bookmarkEnd w:id="12"/>
      <w:r w:rsidR="001B70D9">
        <w:rPr>
          <w:rFonts w:ascii="Times New Roman" w:hAnsi="Times New Roman" w:cs="Times New Roman"/>
          <w:sz w:val="24"/>
          <w:szCs w:val="24"/>
        </w:rPr>
        <w:t xml:space="preserve"> </w:t>
      </w:r>
      <w:bookmarkEnd w:id="11"/>
    </w:p>
    <w:p w14:paraId="257052C1" w14:textId="41583621" w:rsidR="009271B3" w:rsidRPr="00541664" w:rsidRDefault="00C738CD" w:rsidP="00C738CD">
      <w:pPr>
        <w:pStyle w:val="ListParagraph"/>
        <w:ind w:left="0" w:right="-7" w:firstLine="720"/>
        <w:jc w:val="both"/>
        <w:rPr>
          <w:rFonts w:ascii="Times New Roman" w:hAnsi="Times New Roman"/>
          <w:b/>
          <w:bCs/>
          <w:sz w:val="24"/>
        </w:rPr>
      </w:pPr>
      <w:r>
        <w:rPr>
          <w:rFonts w:ascii="Times New Roman" w:hAnsi="Times New Roman"/>
          <w:b/>
          <w:bCs/>
          <w:sz w:val="24"/>
        </w:rPr>
        <w:t>S.C. ELITE PROIECT</w:t>
      </w:r>
      <w:r w:rsidR="009271B3" w:rsidRPr="00541664">
        <w:rPr>
          <w:rFonts w:ascii="Times New Roman" w:hAnsi="Times New Roman"/>
          <w:b/>
          <w:bCs/>
          <w:sz w:val="24"/>
        </w:rPr>
        <w:t xml:space="preserve"> S.R.L.</w:t>
      </w:r>
    </w:p>
    <w:p w14:paraId="5966A40C" w14:textId="1EB0C0EF" w:rsidR="00263267" w:rsidRPr="00541664" w:rsidRDefault="00C738CD" w:rsidP="00C738CD">
      <w:pPr>
        <w:pStyle w:val="ListParagraph"/>
        <w:ind w:left="0" w:right="-7" w:firstLine="720"/>
        <w:jc w:val="both"/>
        <w:rPr>
          <w:rFonts w:ascii="Times New Roman" w:hAnsi="Times New Roman"/>
          <w:b/>
          <w:bCs/>
          <w:sz w:val="24"/>
        </w:rPr>
      </w:pPr>
      <w:r>
        <w:rPr>
          <w:rFonts w:ascii="Times New Roman" w:hAnsi="Times New Roman"/>
          <w:b/>
          <w:bCs/>
          <w:sz w:val="24"/>
        </w:rPr>
        <w:t>ARH. GHEORGHE CRUDU</w:t>
      </w:r>
    </w:p>
    <w:p w14:paraId="00D65C49" w14:textId="782F2D73" w:rsidR="00541664" w:rsidRPr="004662BA" w:rsidRDefault="009271B3" w:rsidP="00C738CD">
      <w:pPr>
        <w:spacing w:after="0"/>
        <w:ind w:left="450" w:right="-7" w:hanging="450"/>
        <w:contextualSpacing/>
        <w:jc w:val="both"/>
        <w:rPr>
          <w:rFonts w:ascii="Times New Roman" w:hAnsi="Times New Roman"/>
          <w:b/>
          <w:sz w:val="24"/>
          <w:szCs w:val="24"/>
        </w:rPr>
      </w:pPr>
      <w:r w:rsidRPr="004662BA">
        <w:rPr>
          <w:rFonts w:ascii="Times New Roman" w:hAnsi="Times New Roman"/>
          <w:b/>
          <w:bCs/>
          <w:sz w:val="24"/>
          <w:szCs w:val="24"/>
        </w:rPr>
        <w:tab/>
      </w:r>
      <w:r w:rsidRPr="004662BA">
        <w:rPr>
          <w:rFonts w:ascii="Times New Roman" w:hAnsi="Times New Roman"/>
          <w:b/>
          <w:bCs/>
          <w:sz w:val="24"/>
          <w:szCs w:val="24"/>
        </w:rPr>
        <w:tab/>
      </w:r>
    </w:p>
    <w:p w14:paraId="0CF09CD4" w14:textId="7A82162B" w:rsidR="006A7A96" w:rsidRPr="004662BA" w:rsidRDefault="005E55FA"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3" w:name="_Toc114061823"/>
      <w:r w:rsidRPr="004662BA">
        <w:rPr>
          <w:rFonts w:ascii="Times New Roman" w:hAnsi="Times New Roman" w:cs="Times New Roman"/>
          <w:sz w:val="24"/>
          <w:szCs w:val="24"/>
        </w:rPr>
        <w:t>I.</w:t>
      </w:r>
      <w:r w:rsidR="007F25C6">
        <w:rPr>
          <w:rFonts w:ascii="Times New Roman" w:hAnsi="Times New Roman" w:cs="Times New Roman"/>
          <w:sz w:val="24"/>
          <w:szCs w:val="24"/>
        </w:rPr>
        <w:t>05</w:t>
      </w:r>
      <w:r w:rsidRPr="004662BA">
        <w:rPr>
          <w:rFonts w:ascii="Times New Roman" w:hAnsi="Times New Roman" w:cs="Times New Roman"/>
          <w:sz w:val="24"/>
          <w:szCs w:val="24"/>
        </w:rPr>
        <w:tab/>
      </w:r>
      <w:r w:rsidR="006A7A96" w:rsidRPr="004662BA">
        <w:rPr>
          <w:rFonts w:ascii="Times New Roman" w:hAnsi="Times New Roman" w:cs="Times New Roman"/>
          <w:sz w:val="24"/>
          <w:szCs w:val="24"/>
        </w:rPr>
        <w:t>Faza proiect</w:t>
      </w:r>
      <w:bookmarkEnd w:id="13"/>
    </w:p>
    <w:p w14:paraId="4278DB1A" w14:textId="58F3E583" w:rsidR="00C17B20" w:rsidRPr="00145B58" w:rsidRDefault="009271B3" w:rsidP="00C738CD">
      <w:pPr>
        <w:spacing w:after="0"/>
        <w:ind w:firstLine="720"/>
        <w:jc w:val="both"/>
        <w:rPr>
          <w:rFonts w:ascii="Times New Roman" w:hAnsi="Times New Roman"/>
          <w:b/>
          <w:sz w:val="24"/>
          <w:szCs w:val="24"/>
          <w:lang w:eastAsia="ro-RO"/>
        </w:rPr>
      </w:pPr>
      <w:r w:rsidRPr="00145B58">
        <w:rPr>
          <w:rFonts w:ascii="Times New Roman" w:hAnsi="Times New Roman"/>
          <w:b/>
          <w:sz w:val="24"/>
          <w:szCs w:val="24"/>
          <w:lang w:eastAsia="ro-RO"/>
        </w:rPr>
        <w:t>PLAN URBANISTIC ZONAL</w:t>
      </w:r>
    </w:p>
    <w:p w14:paraId="1FB8A83D" w14:textId="77777777" w:rsidR="009271B3" w:rsidRPr="004662BA" w:rsidRDefault="009271B3" w:rsidP="00F047DB">
      <w:pPr>
        <w:spacing w:after="0"/>
        <w:ind w:firstLine="720"/>
        <w:jc w:val="both"/>
        <w:rPr>
          <w:rFonts w:ascii="Times New Roman" w:hAnsi="Times New Roman"/>
          <w:b/>
          <w:color w:val="FF0000"/>
          <w:sz w:val="24"/>
          <w:szCs w:val="24"/>
          <w:lang w:eastAsia="ro-RO"/>
        </w:rPr>
      </w:pPr>
    </w:p>
    <w:p w14:paraId="317A5A6D" w14:textId="7A91AF67" w:rsidR="00C17B20" w:rsidRPr="004662BA" w:rsidRDefault="00C17B20"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4" w:name="_Toc114061824"/>
      <w:r w:rsidRPr="004662BA">
        <w:rPr>
          <w:rFonts w:ascii="Times New Roman" w:hAnsi="Times New Roman" w:cs="Times New Roman"/>
          <w:sz w:val="24"/>
          <w:szCs w:val="24"/>
        </w:rPr>
        <w:t>I.0</w:t>
      </w:r>
      <w:r w:rsidR="007F25C6">
        <w:rPr>
          <w:rFonts w:ascii="Times New Roman" w:hAnsi="Times New Roman" w:cs="Times New Roman"/>
          <w:sz w:val="24"/>
          <w:szCs w:val="24"/>
        </w:rPr>
        <w:t>6</w:t>
      </w:r>
      <w:r w:rsidRPr="004662BA">
        <w:rPr>
          <w:rFonts w:ascii="Times New Roman" w:hAnsi="Times New Roman" w:cs="Times New Roman"/>
          <w:sz w:val="24"/>
          <w:szCs w:val="24"/>
        </w:rPr>
        <w:tab/>
        <w:t>Cadru legislativ privind protectia mediului</w:t>
      </w:r>
      <w:bookmarkEnd w:id="14"/>
    </w:p>
    <w:p w14:paraId="3DEBC33E" w14:textId="3C34EDEB" w:rsidR="00C17B20" w:rsidRPr="004662BA" w:rsidRDefault="00C17B20" w:rsidP="00F047DB">
      <w:pPr>
        <w:numPr>
          <w:ilvl w:val="2"/>
          <w:numId w:val="3"/>
        </w:numPr>
        <w:suppressAutoHyphens/>
        <w:spacing w:after="0"/>
        <w:ind w:left="0" w:firstLine="284"/>
        <w:jc w:val="both"/>
        <w:rPr>
          <w:rFonts w:ascii="Times New Roman" w:hAnsi="Times New Roman"/>
          <w:sz w:val="24"/>
          <w:szCs w:val="24"/>
        </w:rPr>
      </w:pPr>
      <w:r w:rsidRPr="004662BA">
        <w:rPr>
          <w:rFonts w:ascii="Times New Roman" w:hAnsi="Times New Roman"/>
          <w:sz w:val="24"/>
          <w:szCs w:val="24"/>
        </w:rPr>
        <w:t>HOT</w:t>
      </w:r>
      <w:r w:rsidR="005C4466">
        <w:rPr>
          <w:rFonts w:ascii="Times New Roman" w:hAnsi="Times New Roman"/>
          <w:sz w:val="24"/>
          <w:szCs w:val="24"/>
        </w:rPr>
        <w:t>A</w:t>
      </w:r>
      <w:r w:rsidRPr="004662BA">
        <w:rPr>
          <w:rFonts w:ascii="Times New Roman" w:hAnsi="Times New Roman"/>
          <w:sz w:val="24"/>
          <w:szCs w:val="24"/>
        </w:rPr>
        <w:t>R</w:t>
      </w:r>
      <w:r w:rsidR="005C4466">
        <w:rPr>
          <w:rFonts w:ascii="Times New Roman" w:hAnsi="Times New Roman"/>
          <w:sz w:val="24"/>
          <w:szCs w:val="24"/>
        </w:rPr>
        <w:t>A</w:t>
      </w:r>
      <w:r w:rsidR="007F25C6">
        <w:rPr>
          <w:rFonts w:ascii="Times New Roman" w:hAnsi="Times New Roman"/>
          <w:sz w:val="24"/>
          <w:szCs w:val="24"/>
        </w:rPr>
        <w:t>RE nr. 1</w:t>
      </w:r>
      <w:r w:rsidRPr="004662BA">
        <w:rPr>
          <w:rFonts w:ascii="Times New Roman" w:hAnsi="Times New Roman"/>
          <w:sz w:val="24"/>
          <w:szCs w:val="24"/>
        </w:rPr>
        <w:t>076 din 8 iulie 2004 (*actualizat</w:t>
      </w:r>
      <w:r w:rsidR="005C4466">
        <w:rPr>
          <w:rFonts w:ascii="Times New Roman" w:hAnsi="Times New Roman"/>
          <w:sz w:val="24"/>
          <w:szCs w:val="24"/>
        </w:rPr>
        <w:t>a</w:t>
      </w:r>
      <w:r w:rsidRPr="004662BA">
        <w:rPr>
          <w:rFonts w:ascii="Times New Roman" w:hAnsi="Times New Roman"/>
          <w:sz w:val="24"/>
          <w:szCs w:val="24"/>
        </w:rPr>
        <w:t>*) privind stabilirea procedurii de realizare a evalu</w:t>
      </w:r>
      <w:r w:rsidR="005C4466">
        <w:rPr>
          <w:rFonts w:ascii="Times New Roman" w:hAnsi="Times New Roman"/>
          <w:sz w:val="24"/>
          <w:szCs w:val="24"/>
        </w:rPr>
        <w:t>a</w:t>
      </w:r>
      <w:r w:rsidRPr="004662BA">
        <w:rPr>
          <w:rFonts w:ascii="Times New Roman" w:hAnsi="Times New Roman"/>
          <w:sz w:val="24"/>
          <w:szCs w:val="24"/>
        </w:rPr>
        <w:t xml:space="preserve">rii de mediu pentru planuri </w:t>
      </w:r>
      <w:r w:rsidR="005C4466">
        <w:rPr>
          <w:rFonts w:ascii="Times New Roman" w:hAnsi="Times New Roman"/>
          <w:sz w:val="24"/>
          <w:szCs w:val="24"/>
        </w:rPr>
        <w:t>s</w:t>
      </w:r>
      <w:r w:rsidRPr="004662BA">
        <w:rPr>
          <w:rFonts w:ascii="Times New Roman" w:hAnsi="Times New Roman"/>
          <w:sz w:val="24"/>
          <w:szCs w:val="24"/>
        </w:rPr>
        <w:t>i programe</w:t>
      </w:r>
    </w:p>
    <w:p w14:paraId="18ADEB7B" w14:textId="1AB91488" w:rsidR="00C17B20" w:rsidRDefault="00C17B20" w:rsidP="00F047DB">
      <w:pPr>
        <w:numPr>
          <w:ilvl w:val="2"/>
          <w:numId w:val="3"/>
        </w:numPr>
        <w:suppressAutoHyphens/>
        <w:spacing w:after="0"/>
        <w:ind w:left="0" w:firstLine="284"/>
        <w:jc w:val="both"/>
        <w:rPr>
          <w:rFonts w:ascii="Times New Roman" w:hAnsi="Times New Roman"/>
          <w:sz w:val="24"/>
          <w:szCs w:val="24"/>
        </w:rPr>
      </w:pPr>
      <w:r w:rsidRPr="004662BA">
        <w:rPr>
          <w:rFonts w:ascii="Times New Roman" w:hAnsi="Times New Roman"/>
          <w:sz w:val="24"/>
          <w:szCs w:val="24"/>
        </w:rPr>
        <w:t>Legea privind protectia mediului 265/2006 pentru aprobarea O.U.G. 195/2005, actualizata;</w:t>
      </w:r>
    </w:p>
    <w:p w14:paraId="49556A1E" w14:textId="60464D37" w:rsidR="00C738CD" w:rsidRDefault="00C738CD" w:rsidP="00D71987">
      <w:pPr>
        <w:numPr>
          <w:ilvl w:val="2"/>
          <w:numId w:val="3"/>
        </w:numPr>
        <w:suppressAutoHyphens/>
        <w:spacing w:after="0"/>
        <w:ind w:left="630" w:hanging="450"/>
        <w:jc w:val="both"/>
        <w:rPr>
          <w:rFonts w:ascii="Times New Roman" w:hAnsi="Times New Roman"/>
          <w:sz w:val="24"/>
          <w:szCs w:val="24"/>
        </w:rPr>
      </w:pPr>
      <w:r w:rsidRPr="00C738CD">
        <w:rPr>
          <w:rFonts w:ascii="Times New Roman" w:hAnsi="Times New Roman"/>
          <w:sz w:val="24"/>
          <w:szCs w:val="24"/>
        </w:rPr>
        <w:t>O.U.G.nr.152/2005 privind stabilirea, prevenirea si controlul integrat al poluarii</w:t>
      </w:r>
    </w:p>
    <w:p w14:paraId="3B8E07BF" w14:textId="61928881" w:rsidR="00C738CD" w:rsidRPr="00C738CD" w:rsidRDefault="00C738CD" w:rsidP="00C738CD">
      <w:pPr>
        <w:numPr>
          <w:ilvl w:val="2"/>
          <w:numId w:val="3"/>
        </w:numPr>
        <w:suppressAutoHyphens/>
        <w:spacing w:after="0"/>
        <w:ind w:left="630"/>
        <w:jc w:val="both"/>
        <w:rPr>
          <w:rFonts w:ascii="Times New Roman" w:hAnsi="Times New Roman"/>
          <w:sz w:val="24"/>
          <w:szCs w:val="24"/>
        </w:rPr>
      </w:pPr>
      <w:r w:rsidRPr="00C738CD">
        <w:rPr>
          <w:rFonts w:ascii="Times New Roman" w:hAnsi="Times New Roman"/>
          <w:sz w:val="24"/>
          <w:szCs w:val="24"/>
        </w:rPr>
        <w:t>H.G.nr.918/22.08.2002 privind aprobarea procedurii de evaluare a impactului asupra mediului si pentru aprobarea listei proiectelor publice sau private supuse acestei proceduri, modificate cu H.G.nr.1705/14.10.2004.</w:t>
      </w:r>
    </w:p>
    <w:p w14:paraId="52CC00A1" w14:textId="5C831346" w:rsidR="00C738CD" w:rsidRPr="00C738CD" w:rsidRDefault="00C738CD" w:rsidP="00C738CD">
      <w:pPr>
        <w:numPr>
          <w:ilvl w:val="2"/>
          <w:numId w:val="3"/>
        </w:numPr>
        <w:suppressAutoHyphens/>
        <w:spacing w:after="0"/>
        <w:ind w:left="630"/>
        <w:jc w:val="both"/>
        <w:rPr>
          <w:rFonts w:ascii="Times New Roman" w:hAnsi="Times New Roman"/>
          <w:sz w:val="24"/>
          <w:szCs w:val="24"/>
        </w:rPr>
      </w:pPr>
      <w:r w:rsidRPr="00C738CD">
        <w:rPr>
          <w:rFonts w:ascii="Times New Roman" w:hAnsi="Times New Roman"/>
          <w:sz w:val="24"/>
          <w:szCs w:val="24"/>
        </w:rPr>
        <w:t>Ordinul MAPM nr. 680/26.09.2002 pentru aprobarea procedurii de evaluare a impactului asupra mediului si de emitere a acordului de mediu, modificat prin Ordinul MAPM nr. 210/25.03.2004.</w:t>
      </w:r>
    </w:p>
    <w:p w14:paraId="040D1EFC" w14:textId="5EE357E5" w:rsidR="00C738CD" w:rsidRPr="004662BA" w:rsidRDefault="00C738CD" w:rsidP="00C738CD">
      <w:pPr>
        <w:numPr>
          <w:ilvl w:val="2"/>
          <w:numId w:val="3"/>
        </w:numPr>
        <w:suppressAutoHyphens/>
        <w:spacing w:after="0"/>
        <w:ind w:left="630"/>
        <w:jc w:val="both"/>
        <w:rPr>
          <w:rFonts w:ascii="Times New Roman" w:hAnsi="Times New Roman"/>
          <w:sz w:val="24"/>
          <w:szCs w:val="24"/>
        </w:rPr>
      </w:pPr>
      <w:r w:rsidRPr="00C738CD">
        <w:rPr>
          <w:rFonts w:ascii="Times New Roman" w:hAnsi="Times New Roman"/>
          <w:sz w:val="24"/>
          <w:szCs w:val="24"/>
        </w:rPr>
        <w:t>Ordinul MAPM nr. 863/26.09.2002 privind aplicarea ghidurilor metodologice aplicabile procedurii-cadru de evaluare a impactului asupra mediului.</w:t>
      </w:r>
    </w:p>
    <w:p w14:paraId="632F8BDF" w14:textId="68B450EB" w:rsidR="00C17B20" w:rsidRPr="004662BA" w:rsidRDefault="00C17B20" w:rsidP="00F047DB">
      <w:pPr>
        <w:numPr>
          <w:ilvl w:val="2"/>
          <w:numId w:val="3"/>
        </w:numPr>
        <w:suppressAutoHyphens/>
        <w:spacing w:after="0"/>
        <w:ind w:left="709" w:hanging="425"/>
        <w:jc w:val="both"/>
        <w:rPr>
          <w:rFonts w:ascii="Times New Roman" w:hAnsi="Times New Roman"/>
          <w:sz w:val="24"/>
          <w:szCs w:val="24"/>
        </w:rPr>
      </w:pPr>
      <w:r w:rsidRPr="004662BA">
        <w:rPr>
          <w:rFonts w:ascii="Times New Roman" w:hAnsi="Times New Roman"/>
          <w:sz w:val="24"/>
          <w:szCs w:val="24"/>
        </w:rPr>
        <w:t>ORDIN nr. 117 din 2 februarie 2006 pentru aprobarea Manualului privind aplicarea procedurii de realizare a evalu</w:t>
      </w:r>
      <w:r w:rsidR="005C4466">
        <w:rPr>
          <w:rFonts w:ascii="Times New Roman" w:hAnsi="Times New Roman"/>
          <w:sz w:val="24"/>
          <w:szCs w:val="24"/>
        </w:rPr>
        <w:t>a</w:t>
      </w:r>
      <w:r w:rsidRPr="004662BA">
        <w:rPr>
          <w:rFonts w:ascii="Times New Roman" w:hAnsi="Times New Roman"/>
          <w:sz w:val="24"/>
          <w:szCs w:val="24"/>
        </w:rPr>
        <w:t xml:space="preserve">rii de mediu pentru planuri </w:t>
      </w:r>
      <w:r w:rsidR="005C4466">
        <w:rPr>
          <w:rFonts w:ascii="Times New Roman" w:hAnsi="Times New Roman"/>
          <w:sz w:val="24"/>
          <w:szCs w:val="24"/>
        </w:rPr>
        <w:t>s</w:t>
      </w:r>
      <w:r w:rsidRPr="004662BA">
        <w:rPr>
          <w:rFonts w:ascii="Times New Roman" w:hAnsi="Times New Roman"/>
          <w:sz w:val="24"/>
          <w:szCs w:val="24"/>
        </w:rPr>
        <w:t>i programe</w:t>
      </w:r>
      <w:r w:rsidR="00CC692F">
        <w:rPr>
          <w:rFonts w:ascii="Times New Roman" w:hAnsi="Times New Roman"/>
          <w:sz w:val="24"/>
          <w:szCs w:val="24"/>
        </w:rPr>
        <w:t>;</w:t>
      </w:r>
    </w:p>
    <w:p w14:paraId="1B6E9666" w14:textId="5EBFE6E1" w:rsidR="00C17B20" w:rsidRDefault="00C17B20" w:rsidP="00F047DB">
      <w:pPr>
        <w:numPr>
          <w:ilvl w:val="2"/>
          <w:numId w:val="3"/>
        </w:numPr>
        <w:suppressAutoHyphens/>
        <w:spacing w:after="0"/>
        <w:ind w:left="709" w:hanging="425"/>
        <w:jc w:val="both"/>
        <w:rPr>
          <w:rFonts w:ascii="Times New Roman" w:hAnsi="Times New Roman"/>
          <w:sz w:val="24"/>
          <w:szCs w:val="24"/>
        </w:rPr>
      </w:pPr>
      <w:r w:rsidRPr="004662BA">
        <w:rPr>
          <w:rFonts w:ascii="Times New Roman" w:hAnsi="Times New Roman"/>
          <w:sz w:val="24"/>
          <w:szCs w:val="24"/>
        </w:rPr>
        <w:t>Ordonanta de Guvern nr. 57/29.06.2007 – Regimul ariilor naturale protejate, conservarea habitatelor naturale, a florei si faunei salbatice cu modificarile si compl</w:t>
      </w:r>
      <w:r w:rsidR="00735513" w:rsidRPr="004662BA">
        <w:rPr>
          <w:rFonts w:ascii="Times New Roman" w:hAnsi="Times New Roman"/>
          <w:sz w:val="24"/>
          <w:szCs w:val="24"/>
        </w:rPr>
        <w:t>etarile ulterioare, actualizata;</w:t>
      </w:r>
    </w:p>
    <w:p w14:paraId="0309298C" w14:textId="288383FA" w:rsidR="0008572D" w:rsidRPr="004662BA" w:rsidRDefault="0008572D" w:rsidP="00F047DB">
      <w:pPr>
        <w:numPr>
          <w:ilvl w:val="2"/>
          <w:numId w:val="3"/>
        </w:numPr>
        <w:suppressAutoHyphens/>
        <w:spacing w:after="0"/>
        <w:ind w:left="709" w:hanging="425"/>
        <w:jc w:val="both"/>
        <w:rPr>
          <w:rFonts w:ascii="Times New Roman" w:hAnsi="Times New Roman"/>
          <w:sz w:val="24"/>
          <w:szCs w:val="24"/>
        </w:rPr>
      </w:pPr>
      <w:r w:rsidRPr="00805938">
        <w:rPr>
          <w:rFonts w:ascii="Times New Roman" w:hAnsi="Times New Roman"/>
          <w:sz w:val="24"/>
          <w:szCs w:val="24"/>
        </w:rPr>
        <w:t>Ord</w:t>
      </w:r>
      <w:r>
        <w:rPr>
          <w:rFonts w:ascii="Times New Roman" w:hAnsi="Times New Roman"/>
          <w:sz w:val="24"/>
          <w:szCs w:val="24"/>
        </w:rPr>
        <w:t xml:space="preserve">inul </w:t>
      </w:r>
      <w:r w:rsidRPr="00805938">
        <w:rPr>
          <w:rFonts w:ascii="Times New Roman" w:hAnsi="Times New Roman"/>
          <w:sz w:val="24"/>
          <w:szCs w:val="24"/>
        </w:rPr>
        <w:t>19</w:t>
      </w:r>
      <w:r>
        <w:rPr>
          <w:rFonts w:ascii="Times New Roman" w:hAnsi="Times New Roman"/>
          <w:sz w:val="24"/>
          <w:szCs w:val="24"/>
        </w:rPr>
        <w:t xml:space="preserve"> din </w:t>
      </w:r>
      <w:r w:rsidRPr="00805938">
        <w:rPr>
          <w:rFonts w:ascii="Times New Roman" w:hAnsi="Times New Roman"/>
          <w:sz w:val="24"/>
          <w:szCs w:val="24"/>
        </w:rPr>
        <w:t>2010 pentru aprobarea </w:t>
      </w:r>
      <w:hyperlink r:id="rId10" w:history="1">
        <w:r w:rsidRPr="00805938">
          <w:rPr>
            <w:rFonts w:ascii="Times New Roman" w:hAnsi="Times New Roman"/>
            <w:sz w:val="24"/>
            <w:szCs w:val="24"/>
          </w:rPr>
          <w:t>Ghidului metodologic</w:t>
        </w:r>
      </w:hyperlink>
      <w:r w:rsidRPr="00805938">
        <w:rPr>
          <w:rFonts w:ascii="Times New Roman" w:hAnsi="Times New Roman"/>
          <w:sz w:val="24"/>
          <w:szCs w:val="24"/>
        </w:rPr>
        <w:t> privind evaluarea adecvată a efectelor potențiale ale planurilor sau proiectelor asupra ariilor naturale protejate de interes comunitar</w:t>
      </w:r>
    </w:p>
    <w:p w14:paraId="4DB54909" w14:textId="200E438F" w:rsidR="00735513" w:rsidRPr="004662BA" w:rsidRDefault="00735513" w:rsidP="00F047DB">
      <w:pPr>
        <w:numPr>
          <w:ilvl w:val="2"/>
          <w:numId w:val="3"/>
        </w:numPr>
        <w:suppressAutoHyphens/>
        <w:spacing w:after="0"/>
        <w:ind w:left="709" w:hanging="425"/>
        <w:jc w:val="both"/>
        <w:rPr>
          <w:rFonts w:ascii="Times New Roman" w:hAnsi="Times New Roman"/>
          <w:sz w:val="24"/>
          <w:szCs w:val="24"/>
        </w:rPr>
      </w:pPr>
      <w:r w:rsidRPr="004662BA">
        <w:rPr>
          <w:rFonts w:ascii="Times New Roman" w:hAnsi="Times New Roman"/>
          <w:sz w:val="24"/>
          <w:szCs w:val="24"/>
        </w:rPr>
        <w:t>Ordinul Ministerului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w:t>
      </w:r>
      <w:r w:rsidR="005C4466">
        <w:rPr>
          <w:rFonts w:ascii="Times New Roman" w:hAnsi="Times New Roman"/>
          <w:sz w:val="24"/>
          <w:szCs w:val="24"/>
        </w:rPr>
        <w:t>at</w:t>
      </w:r>
      <w:r w:rsidRPr="004662BA">
        <w:rPr>
          <w:rFonts w:ascii="Times New Roman" w:hAnsi="Times New Roman"/>
          <w:sz w:val="24"/>
          <w:szCs w:val="24"/>
        </w:rPr>
        <w:t>ii nr.119/2014 pentru aprobarea Normelor de igien</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tate public</w:t>
      </w:r>
      <w:r w:rsidR="005C4466">
        <w:rPr>
          <w:rFonts w:ascii="Times New Roman" w:hAnsi="Times New Roman"/>
          <w:sz w:val="24"/>
          <w:szCs w:val="24"/>
        </w:rPr>
        <w:t>a</w:t>
      </w:r>
      <w:r w:rsidRPr="004662BA">
        <w:rPr>
          <w:rFonts w:ascii="Times New Roman" w:hAnsi="Times New Roman"/>
          <w:sz w:val="24"/>
          <w:szCs w:val="24"/>
        </w:rPr>
        <w:t xml:space="preserve"> privind mediul de via</w:t>
      </w:r>
      <w:r w:rsidR="005C4466">
        <w:rPr>
          <w:rFonts w:ascii="Times New Roman" w:hAnsi="Times New Roman"/>
          <w:sz w:val="24"/>
          <w:szCs w:val="24"/>
        </w:rPr>
        <w:t>ta</w:t>
      </w:r>
      <w:r w:rsidRPr="004662BA">
        <w:rPr>
          <w:rFonts w:ascii="Times New Roman" w:hAnsi="Times New Roman"/>
          <w:sz w:val="24"/>
          <w:szCs w:val="24"/>
        </w:rPr>
        <w:t xml:space="preserve"> al popula</w:t>
      </w:r>
      <w:r w:rsidR="005C4466">
        <w:rPr>
          <w:rFonts w:ascii="Times New Roman" w:hAnsi="Times New Roman"/>
          <w:sz w:val="24"/>
          <w:szCs w:val="24"/>
        </w:rPr>
        <w:t>t</w:t>
      </w:r>
      <w:r w:rsidRPr="004662BA">
        <w:rPr>
          <w:rFonts w:ascii="Times New Roman" w:hAnsi="Times New Roman"/>
          <w:sz w:val="24"/>
          <w:szCs w:val="24"/>
        </w:rPr>
        <w:t xml:space="preserve">iei </w:t>
      </w:r>
      <w:r w:rsidR="005C4466">
        <w:rPr>
          <w:rFonts w:ascii="Times New Roman" w:hAnsi="Times New Roman"/>
          <w:sz w:val="24"/>
          <w:szCs w:val="24"/>
        </w:rPr>
        <w:t>s</w:t>
      </w:r>
      <w:r w:rsidRPr="004662BA">
        <w:rPr>
          <w:rFonts w:ascii="Times New Roman" w:hAnsi="Times New Roman"/>
          <w:sz w:val="24"/>
          <w:szCs w:val="24"/>
        </w:rPr>
        <w:t>i Ordinul 994/2018;</w:t>
      </w:r>
    </w:p>
    <w:p w14:paraId="3EBFC2E6" w14:textId="77777777" w:rsidR="00735513" w:rsidRPr="004662BA" w:rsidRDefault="00735513" w:rsidP="00F047DB">
      <w:pPr>
        <w:numPr>
          <w:ilvl w:val="2"/>
          <w:numId w:val="3"/>
        </w:numPr>
        <w:suppressAutoHyphens/>
        <w:spacing w:after="0"/>
        <w:ind w:left="709" w:hanging="425"/>
        <w:jc w:val="both"/>
        <w:rPr>
          <w:rFonts w:ascii="Times New Roman" w:hAnsi="Times New Roman"/>
          <w:sz w:val="24"/>
          <w:szCs w:val="24"/>
        </w:rPr>
      </w:pPr>
      <w:r w:rsidRPr="004662BA">
        <w:rPr>
          <w:rFonts w:ascii="Times New Roman" w:hAnsi="Times New Roman"/>
          <w:sz w:val="24"/>
          <w:szCs w:val="24"/>
        </w:rPr>
        <w:t>HCJC nr. 152/2013 - Regulamentului privind stabilirea suprafetelor minime de spatii verzi si a numarului minim de arbusti, arbori, plante decorative si flori aferente constructiilor realizate pe teritoriul administrative al jud. Constanta;</w:t>
      </w:r>
    </w:p>
    <w:p w14:paraId="7AFA1CE0" w14:textId="3B869B69" w:rsidR="0088222E" w:rsidRDefault="0088222E" w:rsidP="00F047DB">
      <w:pPr>
        <w:numPr>
          <w:ilvl w:val="0"/>
          <w:numId w:val="3"/>
        </w:numPr>
        <w:suppressAutoHyphens/>
        <w:spacing w:after="0"/>
        <w:jc w:val="both"/>
        <w:rPr>
          <w:rFonts w:ascii="Times New Roman" w:hAnsi="Times New Roman"/>
          <w:sz w:val="24"/>
          <w:szCs w:val="24"/>
        </w:rPr>
      </w:pPr>
      <w:r w:rsidRPr="004662BA">
        <w:rPr>
          <w:rFonts w:ascii="Times New Roman" w:hAnsi="Times New Roman"/>
          <w:sz w:val="24"/>
          <w:szCs w:val="24"/>
        </w:rPr>
        <w:t>Legea apelor (nr. 107/1996) actualizata;</w:t>
      </w:r>
    </w:p>
    <w:p w14:paraId="3604D9AC" w14:textId="26A07AFE" w:rsidR="009E262B" w:rsidRPr="00757480" w:rsidRDefault="009E262B" w:rsidP="00F047DB">
      <w:pPr>
        <w:numPr>
          <w:ilvl w:val="0"/>
          <w:numId w:val="3"/>
        </w:numPr>
        <w:suppressAutoHyphens/>
        <w:spacing w:after="0"/>
        <w:jc w:val="both"/>
        <w:rPr>
          <w:rFonts w:ascii="Times New Roman" w:hAnsi="Times New Roman"/>
          <w:sz w:val="24"/>
          <w:szCs w:val="24"/>
        </w:rPr>
      </w:pPr>
      <w:r w:rsidRPr="00757480">
        <w:rPr>
          <w:rFonts w:ascii="Times New Roman" w:hAnsi="Times New Roman"/>
          <w:sz w:val="24"/>
          <w:szCs w:val="24"/>
        </w:rPr>
        <w:t>Legea nr. 86/2000 pentru ratificarea Convenției privind accesul publicului la informații participarea publicului la luarea deciziei şi accesul la justiție în probleme de mediu semnată la Aarhus în data de 25.06.1998;</w:t>
      </w:r>
    </w:p>
    <w:p w14:paraId="5142E25D" w14:textId="77777777" w:rsidR="005A18EE" w:rsidRDefault="005A18EE">
      <w:pPr>
        <w:rPr>
          <w:rFonts w:ascii="Times New Roman" w:eastAsia="Times New Roman" w:hAnsi="Times New Roman"/>
          <w:b/>
          <w:bCs/>
          <w:sz w:val="24"/>
          <w:szCs w:val="24"/>
        </w:rPr>
      </w:pPr>
      <w:r>
        <w:rPr>
          <w:rFonts w:ascii="Times New Roman" w:eastAsia="Times New Roman" w:hAnsi="Times New Roman"/>
          <w:sz w:val="24"/>
          <w:szCs w:val="24"/>
        </w:rPr>
        <w:br w:type="page"/>
      </w:r>
    </w:p>
    <w:p w14:paraId="7C8C8DEF" w14:textId="12F4B7FB" w:rsidR="00E2391B" w:rsidRPr="004662BA" w:rsidRDefault="00E2391B" w:rsidP="007F25C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CCC0D9" w:themeFill="accent4" w:themeFillTint="66"/>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FF0000"/>
          <w:sz w:val="24"/>
          <w:szCs w:val="24"/>
          <w:lang w:eastAsia="en-US"/>
        </w:rPr>
      </w:pPr>
      <w:bookmarkStart w:id="15" w:name="_Toc114061825"/>
      <w:r w:rsidRPr="004662BA">
        <w:rPr>
          <w:rFonts w:ascii="Times New Roman" w:eastAsia="Times New Roman" w:hAnsi="Times New Roman" w:cs="Times New Roman"/>
          <w:color w:val="auto"/>
          <w:sz w:val="24"/>
          <w:szCs w:val="24"/>
          <w:lang w:eastAsia="en-US"/>
        </w:rPr>
        <w:lastRenderedPageBreak/>
        <w:t xml:space="preserve">CAPITOLUL </w:t>
      </w:r>
      <w:r w:rsidR="00730C40">
        <w:rPr>
          <w:rFonts w:ascii="Times New Roman" w:eastAsia="Times New Roman" w:hAnsi="Times New Roman" w:cs="Times New Roman"/>
          <w:color w:val="auto"/>
          <w:sz w:val="24"/>
          <w:szCs w:val="24"/>
          <w:lang w:eastAsia="en-US"/>
        </w:rPr>
        <w:t>II</w:t>
      </w:r>
      <w:r w:rsidRPr="004662BA">
        <w:rPr>
          <w:rFonts w:ascii="Times New Roman" w:eastAsia="Times New Roman" w:hAnsi="Times New Roman" w:cs="Times New Roman"/>
          <w:color w:val="auto"/>
          <w:sz w:val="24"/>
          <w:szCs w:val="24"/>
          <w:lang w:eastAsia="en-US"/>
        </w:rPr>
        <w:t xml:space="preserve"> - NECESITATEA SI OPORTUNITATEA PLANULUI</w:t>
      </w:r>
      <w:bookmarkEnd w:id="15"/>
    </w:p>
    <w:p w14:paraId="7ED42507" w14:textId="56730E61" w:rsidR="00F62A07" w:rsidRDefault="00E2391B" w:rsidP="00F047DB">
      <w:pPr>
        <w:tabs>
          <w:tab w:val="left" w:pos="450"/>
        </w:tabs>
        <w:spacing w:after="0"/>
        <w:ind w:firstLine="709"/>
        <w:jc w:val="both"/>
        <w:rPr>
          <w:rFonts w:ascii="Times New Roman" w:eastAsia="Times New Roman" w:hAnsi="Times New Roman"/>
          <w:sz w:val="24"/>
          <w:szCs w:val="24"/>
          <w:lang w:eastAsia="ro-RO"/>
        </w:rPr>
      </w:pPr>
      <w:r w:rsidRPr="004662BA">
        <w:rPr>
          <w:rFonts w:ascii="Times New Roman" w:eastAsia="Times New Roman" w:hAnsi="Times New Roman"/>
          <w:sz w:val="24"/>
          <w:szCs w:val="24"/>
          <w:lang w:eastAsia="ro-RO"/>
        </w:rPr>
        <w:tab/>
      </w:r>
      <w:r w:rsidR="00F62A07" w:rsidRPr="00BD79AD">
        <w:rPr>
          <w:rFonts w:ascii="Times New Roman" w:eastAsia="Times New Roman" w:hAnsi="Times New Roman"/>
          <w:sz w:val="24"/>
          <w:szCs w:val="24"/>
          <w:lang w:eastAsia="ro-RO"/>
        </w:rPr>
        <w:t>Scopul prezentei documenta</w:t>
      </w:r>
      <w:r w:rsidR="005C4466" w:rsidRPr="00BD79AD">
        <w:rPr>
          <w:rFonts w:ascii="Times New Roman" w:eastAsia="Times New Roman" w:hAnsi="Times New Roman"/>
          <w:sz w:val="24"/>
          <w:szCs w:val="24"/>
          <w:lang w:eastAsia="ro-RO"/>
        </w:rPr>
        <w:t>t</w:t>
      </w:r>
      <w:r w:rsidR="00F62A07" w:rsidRPr="00BD79AD">
        <w:rPr>
          <w:rFonts w:ascii="Times New Roman" w:eastAsia="Times New Roman" w:hAnsi="Times New Roman"/>
          <w:sz w:val="24"/>
          <w:szCs w:val="24"/>
          <w:lang w:eastAsia="ro-RO"/>
        </w:rPr>
        <w:t>ii const</w:t>
      </w:r>
      <w:r w:rsidR="005C4466" w:rsidRPr="00BD79AD">
        <w:rPr>
          <w:rFonts w:ascii="Times New Roman" w:eastAsia="Times New Roman" w:hAnsi="Times New Roman"/>
          <w:sz w:val="24"/>
          <w:szCs w:val="24"/>
          <w:lang w:eastAsia="ro-RO"/>
        </w:rPr>
        <w:t>a</w:t>
      </w:r>
      <w:r w:rsidR="00F62A07" w:rsidRPr="00BD79AD">
        <w:rPr>
          <w:rFonts w:ascii="Times New Roman" w:eastAsia="Times New Roman" w:hAnsi="Times New Roman"/>
          <w:sz w:val="24"/>
          <w:szCs w:val="24"/>
          <w:lang w:eastAsia="ro-RO"/>
        </w:rPr>
        <w:t xml:space="preserve"> </w:t>
      </w:r>
      <w:r w:rsidR="005C4466" w:rsidRPr="00BD79AD">
        <w:rPr>
          <w:rFonts w:ascii="Times New Roman" w:eastAsia="Times New Roman" w:hAnsi="Times New Roman"/>
          <w:sz w:val="24"/>
          <w:szCs w:val="24"/>
          <w:lang w:eastAsia="ro-RO"/>
        </w:rPr>
        <w:t>i</w:t>
      </w:r>
      <w:r w:rsidR="00F62A07" w:rsidRPr="00BD79AD">
        <w:rPr>
          <w:rFonts w:ascii="Times New Roman" w:eastAsia="Times New Roman" w:hAnsi="Times New Roman"/>
          <w:sz w:val="24"/>
          <w:szCs w:val="24"/>
          <w:lang w:eastAsia="ro-RO"/>
        </w:rPr>
        <w:t xml:space="preserve">n reglementarea zonei studiate </w:t>
      </w:r>
      <w:r w:rsidR="005C4466" w:rsidRPr="00BD79AD">
        <w:rPr>
          <w:rFonts w:ascii="Times New Roman" w:eastAsia="Times New Roman" w:hAnsi="Times New Roman"/>
          <w:sz w:val="24"/>
          <w:szCs w:val="24"/>
          <w:lang w:eastAsia="ro-RO"/>
        </w:rPr>
        <w:t>i</w:t>
      </w:r>
      <w:r w:rsidR="00F62A07" w:rsidRPr="00BD79AD">
        <w:rPr>
          <w:rFonts w:ascii="Times New Roman" w:eastAsia="Times New Roman" w:hAnsi="Times New Roman"/>
          <w:sz w:val="24"/>
          <w:szCs w:val="24"/>
          <w:lang w:eastAsia="ro-RO"/>
        </w:rPr>
        <w:t xml:space="preserve">n cadrul P.U.Z. </w:t>
      </w:r>
      <w:r w:rsidR="00A05F59">
        <w:rPr>
          <w:rFonts w:ascii="Times New Roman" w:eastAsia="Times New Roman" w:hAnsi="Times New Roman"/>
          <w:sz w:val="24"/>
          <w:szCs w:val="24"/>
          <w:lang w:eastAsia="ro-RO"/>
        </w:rPr>
        <w:t xml:space="preserve">in vederea </w:t>
      </w:r>
      <w:r w:rsidR="008A28E9">
        <w:rPr>
          <w:rFonts w:ascii="Times New Roman" w:eastAsia="Times New Roman" w:hAnsi="Times New Roman"/>
          <w:sz w:val="24"/>
          <w:szCs w:val="24"/>
          <w:lang w:eastAsia="ro-RO"/>
        </w:rPr>
        <w:t>adaugarii pe lista de functiuni permise pentru terenul ce a generat P.U.Z. si functiunea de prestari servicii</w:t>
      </w:r>
      <w:r w:rsidR="00F62A07" w:rsidRPr="00BD79AD">
        <w:rPr>
          <w:rFonts w:ascii="Times New Roman" w:eastAsia="Times New Roman" w:hAnsi="Times New Roman"/>
          <w:sz w:val="24"/>
          <w:szCs w:val="24"/>
          <w:lang w:eastAsia="ro-RO"/>
        </w:rPr>
        <w:t>.</w:t>
      </w:r>
      <w:r w:rsidR="00F62A07" w:rsidRPr="00F62A07">
        <w:rPr>
          <w:rFonts w:ascii="Times New Roman" w:eastAsia="Times New Roman" w:hAnsi="Times New Roman"/>
          <w:sz w:val="24"/>
          <w:szCs w:val="24"/>
          <w:lang w:eastAsia="ro-RO"/>
        </w:rPr>
        <w:t xml:space="preserve"> </w:t>
      </w:r>
    </w:p>
    <w:p w14:paraId="3B2C4271" w14:textId="468B3F18" w:rsidR="00B803AF" w:rsidRPr="000D71E9" w:rsidRDefault="00B52CCA" w:rsidP="00F047DB">
      <w:pPr>
        <w:tabs>
          <w:tab w:val="left" w:pos="450"/>
        </w:tabs>
        <w:spacing w:after="0"/>
        <w:ind w:firstLine="709"/>
        <w:jc w:val="both"/>
        <w:rPr>
          <w:rFonts w:ascii="Times New Roman" w:eastAsia="Times New Roman" w:hAnsi="Times New Roman"/>
          <w:sz w:val="24"/>
          <w:szCs w:val="24"/>
          <w:lang w:eastAsia="ro-RO"/>
        </w:rPr>
      </w:pPr>
      <w:r w:rsidRPr="004662BA">
        <w:rPr>
          <w:rFonts w:ascii="Times New Roman" w:eastAsia="Times New Roman" w:hAnsi="Times New Roman"/>
          <w:sz w:val="24"/>
          <w:szCs w:val="24"/>
          <w:lang w:eastAsia="ro-RO"/>
        </w:rPr>
        <w:t xml:space="preserve">Conform </w:t>
      </w:r>
      <w:r w:rsidRPr="004662BA">
        <w:rPr>
          <w:rFonts w:ascii="Times New Roman" w:eastAsia="Times New Roman" w:hAnsi="Times New Roman"/>
          <w:b/>
          <w:sz w:val="24"/>
          <w:szCs w:val="24"/>
          <w:lang w:eastAsia="ro-RO"/>
        </w:rPr>
        <w:t xml:space="preserve">Avizului de oportunitate </w:t>
      </w:r>
      <w:r w:rsidRPr="004662BA">
        <w:rPr>
          <w:rFonts w:ascii="Times New Roman" w:eastAsia="Times New Roman" w:hAnsi="Times New Roman"/>
          <w:sz w:val="24"/>
          <w:szCs w:val="24"/>
          <w:lang w:eastAsia="ro-RO"/>
        </w:rPr>
        <w:t>se vor stabili reglement</w:t>
      </w:r>
      <w:r w:rsidR="005C4466">
        <w:rPr>
          <w:rFonts w:ascii="Times New Roman" w:eastAsia="Times New Roman" w:hAnsi="Times New Roman"/>
          <w:sz w:val="24"/>
          <w:szCs w:val="24"/>
          <w:lang w:eastAsia="ro-RO"/>
        </w:rPr>
        <w:t>a</w:t>
      </w:r>
      <w:r w:rsidRPr="004662BA">
        <w:rPr>
          <w:rFonts w:ascii="Times New Roman" w:eastAsia="Times New Roman" w:hAnsi="Times New Roman"/>
          <w:sz w:val="24"/>
          <w:szCs w:val="24"/>
          <w:lang w:eastAsia="ro-RO"/>
        </w:rPr>
        <w:t xml:space="preserve">rile urbanistice pentru terenurile cuprinse </w:t>
      </w:r>
      <w:r w:rsidR="005C4466">
        <w:rPr>
          <w:rFonts w:ascii="Times New Roman" w:eastAsia="Times New Roman" w:hAnsi="Times New Roman"/>
          <w:sz w:val="24"/>
          <w:szCs w:val="24"/>
          <w:lang w:eastAsia="ro-RO"/>
        </w:rPr>
        <w:t>i</w:t>
      </w:r>
      <w:r w:rsidRPr="004662BA">
        <w:rPr>
          <w:rFonts w:ascii="Times New Roman" w:eastAsia="Times New Roman" w:hAnsi="Times New Roman"/>
          <w:sz w:val="24"/>
          <w:szCs w:val="24"/>
          <w:lang w:eastAsia="ro-RO"/>
        </w:rPr>
        <w:t xml:space="preserve">n zona de studiu,  </w:t>
      </w:r>
      <w:r w:rsidR="00111A9A" w:rsidRPr="000D71E9">
        <w:rPr>
          <w:rFonts w:ascii="Times New Roman" w:eastAsia="Times New Roman" w:hAnsi="Times New Roman"/>
          <w:sz w:val="24"/>
          <w:szCs w:val="24"/>
          <w:lang w:eastAsia="ro-RO"/>
        </w:rPr>
        <w:t xml:space="preserve">in vederea realizarii </w:t>
      </w:r>
      <w:r w:rsidR="00D71987">
        <w:rPr>
          <w:rFonts w:ascii="Times New Roman" w:eastAsia="Times New Roman" w:hAnsi="Times New Roman"/>
          <w:sz w:val="24"/>
          <w:szCs w:val="24"/>
          <w:lang w:eastAsia="ro-RO"/>
        </w:rPr>
        <w:t>unui spatiu prestari servicii</w:t>
      </w:r>
      <w:r w:rsidR="00735513" w:rsidRPr="000D71E9">
        <w:rPr>
          <w:rFonts w:ascii="Times New Roman" w:eastAsia="Times New Roman" w:hAnsi="Times New Roman"/>
          <w:sz w:val="24"/>
          <w:szCs w:val="24"/>
          <w:lang w:eastAsia="ro-RO"/>
        </w:rPr>
        <w:t xml:space="preserve">, </w:t>
      </w:r>
      <w:r w:rsidR="00C63613">
        <w:rPr>
          <w:rFonts w:ascii="Times New Roman" w:eastAsia="Times New Roman" w:hAnsi="Times New Roman"/>
          <w:sz w:val="24"/>
          <w:szCs w:val="24"/>
          <w:lang w:eastAsia="ro-RO"/>
        </w:rPr>
        <w:t xml:space="preserve">in </w:t>
      </w:r>
      <w:r w:rsidR="00D71987">
        <w:rPr>
          <w:rFonts w:ascii="Times New Roman" w:eastAsia="Times New Roman" w:hAnsi="Times New Roman"/>
          <w:sz w:val="24"/>
          <w:szCs w:val="24"/>
          <w:lang w:eastAsia="ro-RO"/>
        </w:rPr>
        <w:t>intravilanul</w:t>
      </w:r>
      <w:r w:rsidR="00C63613">
        <w:rPr>
          <w:rFonts w:ascii="Times New Roman" w:eastAsia="Times New Roman" w:hAnsi="Times New Roman"/>
          <w:sz w:val="24"/>
          <w:szCs w:val="24"/>
          <w:lang w:eastAsia="ro-RO"/>
        </w:rPr>
        <w:t xml:space="preserve"> </w:t>
      </w:r>
      <w:r w:rsidR="00D71987">
        <w:rPr>
          <w:rFonts w:ascii="Times New Roman" w:eastAsia="Times New Roman" w:hAnsi="Times New Roman"/>
          <w:sz w:val="24"/>
          <w:szCs w:val="24"/>
          <w:lang w:eastAsia="ro-RO"/>
        </w:rPr>
        <w:t>C</w:t>
      </w:r>
      <w:r w:rsidR="00735513" w:rsidRPr="000D71E9">
        <w:rPr>
          <w:rFonts w:ascii="Times New Roman" w:eastAsia="Times New Roman" w:hAnsi="Times New Roman"/>
          <w:sz w:val="24"/>
          <w:szCs w:val="24"/>
          <w:lang w:eastAsia="ro-RO"/>
        </w:rPr>
        <w:t xml:space="preserve">om. </w:t>
      </w:r>
      <w:r w:rsidR="00D71987">
        <w:rPr>
          <w:rFonts w:ascii="Times New Roman" w:eastAsia="Times New Roman" w:hAnsi="Times New Roman"/>
          <w:sz w:val="24"/>
          <w:szCs w:val="24"/>
          <w:lang w:eastAsia="ro-RO"/>
        </w:rPr>
        <w:t>23 AUGUST</w:t>
      </w:r>
      <w:r w:rsidR="00735513" w:rsidRPr="000D71E9">
        <w:rPr>
          <w:rFonts w:ascii="Times New Roman" w:eastAsia="Times New Roman" w:hAnsi="Times New Roman"/>
          <w:sz w:val="24"/>
          <w:szCs w:val="24"/>
          <w:lang w:eastAsia="ro-RO"/>
        </w:rPr>
        <w:t>, jud. Constan</w:t>
      </w:r>
      <w:r w:rsidR="005C4466">
        <w:rPr>
          <w:rFonts w:ascii="Times New Roman" w:eastAsia="Times New Roman" w:hAnsi="Times New Roman"/>
          <w:sz w:val="24"/>
          <w:szCs w:val="24"/>
          <w:lang w:eastAsia="ro-RO"/>
        </w:rPr>
        <w:t>t</w:t>
      </w:r>
      <w:r w:rsidR="00735513" w:rsidRPr="000D71E9">
        <w:rPr>
          <w:rFonts w:ascii="Times New Roman" w:eastAsia="Times New Roman" w:hAnsi="Times New Roman"/>
          <w:sz w:val="24"/>
          <w:szCs w:val="24"/>
          <w:lang w:eastAsia="ro-RO"/>
        </w:rPr>
        <w:t>a</w:t>
      </w:r>
      <w:r w:rsidR="00B803AF" w:rsidRPr="000D71E9">
        <w:rPr>
          <w:rFonts w:ascii="Times New Roman" w:eastAsia="Times New Roman" w:hAnsi="Times New Roman"/>
          <w:sz w:val="24"/>
          <w:szCs w:val="24"/>
          <w:lang w:eastAsia="ro-RO"/>
        </w:rPr>
        <w:t>.</w:t>
      </w:r>
    </w:p>
    <w:p w14:paraId="111B0470" w14:textId="0A61E8B9" w:rsidR="00735513" w:rsidRDefault="00735513" w:rsidP="00F047DB">
      <w:pPr>
        <w:tabs>
          <w:tab w:val="left" w:pos="450"/>
        </w:tabs>
        <w:spacing w:after="0"/>
        <w:ind w:firstLine="709"/>
        <w:jc w:val="both"/>
        <w:rPr>
          <w:rFonts w:ascii="Times New Roman" w:eastAsia="Times New Roman" w:hAnsi="Times New Roman"/>
          <w:noProof/>
          <w:sz w:val="24"/>
          <w:szCs w:val="24"/>
          <w:lang w:eastAsia="ro-RO"/>
        </w:rPr>
      </w:pPr>
      <w:r w:rsidRPr="004662BA">
        <w:rPr>
          <w:rFonts w:ascii="Times New Roman" w:eastAsia="Times New Roman" w:hAnsi="Times New Roman"/>
          <w:noProof/>
          <w:sz w:val="24"/>
          <w:szCs w:val="24"/>
          <w:lang w:eastAsia="ro-RO"/>
        </w:rPr>
        <w:t>Prin Planul Urbanistic Zonal se vor stabili reglement</w:t>
      </w:r>
      <w:r w:rsidR="005C4466">
        <w:rPr>
          <w:rFonts w:ascii="Times New Roman" w:eastAsia="Times New Roman" w:hAnsi="Times New Roman"/>
          <w:noProof/>
          <w:sz w:val="24"/>
          <w:szCs w:val="24"/>
          <w:lang w:eastAsia="ro-RO"/>
        </w:rPr>
        <w:t>a</w:t>
      </w:r>
      <w:r w:rsidR="00D71987">
        <w:rPr>
          <w:rFonts w:ascii="Times New Roman" w:eastAsia="Times New Roman" w:hAnsi="Times New Roman"/>
          <w:noProof/>
          <w:sz w:val="24"/>
          <w:szCs w:val="24"/>
          <w:lang w:eastAsia="ro-RO"/>
        </w:rPr>
        <w:t xml:space="preserve">ri noi cu privire la: </w:t>
      </w:r>
      <w:r w:rsidRPr="004662BA">
        <w:rPr>
          <w:rFonts w:ascii="Times New Roman" w:eastAsia="Times New Roman" w:hAnsi="Times New Roman"/>
          <w:noProof/>
          <w:sz w:val="24"/>
          <w:szCs w:val="24"/>
          <w:lang w:eastAsia="ro-RO"/>
        </w:rPr>
        <w:t>func</w:t>
      </w:r>
      <w:r w:rsidR="005C4466">
        <w:rPr>
          <w:rFonts w:ascii="Times New Roman" w:eastAsia="Times New Roman" w:hAnsi="Times New Roman"/>
          <w:noProof/>
          <w:sz w:val="24"/>
          <w:szCs w:val="24"/>
          <w:lang w:eastAsia="ro-RO"/>
        </w:rPr>
        <w:t>t</w:t>
      </w:r>
      <w:r w:rsidR="00D71987">
        <w:rPr>
          <w:rFonts w:ascii="Times New Roman" w:eastAsia="Times New Roman" w:hAnsi="Times New Roman"/>
          <w:noProof/>
          <w:sz w:val="24"/>
          <w:szCs w:val="24"/>
          <w:lang w:eastAsia="ro-RO"/>
        </w:rPr>
        <w:t>iunea amplasamentului</w:t>
      </w:r>
      <w:r w:rsidRPr="004662BA">
        <w:rPr>
          <w:rFonts w:ascii="Times New Roman" w:eastAsia="Times New Roman" w:hAnsi="Times New Roman"/>
          <w:noProof/>
          <w:sz w:val="24"/>
          <w:szCs w:val="24"/>
          <w:lang w:eastAsia="ro-RO"/>
        </w:rPr>
        <w:t>.</w:t>
      </w:r>
    </w:p>
    <w:p w14:paraId="19547C4E" w14:textId="77777777" w:rsidR="0086020E" w:rsidRDefault="00D71987" w:rsidP="00F047DB">
      <w:pPr>
        <w:tabs>
          <w:tab w:val="left" w:pos="450"/>
        </w:tabs>
        <w:spacing w:after="0"/>
        <w:ind w:firstLine="709"/>
        <w:jc w:val="both"/>
        <w:rPr>
          <w:rFonts w:ascii="Times New Roman" w:eastAsia="Times New Roman" w:hAnsi="Times New Roman"/>
          <w:noProof/>
          <w:sz w:val="24"/>
          <w:szCs w:val="24"/>
          <w:lang w:eastAsia="ro-RO"/>
        </w:rPr>
      </w:pPr>
      <w:r w:rsidRPr="00D71987">
        <w:rPr>
          <w:rFonts w:ascii="Times New Roman" w:eastAsia="Times New Roman" w:hAnsi="Times New Roman"/>
          <w:noProof/>
          <w:sz w:val="24"/>
          <w:szCs w:val="24"/>
          <w:lang w:eastAsia="ro-RO"/>
        </w:rPr>
        <w:t xml:space="preserve">Planul Urbanistic Zonal este necesar a fi elaborat pentru realizarea obiectivului dorit, in conformitate cu cerinta Certificatului de Urbanism nr. </w:t>
      </w:r>
      <w:r>
        <w:rPr>
          <w:rFonts w:ascii="Times New Roman" w:eastAsia="Times New Roman" w:hAnsi="Times New Roman"/>
          <w:noProof/>
          <w:sz w:val="24"/>
          <w:szCs w:val="24"/>
          <w:lang w:eastAsia="ro-RO"/>
        </w:rPr>
        <w:t>72 din 31</w:t>
      </w:r>
      <w:r w:rsidRPr="00D71987">
        <w:rPr>
          <w:rFonts w:ascii="Times New Roman" w:eastAsia="Times New Roman" w:hAnsi="Times New Roman"/>
          <w:noProof/>
          <w:sz w:val="24"/>
          <w:szCs w:val="24"/>
          <w:lang w:eastAsia="ro-RO"/>
        </w:rPr>
        <w:t>.0</w:t>
      </w:r>
      <w:r>
        <w:rPr>
          <w:rFonts w:ascii="Times New Roman" w:eastAsia="Times New Roman" w:hAnsi="Times New Roman"/>
          <w:noProof/>
          <w:sz w:val="24"/>
          <w:szCs w:val="24"/>
          <w:lang w:eastAsia="ro-RO"/>
        </w:rPr>
        <w:t>5</w:t>
      </w:r>
      <w:r w:rsidRPr="00D71987">
        <w:rPr>
          <w:rFonts w:ascii="Times New Roman" w:eastAsia="Times New Roman" w:hAnsi="Times New Roman"/>
          <w:noProof/>
          <w:sz w:val="24"/>
          <w:szCs w:val="24"/>
          <w:lang w:eastAsia="ro-RO"/>
        </w:rPr>
        <w:t>.</w:t>
      </w:r>
      <w:r w:rsidR="0086020E">
        <w:rPr>
          <w:rFonts w:ascii="Times New Roman" w:eastAsia="Times New Roman" w:hAnsi="Times New Roman"/>
          <w:noProof/>
          <w:sz w:val="24"/>
          <w:szCs w:val="24"/>
          <w:lang w:eastAsia="ro-RO"/>
        </w:rPr>
        <w:t>20</w:t>
      </w:r>
      <w:r w:rsidRPr="00D71987">
        <w:rPr>
          <w:rFonts w:ascii="Times New Roman" w:eastAsia="Times New Roman" w:hAnsi="Times New Roman"/>
          <w:noProof/>
          <w:sz w:val="24"/>
          <w:szCs w:val="24"/>
          <w:lang w:eastAsia="ro-RO"/>
        </w:rPr>
        <w:t>2</w:t>
      </w:r>
      <w:r w:rsidR="0086020E">
        <w:rPr>
          <w:rFonts w:ascii="Times New Roman" w:eastAsia="Times New Roman" w:hAnsi="Times New Roman"/>
          <w:noProof/>
          <w:sz w:val="24"/>
          <w:szCs w:val="24"/>
          <w:lang w:eastAsia="ro-RO"/>
        </w:rPr>
        <w:t>2</w:t>
      </w:r>
      <w:r w:rsidRPr="00D71987">
        <w:rPr>
          <w:rFonts w:ascii="Times New Roman" w:eastAsia="Times New Roman" w:hAnsi="Times New Roman"/>
          <w:noProof/>
          <w:sz w:val="24"/>
          <w:szCs w:val="24"/>
          <w:lang w:eastAsia="ro-RO"/>
        </w:rPr>
        <w:t xml:space="preserve"> emis de Primaria Comunei </w:t>
      </w:r>
      <w:r>
        <w:rPr>
          <w:rFonts w:ascii="Times New Roman" w:eastAsia="Times New Roman" w:hAnsi="Times New Roman"/>
          <w:noProof/>
          <w:sz w:val="24"/>
          <w:szCs w:val="24"/>
          <w:lang w:eastAsia="ro-RO"/>
        </w:rPr>
        <w:t>23 AUGUST</w:t>
      </w:r>
      <w:r w:rsidRPr="00D71987">
        <w:rPr>
          <w:rFonts w:ascii="Times New Roman" w:eastAsia="Times New Roman" w:hAnsi="Times New Roman"/>
          <w:noProof/>
          <w:sz w:val="24"/>
          <w:szCs w:val="24"/>
          <w:lang w:eastAsia="ro-RO"/>
        </w:rPr>
        <w:t xml:space="preserve"> si in acelasi timp realizare acestuia este oportuna potrivit Avizului de Oportunitate emis de Primaria Comunei </w:t>
      </w:r>
      <w:r w:rsidR="0086020E">
        <w:rPr>
          <w:rFonts w:ascii="Times New Roman" w:eastAsia="Times New Roman" w:hAnsi="Times New Roman"/>
          <w:noProof/>
          <w:sz w:val="24"/>
          <w:szCs w:val="24"/>
          <w:lang w:eastAsia="ro-RO"/>
        </w:rPr>
        <w:t>23 AUGUST</w:t>
      </w:r>
      <w:r w:rsidRPr="00D71987">
        <w:rPr>
          <w:rFonts w:ascii="Times New Roman" w:eastAsia="Times New Roman" w:hAnsi="Times New Roman"/>
          <w:noProof/>
          <w:sz w:val="24"/>
          <w:szCs w:val="24"/>
          <w:lang w:eastAsia="ro-RO"/>
        </w:rPr>
        <w:t xml:space="preserve">. </w:t>
      </w:r>
    </w:p>
    <w:p w14:paraId="6929B175" w14:textId="3ED6470A" w:rsidR="00D71987" w:rsidRPr="004662BA" w:rsidRDefault="00D71987" w:rsidP="00F047DB">
      <w:pPr>
        <w:tabs>
          <w:tab w:val="left" w:pos="450"/>
        </w:tabs>
        <w:spacing w:after="0"/>
        <w:ind w:firstLine="709"/>
        <w:jc w:val="both"/>
        <w:rPr>
          <w:rFonts w:ascii="Times New Roman" w:eastAsia="Times New Roman" w:hAnsi="Times New Roman"/>
          <w:noProof/>
          <w:sz w:val="24"/>
          <w:szCs w:val="24"/>
          <w:lang w:eastAsia="ro-RO"/>
        </w:rPr>
      </w:pPr>
      <w:r w:rsidRPr="00D71987">
        <w:rPr>
          <w:rFonts w:ascii="Times New Roman" w:eastAsia="Times New Roman" w:hAnsi="Times New Roman"/>
          <w:noProof/>
          <w:sz w:val="24"/>
          <w:szCs w:val="24"/>
          <w:lang w:eastAsia="ro-RO"/>
        </w:rPr>
        <w:t xml:space="preserve">Planul Urbanistic Zonal este oportun a se realiza pentru stabilirea </w:t>
      </w:r>
      <w:r w:rsidR="0086020E">
        <w:rPr>
          <w:rFonts w:ascii="Times New Roman" w:eastAsia="Times New Roman" w:hAnsi="Times New Roman"/>
          <w:noProof/>
          <w:sz w:val="24"/>
          <w:szCs w:val="24"/>
          <w:lang w:eastAsia="ro-RO"/>
        </w:rPr>
        <w:t>unei noi functiuni pentru amplasamentul studiat</w:t>
      </w:r>
      <w:r w:rsidRPr="00D71987">
        <w:rPr>
          <w:rFonts w:ascii="Times New Roman" w:eastAsia="Times New Roman" w:hAnsi="Times New Roman"/>
          <w:noProof/>
          <w:sz w:val="24"/>
          <w:szCs w:val="24"/>
          <w:lang w:eastAsia="ro-RO"/>
        </w:rPr>
        <w:t>.</w:t>
      </w:r>
    </w:p>
    <w:p w14:paraId="3F4B18E0" w14:textId="77777777" w:rsidR="001D0650" w:rsidRDefault="001D0650" w:rsidP="00F047DB">
      <w:pPr>
        <w:tabs>
          <w:tab w:val="left" w:pos="450"/>
        </w:tabs>
        <w:spacing w:after="0"/>
        <w:jc w:val="both"/>
        <w:rPr>
          <w:rFonts w:ascii="Times New Roman" w:hAnsi="Times New Roman"/>
          <w:b/>
          <w:color w:val="FF0000"/>
          <w:sz w:val="24"/>
          <w:szCs w:val="24"/>
          <w:lang w:eastAsia="ro-RO"/>
        </w:rPr>
      </w:pPr>
    </w:p>
    <w:p w14:paraId="63AD9BAB" w14:textId="263126A0" w:rsidR="00FE61A2" w:rsidRPr="004662BA" w:rsidRDefault="00FE61A2" w:rsidP="007F25C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CCC0D9" w:themeFill="accent4" w:themeFillTint="66"/>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auto"/>
          <w:sz w:val="24"/>
          <w:szCs w:val="24"/>
          <w:lang w:eastAsia="en-US"/>
        </w:rPr>
      </w:pPr>
      <w:bookmarkStart w:id="16" w:name="_Toc114061826"/>
      <w:r w:rsidRPr="004662BA">
        <w:rPr>
          <w:rFonts w:ascii="Times New Roman" w:eastAsia="Times New Roman" w:hAnsi="Times New Roman" w:cs="Times New Roman"/>
          <w:color w:val="auto"/>
          <w:sz w:val="24"/>
          <w:szCs w:val="24"/>
          <w:lang w:eastAsia="en-US"/>
        </w:rPr>
        <w:t xml:space="preserve">CAPITOLUL </w:t>
      </w:r>
      <w:r w:rsidR="00730C40">
        <w:rPr>
          <w:rFonts w:ascii="Times New Roman" w:eastAsia="Times New Roman" w:hAnsi="Times New Roman" w:cs="Times New Roman"/>
          <w:color w:val="auto"/>
          <w:sz w:val="24"/>
          <w:szCs w:val="24"/>
          <w:lang w:eastAsia="en-US"/>
        </w:rPr>
        <w:t>III</w:t>
      </w:r>
      <w:r w:rsidRPr="004662BA">
        <w:rPr>
          <w:rFonts w:ascii="Times New Roman" w:eastAsia="Times New Roman" w:hAnsi="Times New Roman" w:cs="Times New Roman"/>
          <w:color w:val="auto"/>
          <w:sz w:val="24"/>
          <w:szCs w:val="24"/>
          <w:lang w:eastAsia="en-US"/>
        </w:rPr>
        <w:t xml:space="preserve"> – DESCRIEREA LUCRARILOR EXISTENTE</w:t>
      </w:r>
      <w:bookmarkEnd w:id="16"/>
    </w:p>
    <w:p w14:paraId="1639DB65" w14:textId="77777777" w:rsidR="00FE61A2" w:rsidRPr="004662BA" w:rsidRDefault="00FE61A2" w:rsidP="00F047DB">
      <w:pPr>
        <w:spacing w:after="0"/>
        <w:ind w:firstLine="720"/>
        <w:jc w:val="both"/>
        <w:rPr>
          <w:rFonts w:ascii="Times New Roman" w:hAnsi="Times New Roman"/>
          <w:b/>
          <w:color w:val="FF0000"/>
          <w:sz w:val="24"/>
          <w:szCs w:val="24"/>
          <w:lang w:eastAsia="ro-RO"/>
        </w:rPr>
      </w:pPr>
    </w:p>
    <w:p w14:paraId="44A2773A" w14:textId="03E99C9E" w:rsidR="00FE61A2" w:rsidRPr="004662BA" w:rsidRDefault="00FE61A2"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7" w:name="_Toc114061827"/>
      <w:r w:rsidRPr="004662BA">
        <w:rPr>
          <w:rFonts w:ascii="Times New Roman" w:hAnsi="Times New Roman" w:cs="Times New Roman"/>
          <w:sz w:val="24"/>
          <w:szCs w:val="24"/>
        </w:rPr>
        <w:t>III. 01</w:t>
      </w:r>
      <w:r w:rsidRPr="004662BA">
        <w:rPr>
          <w:rFonts w:ascii="Times New Roman" w:hAnsi="Times New Roman" w:cs="Times New Roman"/>
          <w:sz w:val="24"/>
          <w:szCs w:val="24"/>
        </w:rPr>
        <w:tab/>
        <w:t>Etape de dezvoltare</w:t>
      </w:r>
      <w:r w:rsidR="00A45800">
        <w:rPr>
          <w:rFonts w:ascii="Times New Roman" w:hAnsi="Times New Roman" w:cs="Times New Roman"/>
          <w:sz w:val="24"/>
          <w:szCs w:val="24"/>
        </w:rPr>
        <w:t xml:space="preserve"> – date privind evolutia zonei</w:t>
      </w:r>
      <w:bookmarkEnd w:id="17"/>
    </w:p>
    <w:p w14:paraId="5EFD4967" w14:textId="77777777" w:rsidR="0086020E" w:rsidRPr="0086020E" w:rsidRDefault="0086020E" w:rsidP="0086020E">
      <w:pPr>
        <w:spacing w:after="0"/>
        <w:ind w:firstLine="720"/>
        <w:jc w:val="both"/>
        <w:rPr>
          <w:rFonts w:ascii="Times New Roman" w:hAnsi="Times New Roman"/>
          <w:sz w:val="24"/>
          <w:szCs w:val="24"/>
        </w:rPr>
      </w:pPr>
      <w:r w:rsidRPr="0086020E">
        <w:rPr>
          <w:rFonts w:ascii="Times New Roman" w:hAnsi="Times New Roman"/>
          <w:sz w:val="24"/>
          <w:szCs w:val="24"/>
        </w:rPr>
        <w:t>Zona care face obiectul acestui PUZ este un teren intravilan in suprafata de 1500 mp si se afla in comuna 23 August.</w:t>
      </w:r>
    </w:p>
    <w:p w14:paraId="455120B5" w14:textId="5B7F7BEA" w:rsidR="00CD494B" w:rsidRDefault="0086020E" w:rsidP="0086020E">
      <w:pPr>
        <w:spacing w:after="0"/>
        <w:ind w:firstLine="720"/>
        <w:jc w:val="both"/>
        <w:rPr>
          <w:rFonts w:ascii="Times New Roman" w:hAnsi="Times New Roman"/>
          <w:sz w:val="24"/>
          <w:szCs w:val="24"/>
        </w:rPr>
      </w:pPr>
      <w:r w:rsidRPr="0086020E">
        <w:rPr>
          <w:rFonts w:ascii="Times New Roman" w:hAnsi="Times New Roman"/>
          <w:sz w:val="24"/>
          <w:szCs w:val="24"/>
        </w:rPr>
        <w:t>In zona exista dotari - apa, telefonizare si energie electrica. Se vor realiza documentii pentru bransarea la retelele existente.</w:t>
      </w:r>
    </w:p>
    <w:p w14:paraId="44C1A516" w14:textId="77777777" w:rsidR="0086020E" w:rsidRPr="0086020E" w:rsidRDefault="0086020E" w:rsidP="0086020E">
      <w:pPr>
        <w:spacing w:after="0"/>
        <w:ind w:firstLine="720"/>
        <w:jc w:val="both"/>
        <w:rPr>
          <w:rFonts w:ascii="Times New Roman" w:hAnsi="Times New Roman"/>
          <w:color w:val="FF0000"/>
          <w:sz w:val="24"/>
          <w:szCs w:val="24"/>
          <w:lang w:eastAsia="ro-RO"/>
        </w:rPr>
      </w:pPr>
    </w:p>
    <w:p w14:paraId="256CCEDE" w14:textId="77777777" w:rsidR="005033FC" w:rsidRPr="004662BA" w:rsidRDefault="005033FC"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8" w:name="_Toc114061828"/>
      <w:r w:rsidRPr="004662BA">
        <w:rPr>
          <w:rFonts w:ascii="Times New Roman" w:hAnsi="Times New Roman" w:cs="Times New Roman"/>
          <w:sz w:val="24"/>
          <w:szCs w:val="24"/>
        </w:rPr>
        <w:t>III. 02</w:t>
      </w:r>
      <w:r w:rsidRPr="004662BA">
        <w:rPr>
          <w:rFonts w:ascii="Times New Roman" w:hAnsi="Times New Roman" w:cs="Times New Roman"/>
          <w:sz w:val="24"/>
          <w:szCs w:val="24"/>
        </w:rPr>
        <w:tab/>
        <w:t>Incadrarea in localitate</w:t>
      </w:r>
      <w:bookmarkEnd w:id="18"/>
    </w:p>
    <w:p w14:paraId="7FB823A7" w14:textId="7EB77DAC" w:rsidR="0086020E" w:rsidRPr="0086020E" w:rsidRDefault="0086020E" w:rsidP="00F669BA">
      <w:pPr>
        <w:spacing w:after="0"/>
        <w:ind w:firstLine="720"/>
        <w:jc w:val="both"/>
        <w:rPr>
          <w:rFonts w:ascii="Times New Roman" w:eastAsia="Times New Roman" w:hAnsi="Times New Roman"/>
          <w:sz w:val="24"/>
          <w:szCs w:val="24"/>
          <w:lang w:eastAsia="ro-RO"/>
        </w:rPr>
      </w:pPr>
      <w:r w:rsidRPr="0086020E">
        <w:rPr>
          <w:rFonts w:ascii="Times New Roman" w:eastAsia="Times New Roman" w:hAnsi="Times New Roman"/>
          <w:sz w:val="24"/>
          <w:szCs w:val="24"/>
          <w:lang w:eastAsia="ro-RO"/>
        </w:rPr>
        <w:t>Zona studiata in prezentul PUZ este situata in partea de nord a intravilanului localitatii 23 August. In partea de sud amplasamentul se invecineaza cu LOT 1, la est se invecineaza cu DN 39</w:t>
      </w:r>
      <w:r w:rsidR="00F669BA">
        <w:rPr>
          <w:rFonts w:ascii="Times New Roman" w:eastAsia="Times New Roman" w:hAnsi="Times New Roman"/>
          <w:sz w:val="24"/>
          <w:szCs w:val="24"/>
          <w:lang w:eastAsia="ro-RO"/>
        </w:rPr>
        <w:t>(E87)</w:t>
      </w:r>
      <w:r w:rsidRPr="0086020E">
        <w:rPr>
          <w:rFonts w:ascii="Times New Roman" w:eastAsia="Times New Roman" w:hAnsi="Times New Roman"/>
          <w:sz w:val="24"/>
          <w:szCs w:val="24"/>
          <w:lang w:eastAsia="ro-RO"/>
        </w:rPr>
        <w:t xml:space="preserve"> </w:t>
      </w:r>
      <w:r w:rsidR="00F669BA">
        <w:rPr>
          <w:rFonts w:ascii="Times New Roman" w:eastAsia="Times New Roman" w:hAnsi="Times New Roman"/>
          <w:sz w:val="24"/>
          <w:szCs w:val="24"/>
          <w:lang w:eastAsia="ro-RO"/>
        </w:rPr>
        <w:t>,</w:t>
      </w:r>
      <w:r w:rsidRPr="0086020E">
        <w:rPr>
          <w:rFonts w:ascii="Times New Roman" w:eastAsia="Times New Roman" w:hAnsi="Times New Roman"/>
          <w:sz w:val="24"/>
          <w:szCs w:val="24"/>
          <w:lang w:eastAsia="ro-RO"/>
        </w:rPr>
        <w:t>la vest cu Vlasceanu Anca Liliana</w:t>
      </w:r>
      <w:r w:rsidR="00F669BA">
        <w:rPr>
          <w:rFonts w:ascii="Times New Roman" w:eastAsia="Times New Roman" w:hAnsi="Times New Roman"/>
          <w:sz w:val="24"/>
          <w:szCs w:val="24"/>
          <w:lang w:eastAsia="ro-RO"/>
        </w:rPr>
        <w:t xml:space="preserve"> si la nord cu Stanoiu Decebal</w:t>
      </w:r>
      <w:r w:rsidRPr="0086020E">
        <w:rPr>
          <w:rFonts w:ascii="Times New Roman" w:eastAsia="Times New Roman" w:hAnsi="Times New Roman"/>
          <w:sz w:val="24"/>
          <w:szCs w:val="24"/>
          <w:lang w:eastAsia="ro-RO"/>
        </w:rPr>
        <w:t>.</w:t>
      </w:r>
    </w:p>
    <w:p w14:paraId="563CCBA8" w14:textId="77777777" w:rsidR="0086020E" w:rsidRPr="0086020E" w:rsidRDefault="0086020E" w:rsidP="0086020E">
      <w:pPr>
        <w:spacing w:after="0"/>
        <w:jc w:val="both"/>
        <w:rPr>
          <w:rFonts w:ascii="Times New Roman" w:eastAsia="Times New Roman" w:hAnsi="Times New Roman"/>
          <w:sz w:val="24"/>
          <w:szCs w:val="24"/>
          <w:lang w:eastAsia="ro-RO"/>
        </w:rPr>
      </w:pPr>
      <w:r w:rsidRPr="0086020E">
        <w:rPr>
          <w:rFonts w:ascii="Times New Roman" w:eastAsia="Times New Roman" w:hAnsi="Times New Roman"/>
          <w:sz w:val="24"/>
          <w:szCs w:val="24"/>
          <w:lang w:eastAsia="ro-RO"/>
        </w:rPr>
        <w:tab/>
        <w:t>Lotul are o forma dreptunghiulara, avand latimea de 12.00 m, iar adancimea de 21.28m. Terenul beneficiaza de o amplasare favorabila in cadrul localitatii, ceea ce inseamna ca bransarea la dotarile existente se va face prin intermediul documentatiilor necesare. Are acces la cai de comunicatie carosabile si pietonale – DN 39 (Soseaua Constanta-Mangalia) si beneficiaza de o forma geometrica echilibrata, cu laturi ce pot permite propuneri urbanistice coerente.</w:t>
      </w:r>
    </w:p>
    <w:p w14:paraId="755DCDF6" w14:textId="77777777" w:rsidR="0086020E" w:rsidRPr="0086020E" w:rsidRDefault="0086020E" w:rsidP="0086020E">
      <w:pPr>
        <w:spacing w:after="0"/>
        <w:jc w:val="both"/>
        <w:rPr>
          <w:rFonts w:ascii="Times New Roman" w:eastAsia="Times New Roman" w:hAnsi="Times New Roman"/>
          <w:sz w:val="24"/>
          <w:szCs w:val="24"/>
          <w:lang w:eastAsia="ro-RO"/>
        </w:rPr>
      </w:pPr>
      <w:r w:rsidRPr="0086020E">
        <w:rPr>
          <w:rFonts w:ascii="Times New Roman" w:eastAsia="Times New Roman" w:hAnsi="Times New Roman"/>
          <w:sz w:val="24"/>
          <w:szCs w:val="24"/>
          <w:lang w:eastAsia="ro-RO"/>
        </w:rPr>
        <w:tab/>
      </w:r>
    </w:p>
    <w:p w14:paraId="2AB33FB8" w14:textId="77777777" w:rsidR="0086020E" w:rsidRPr="0086020E" w:rsidRDefault="0086020E" w:rsidP="00F669BA">
      <w:pPr>
        <w:spacing w:after="0"/>
        <w:ind w:firstLine="720"/>
        <w:jc w:val="both"/>
        <w:rPr>
          <w:rFonts w:ascii="Times New Roman" w:eastAsia="Times New Roman" w:hAnsi="Times New Roman"/>
          <w:sz w:val="24"/>
          <w:szCs w:val="24"/>
          <w:lang w:eastAsia="ro-RO"/>
        </w:rPr>
      </w:pPr>
      <w:r w:rsidRPr="0086020E">
        <w:rPr>
          <w:rFonts w:ascii="Times New Roman" w:eastAsia="Times New Roman" w:hAnsi="Times New Roman"/>
          <w:sz w:val="24"/>
          <w:szCs w:val="24"/>
          <w:lang w:eastAsia="ro-RO"/>
        </w:rPr>
        <w:t>Terenul poate fi identificat in coordonate Stereo 70 astfel:</w:t>
      </w:r>
    </w:p>
    <w:tbl>
      <w:tblPr>
        <w:tblW w:w="3192" w:type="dxa"/>
        <w:tblInd w:w="1322" w:type="dxa"/>
        <w:tblLook w:val="04A0" w:firstRow="1" w:lastRow="0" w:firstColumn="1" w:lastColumn="0" w:noHBand="0" w:noVBand="1"/>
      </w:tblPr>
      <w:tblGrid>
        <w:gridCol w:w="960"/>
        <w:gridCol w:w="1116"/>
        <w:gridCol w:w="1116"/>
      </w:tblGrid>
      <w:tr w:rsidR="0086020E" w:rsidRPr="0086020E" w14:paraId="10CAC2C2" w14:textId="77777777" w:rsidTr="00F669BA">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9A0384E" w14:textId="77777777" w:rsidR="0086020E" w:rsidRPr="0086020E" w:rsidRDefault="0086020E" w:rsidP="0086020E">
            <w:pPr>
              <w:spacing w:after="0" w:line="240" w:lineRule="auto"/>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Nr.</w:t>
            </w:r>
          </w:p>
        </w:tc>
        <w:tc>
          <w:tcPr>
            <w:tcW w:w="1116" w:type="dxa"/>
            <w:tcBorders>
              <w:top w:val="single" w:sz="8" w:space="0" w:color="auto"/>
              <w:left w:val="nil"/>
              <w:bottom w:val="single" w:sz="4" w:space="0" w:color="auto"/>
              <w:right w:val="single" w:sz="4" w:space="0" w:color="auto"/>
            </w:tcBorders>
            <w:shd w:val="clear" w:color="auto" w:fill="auto"/>
            <w:noWrap/>
            <w:vAlign w:val="bottom"/>
            <w:hideMark/>
          </w:tcPr>
          <w:p w14:paraId="529CE698" w14:textId="77777777" w:rsidR="0086020E" w:rsidRPr="0086020E" w:rsidRDefault="0086020E" w:rsidP="0086020E">
            <w:pPr>
              <w:spacing w:after="0" w:line="240" w:lineRule="auto"/>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x</w:t>
            </w:r>
          </w:p>
        </w:tc>
        <w:tc>
          <w:tcPr>
            <w:tcW w:w="1116" w:type="dxa"/>
            <w:tcBorders>
              <w:top w:val="single" w:sz="8" w:space="0" w:color="auto"/>
              <w:left w:val="nil"/>
              <w:bottom w:val="single" w:sz="4" w:space="0" w:color="auto"/>
              <w:right w:val="single" w:sz="8" w:space="0" w:color="auto"/>
            </w:tcBorders>
            <w:shd w:val="clear" w:color="auto" w:fill="auto"/>
            <w:noWrap/>
            <w:vAlign w:val="bottom"/>
            <w:hideMark/>
          </w:tcPr>
          <w:p w14:paraId="68474263" w14:textId="77777777" w:rsidR="0086020E" w:rsidRPr="0086020E" w:rsidRDefault="0086020E" w:rsidP="0086020E">
            <w:pPr>
              <w:spacing w:after="0" w:line="240" w:lineRule="auto"/>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y</w:t>
            </w:r>
          </w:p>
        </w:tc>
      </w:tr>
      <w:tr w:rsidR="0086020E" w:rsidRPr="0086020E" w14:paraId="7012F7C0" w14:textId="77777777" w:rsidTr="00F669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D9E4A71"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1</w:t>
            </w:r>
          </w:p>
        </w:tc>
        <w:tc>
          <w:tcPr>
            <w:tcW w:w="1116" w:type="dxa"/>
            <w:tcBorders>
              <w:top w:val="nil"/>
              <w:left w:val="nil"/>
              <w:bottom w:val="single" w:sz="4" w:space="0" w:color="auto"/>
              <w:right w:val="single" w:sz="4" w:space="0" w:color="auto"/>
            </w:tcBorders>
            <w:shd w:val="clear" w:color="auto" w:fill="auto"/>
            <w:noWrap/>
            <w:vAlign w:val="bottom"/>
            <w:hideMark/>
          </w:tcPr>
          <w:p w14:paraId="4C9AB335"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787933.3</w:t>
            </w:r>
          </w:p>
        </w:tc>
        <w:tc>
          <w:tcPr>
            <w:tcW w:w="1116" w:type="dxa"/>
            <w:tcBorders>
              <w:top w:val="nil"/>
              <w:left w:val="nil"/>
              <w:bottom w:val="single" w:sz="4" w:space="0" w:color="auto"/>
              <w:right w:val="single" w:sz="8" w:space="0" w:color="auto"/>
            </w:tcBorders>
            <w:shd w:val="clear" w:color="auto" w:fill="auto"/>
            <w:noWrap/>
            <w:vAlign w:val="bottom"/>
            <w:hideMark/>
          </w:tcPr>
          <w:p w14:paraId="65D9D025"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275465.5</w:t>
            </w:r>
          </w:p>
        </w:tc>
      </w:tr>
      <w:tr w:rsidR="0086020E" w:rsidRPr="0086020E" w14:paraId="1680B3B3" w14:textId="77777777" w:rsidTr="00F669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2B77890"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2</w:t>
            </w:r>
          </w:p>
        </w:tc>
        <w:tc>
          <w:tcPr>
            <w:tcW w:w="1116" w:type="dxa"/>
            <w:tcBorders>
              <w:top w:val="nil"/>
              <w:left w:val="nil"/>
              <w:bottom w:val="single" w:sz="4" w:space="0" w:color="auto"/>
              <w:right w:val="single" w:sz="4" w:space="0" w:color="auto"/>
            </w:tcBorders>
            <w:shd w:val="clear" w:color="auto" w:fill="auto"/>
            <w:noWrap/>
            <w:vAlign w:val="bottom"/>
            <w:hideMark/>
          </w:tcPr>
          <w:p w14:paraId="7398F0DE"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787929.2</w:t>
            </w:r>
          </w:p>
        </w:tc>
        <w:tc>
          <w:tcPr>
            <w:tcW w:w="1116" w:type="dxa"/>
            <w:tcBorders>
              <w:top w:val="nil"/>
              <w:left w:val="nil"/>
              <w:bottom w:val="single" w:sz="4" w:space="0" w:color="auto"/>
              <w:right w:val="single" w:sz="8" w:space="0" w:color="auto"/>
            </w:tcBorders>
            <w:shd w:val="clear" w:color="auto" w:fill="auto"/>
            <w:noWrap/>
            <w:vAlign w:val="bottom"/>
            <w:hideMark/>
          </w:tcPr>
          <w:p w14:paraId="4D5D7C91"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275454.6</w:t>
            </w:r>
          </w:p>
        </w:tc>
      </w:tr>
      <w:tr w:rsidR="0086020E" w:rsidRPr="0086020E" w14:paraId="1343D4EE" w14:textId="77777777" w:rsidTr="00F669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27A9884"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3</w:t>
            </w:r>
          </w:p>
        </w:tc>
        <w:tc>
          <w:tcPr>
            <w:tcW w:w="1116" w:type="dxa"/>
            <w:tcBorders>
              <w:top w:val="nil"/>
              <w:left w:val="nil"/>
              <w:bottom w:val="single" w:sz="4" w:space="0" w:color="auto"/>
              <w:right w:val="single" w:sz="4" w:space="0" w:color="auto"/>
            </w:tcBorders>
            <w:shd w:val="clear" w:color="auto" w:fill="auto"/>
            <w:noWrap/>
            <w:vAlign w:val="bottom"/>
            <w:hideMark/>
          </w:tcPr>
          <w:p w14:paraId="1439EC87"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787949.1</w:t>
            </w:r>
          </w:p>
        </w:tc>
        <w:tc>
          <w:tcPr>
            <w:tcW w:w="1116" w:type="dxa"/>
            <w:tcBorders>
              <w:top w:val="nil"/>
              <w:left w:val="nil"/>
              <w:bottom w:val="single" w:sz="4" w:space="0" w:color="auto"/>
              <w:right w:val="single" w:sz="8" w:space="0" w:color="auto"/>
            </w:tcBorders>
            <w:shd w:val="clear" w:color="auto" w:fill="auto"/>
            <w:noWrap/>
            <w:vAlign w:val="bottom"/>
            <w:hideMark/>
          </w:tcPr>
          <w:p w14:paraId="0D33B217"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275447.4</w:t>
            </w:r>
          </w:p>
        </w:tc>
      </w:tr>
      <w:tr w:rsidR="0086020E" w:rsidRPr="0086020E" w14:paraId="4328E3AF" w14:textId="77777777" w:rsidTr="00F669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C4C6742"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4</w:t>
            </w:r>
          </w:p>
        </w:tc>
        <w:tc>
          <w:tcPr>
            <w:tcW w:w="1116" w:type="dxa"/>
            <w:tcBorders>
              <w:top w:val="nil"/>
              <w:left w:val="nil"/>
              <w:bottom w:val="single" w:sz="4" w:space="0" w:color="auto"/>
              <w:right w:val="single" w:sz="4" w:space="0" w:color="auto"/>
            </w:tcBorders>
            <w:shd w:val="clear" w:color="auto" w:fill="auto"/>
            <w:noWrap/>
            <w:vAlign w:val="bottom"/>
            <w:hideMark/>
          </w:tcPr>
          <w:p w14:paraId="0A221CAE"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787953.4</w:t>
            </w:r>
          </w:p>
        </w:tc>
        <w:tc>
          <w:tcPr>
            <w:tcW w:w="1116" w:type="dxa"/>
            <w:tcBorders>
              <w:top w:val="nil"/>
              <w:left w:val="nil"/>
              <w:bottom w:val="single" w:sz="4" w:space="0" w:color="auto"/>
              <w:right w:val="single" w:sz="8" w:space="0" w:color="auto"/>
            </w:tcBorders>
            <w:shd w:val="clear" w:color="auto" w:fill="auto"/>
            <w:noWrap/>
            <w:vAlign w:val="bottom"/>
            <w:hideMark/>
          </w:tcPr>
          <w:p w14:paraId="59B3008C"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275458.6</w:t>
            </w:r>
          </w:p>
        </w:tc>
      </w:tr>
      <w:tr w:rsidR="0086020E" w:rsidRPr="0086020E" w14:paraId="47C63BA2" w14:textId="77777777" w:rsidTr="00F669BA">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12B38ED6"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5</w:t>
            </w:r>
          </w:p>
        </w:tc>
        <w:tc>
          <w:tcPr>
            <w:tcW w:w="1116" w:type="dxa"/>
            <w:tcBorders>
              <w:top w:val="nil"/>
              <w:left w:val="nil"/>
              <w:bottom w:val="single" w:sz="8" w:space="0" w:color="auto"/>
              <w:right w:val="single" w:sz="4" w:space="0" w:color="auto"/>
            </w:tcBorders>
            <w:shd w:val="clear" w:color="auto" w:fill="auto"/>
            <w:noWrap/>
            <w:vAlign w:val="bottom"/>
            <w:hideMark/>
          </w:tcPr>
          <w:p w14:paraId="0D7B6E8E"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787933.3</w:t>
            </w:r>
          </w:p>
        </w:tc>
        <w:tc>
          <w:tcPr>
            <w:tcW w:w="1116" w:type="dxa"/>
            <w:tcBorders>
              <w:top w:val="nil"/>
              <w:left w:val="nil"/>
              <w:bottom w:val="single" w:sz="8" w:space="0" w:color="auto"/>
              <w:right w:val="single" w:sz="8" w:space="0" w:color="auto"/>
            </w:tcBorders>
            <w:shd w:val="clear" w:color="auto" w:fill="auto"/>
            <w:noWrap/>
            <w:vAlign w:val="bottom"/>
            <w:hideMark/>
          </w:tcPr>
          <w:p w14:paraId="534CE3A6" w14:textId="77777777" w:rsidR="0086020E" w:rsidRPr="0086020E" w:rsidRDefault="0086020E" w:rsidP="0086020E">
            <w:pPr>
              <w:spacing w:after="0" w:line="240" w:lineRule="auto"/>
              <w:jc w:val="right"/>
              <w:rPr>
                <w:rFonts w:ascii="Times New Roman" w:eastAsia="Times New Roman" w:hAnsi="Times New Roman"/>
                <w:color w:val="000000"/>
                <w:sz w:val="24"/>
                <w:szCs w:val="24"/>
                <w:lang w:val="en-US"/>
              </w:rPr>
            </w:pPr>
            <w:r w:rsidRPr="0086020E">
              <w:rPr>
                <w:rFonts w:ascii="Times New Roman" w:eastAsia="Times New Roman" w:hAnsi="Times New Roman"/>
                <w:color w:val="000000"/>
                <w:sz w:val="24"/>
                <w:szCs w:val="24"/>
                <w:lang w:val="en-US"/>
              </w:rPr>
              <w:t>275465.5</w:t>
            </w:r>
          </w:p>
        </w:tc>
      </w:tr>
    </w:tbl>
    <w:p w14:paraId="0024812F" w14:textId="77777777" w:rsidR="005927F2" w:rsidRPr="004662BA" w:rsidRDefault="005927F2"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left="720" w:right="-7" w:hanging="720"/>
        <w:contextualSpacing/>
        <w:jc w:val="both"/>
        <w:rPr>
          <w:rFonts w:ascii="Times New Roman" w:hAnsi="Times New Roman" w:cs="Times New Roman"/>
          <w:sz w:val="24"/>
          <w:szCs w:val="24"/>
        </w:rPr>
      </w:pPr>
      <w:bookmarkStart w:id="19" w:name="_Toc114061829"/>
      <w:r w:rsidRPr="004662BA">
        <w:rPr>
          <w:rFonts w:ascii="Times New Roman" w:hAnsi="Times New Roman" w:cs="Times New Roman"/>
          <w:sz w:val="24"/>
          <w:szCs w:val="24"/>
        </w:rPr>
        <w:lastRenderedPageBreak/>
        <w:t>III. 03</w:t>
      </w:r>
      <w:r w:rsidRPr="004662BA">
        <w:rPr>
          <w:rFonts w:ascii="Times New Roman" w:hAnsi="Times New Roman" w:cs="Times New Roman"/>
          <w:sz w:val="24"/>
          <w:szCs w:val="24"/>
        </w:rPr>
        <w:tab/>
        <w:t>Elemente ale cadrului natural</w:t>
      </w:r>
      <w:bookmarkEnd w:id="19"/>
    </w:p>
    <w:p w14:paraId="208113AC" w14:textId="72FBE69F" w:rsidR="00F05849" w:rsidRDefault="00F05849" w:rsidP="00F047DB">
      <w:pPr>
        <w:autoSpaceDE w:val="0"/>
        <w:autoSpaceDN w:val="0"/>
        <w:adjustRightInd w:val="0"/>
        <w:spacing w:after="0"/>
        <w:ind w:firstLine="720"/>
        <w:jc w:val="both"/>
        <w:rPr>
          <w:rFonts w:ascii="Times New Roman" w:hAnsi="Times New Roman"/>
          <w:sz w:val="24"/>
          <w:szCs w:val="24"/>
        </w:rPr>
      </w:pPr>
      <w:r w:rsidRPr="004662BA">
        <w:rPr>
          <w:rFonts w:ascii="Times New Roman" w:hAnsi="Times New Roman"/>
          <w:noProof/>
          <w:spacing w:val="-8"/>
          <w:sz w:val="24"/>
          <w:szCs w:val="24"/>
          <w:lang w:val="en-US"/>
        </w:rPr>
        <w:drawing>
          <wp:inline distT="0" distB="0" distL="0" distR="0" wp14:anchorId="0A4CDC0C" wp14:editId="41A274D4">
            <wp:extent cx="4393870" cy="3913274"/>
            <wp:effectExtent l="0" t="0" r="6985" b="0"/>
            <wp:docPr id="20" name="Picture 20" descr="Description: Podd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ddob"/>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397359" cy="3916381"/>
                    </a:xfrm>
                    <a:prstGeom prst="rect">
                      <a:avLst/>
                    </a:prstGeom>
                    <a:noFill/>
                    <a:ln>
                      <a:noFill/>
                    </a:ln>
                  </pic:spPr>
                </pic:pic>
              </a:graphicData>
            </a:graphic>
          </wp:inline>
        </w:drawing>
      </w:r>
    </w:p>
    <w:p w14:paraId="44CB4425" w14:textId="30C2230A" w:rsidR="000143DA" w:rsidRPr="00993635" w:rsidRDefault="000143DA" w:rsidP="00F047DB">
      <w:pPr>
        <w:pStyle w:val="Caption"/>
        <w:spacing w:after="0" w:line="276" w:lineRule="auto"/>
        <w:jc w:val="center"/>
        <w:rPr>
          <w:rFonts w:ascii="Times New Roman" w:eastAsia="Calibri" w:hAnsi="Times New Roman" w:cs="Times New Roman"/>
          <w:color w:val="auto"/>
          <w:sz w:val="24"/>
          <w:szCs w:val="24"/>
        </w:rPr>
      </w:pPr>
      <w:r w:rsidRPr="00993635">
        <w:rPr>
          <w:rFonts w:ascii="Times New Roman" w:eastAsia="Calibri" w:hAnsi="Times New Roman" w:cs="Times New Roman"/>
          <w:color w:val="auto"/>
          <w:sz w:val="24"/>
          <w:szCs w:val="24"/>
        </w:rPr>
        <w:t>Podisul Dobrogei</w:t>
      </w:r>
    </w:p>
    <w:p w14:paraId="69BFAB80" w14:textId="77777777" w:rsidR="00F669BA" w:rsidRDefault="00F669BA" w:rsidP="00F047DB">
      <w:pPr>
        <w:spacing w:after="0"/>
        <w:jc w:val="center"/>
        <w:rPr>
          <w:rFonts w:ascii="Times New Roman" w:eastAsia="Times New Roman" w:hAnsi="Times New Roman"/>
          <w:sz w:val="24"/>
          <w:szCs w:val="24"/>
        </w:rPr>
      </w:pPr>
    </w:p>
    <w:p w14:paraId="399B6E0B" w14:textId="77777777" w:rsidR="00F669BA" w:rsidRPr="00F669BA" w:rsidRDefault="00F669BA" w:rsidP="00F669BA">
      <w:pPr>
        <w:jc w:val="both"/>
        <w:rPr>
          <w:rFonts w:ascii="Times New Roman" w:hAnsi="Times New Roman"/>
          <w:sz w:val="24"/>
          <w:szCs w:val="24"/>
        </w:rPr>
      </w:pPr>
      <w:r w:rsidRPr="00F669BA">
        <w:rPr>
          <w:rFonts w:ascii="Times New Roman" w:hAnsi="Times New Roman"/>
          <w:sz w:val="24"/>
          <w:szCs w:val="24"/>
        </w:rPr>
        <w:t>Relieful zonei prezinta caracteristicile generale ale podisului dobrogean cu denivelari moderate, cu bazine hidrografice conturate care impun un regim controlat in ceea ce priveste riscul la inundatii si alunecari de teren.</w:t>
      </w:r>
    </w:p>
    <w:p w14:paraId="1AD981D4" w14:textId="77777777" w:rsidR="00F669BA" w:rsidRPr="00F669BA" w:rsidRDefault="00F669BA" w:rsidP="00F669BA">
      <w:pPr>
        <w:jc w:val="both"/>
        <w:rPr>
          <w:rFonts w:ascii="Times New Roman" w:hAnsi="Times New Roman"/>
          <w:sz w:val="24"/>
          <w:szCs w:val="24"/>
        </w:rPr>
      </w:pPr>
      <w:r w:rsidRPr="00F669BA">
        <w:rPr>
          <w:rFonts w:ascii="Times New Roman" w:hAnsi="Times New Roman"/>
          <w:sz w:val="24"/>
          <w:szCs w:val="24"/>
        </w:rPr>
        <w:tab/>
        <w:t>Pentru determinarea conditiilor de fundare este necesar elaborarea unui studiu geotehnic, acesta fiind in masura sa stabileasca caracteristicile terenului.</w:t>
      </w:r>
    </w:p>
    <w:p w14:paraId="25564FB9" w14:textId="77777777" w:rsidR="00F669BA" w:rsidRPr="00F669BA" w:rsidRDefault="00F669BA" w:rsidP="00F669BA">
      <w:pPr>
        <w:jc w:val="both"/>
        <w:rPr>
          <w:rFonts w:ascii="Times New Roman" w:hAnsi="Times New Roman"/>
          <w:sz w:val="24"/>
          <w:szCs w:val="24"/>
        </w:rPr>
      </w:pPr>
      <w:r w:rsidRPr="00F669BA">
        <w:rPr>
          <w:rFonts w:ascii="Times New Roman" w:hAnsi="Times New Roman"/>
          <w:sz w:val="24"/>
          <w:szCs w:val="24"/>
        </w:rPr>
        <w:tab/>
        <w:t>Zona studiata apartine din punct de vedere geomorfologic de unitatea structurala Dobrogea de sud, fiind constituita din depozite geologice de varsta cuaternara ce repauzeaza pe fundamentul calcaros =  roca de baza.</w:t>
      </w:r>
    </w:p>
    <w:p w14:paraId="7B3D3E66" w14:textId="77777777" w:rsidR="00F669BA" w:rsidRPr="00F669BA" w:rsidRDefault="00F669BA" w:rsidP="00F669BA">
      <w:pPr>
        <w:jc w:val="both"/>
        <w:rPr>
          <w:rFonts w:ascii="Times New Roman" w:hAnsi="Times New Roman"/>
          <w:sz w:val="24"/>
          <w:szCs w:val="24"/>
        </w:rPr>
      </w:pPr>
      <w:r w:rsidRPr="00F669BA">
        <w:rPr>
          <w:rFonts w:ascii="Times New Roman" w:hAnsi="Times New Roman"/>
          <w:sz w:val="24"/>
          <w:szCs w:val="24"/>
        </w:rPr>
        <w:tab/>
        <w:t>Din punct de vedere seismic, conform P100/2013 caracteristicile geofizice sunt:</w:t>
      </w:r>
    </w:p>
    <w:p w14:paraId="778FD938" w14:textId="77777777" w:rsidR="00F669BA" w:rsidRPr="00F669BA" w:rsidRDefault="00F669BA" w:rsidP="00F669BA">
      <w:pPr>
        <w:numPr>
          <w:ilvl w:val="0"/>
          <w:numId w:val="181"/>
        </w:numPr>
        <w:overflowPunct w:val="0"/>
        <w:autoSpaceDE w:val="0"/>
        <w:autoSpaceDN w:val="0"/>
        <w:adjustRightInd w:val="0"/>
        <w:spacing w:after="0"/>
        <w:jc w:val="both"/>
        <w:textAlignment w:val="baseline"/>
        <w:rPr>
          <w:rFonts w:ascii="Times New Roman" w:hAnsi="Times New Roman"/>
          <w:sz w:val="24"/>
          <w:szCs w:val="24"/>
        </w:rPr>
      </w:pPr>
      <w:r w:rsidRPr="00F669BA">
        <w:rPr>
          <w:rFonts w:ascii="Times New Roman" w:hAnsi="Times New Roman"/>
          <w:sz w:val="24"/>
          <w:szCs w:val="24"/>
        </w:rPr>
        <w:t>zona seismica de calcul: E</w:t>
      </w:r>
    </w:p>
    <w:p w14:paraId="648D3772" w14:textId="77777777" w:rsidR="00F669BA" w:rsidRPr="00F669BA" w:rsidRDefault="00F669BA" w:rsidP="00F669BA">
      <w:pPr>
        <w:numPr>
          <w:ilvl w:val="0"/>
          <w:numId w:val="181"/>
        </w:numPr>
        <w:overflowPunct w:val="0"/>
        <w:autoSpaceDE w:val="0"/>
        <w:autoSpaceDN w:val="0"/>
        <w:adjustRightInd w:val="0"/>
        <w:spacing w:after="0"/>
        <w:jc w:val="both"/>
        <w:textAlignment w:val="baseline"/>
        <w:rPr>
          <w:rFonts w:ascii="Times New Roman" w:hAnsi="Times New Roman"/>
          <w:sz w:val="24"/>
          <w:szCs w:val="24"/>
        </w:rPr>
      </w:pPr>
      <w:r w:rsidRPr="00F669BA">
        <w:rPr>
          <w:rFonts w:ascii="Times New Roman" w:hAnsi="Times New Roman"/>
          <w:sz w:val="24"/>
          <w:szCs w:val="24"/>
        </w:rPr>
        <w:t>acceleratia terenului pentru proiectare ag= 0.20g</w:t>
      </w:r>
    </w:p>
    <w:p w14:paraId="1895053B" w14:textId="77777777" w:rsidR="00F669BA" w:rsidRPr="00F669BA" w:rsidRDefault="00F669BA" w:rsidP="00F669BA">
      <w:pPr>
        <w:numPr>
          <w:ilvl w:val="0"/>
          <w:numId w:val="181"/>
        </w:numPr>
        <w:overflowPunct w:val="0"/>
        <w:autoSpaceDE w:val="0"/>
        <w:autoSpaceDN w:val="0"/>
        <w:adjustRightInd w:val="0"/>
        <w:spacing w:after="0"/>
        <w:jc w:val="both"/>
        <w:textAlignment w:val="baseline"/>
        <w:rPr>
          <w:rFonts w:ascii="Times New Roman" w:hAnsi="Times New Roman"/>
          <w:sz w:val="24"/>
          <w:szCs w:val="24"/>
        </w:rPr>
      </w:pPr>
      <w:r w:rsidRPr="00F669BA">
        <w:rPr>
          <w:rFonts w:ascii="Times New Roman" w:hAnsi="Times New Roman"/>
          <w:sz w:val="24"/>
          <w:szCs w:val="24"/>
        </w:rPr>
        <w:t>perioada de colt Tc= 0.7 s</w:t>
      </w:r>
    </w:p>
    <w:p w14:paraId="27F662BB" w14:textId="77777777" w:rsidR="00F669BA" w:rsidRPr="00F669BA" w:rsidRDefault="00F669BA" w:rsidP="00F669BA">
      <w:pPr>
        <w:numPr>
          <w:ilvl w:val="0"/>
          <w:numId w:val="181"/>
        </w:numPr>
        <w:overflowPunct w:val="0"/>
        <w:autoSpaceDE w:val="0"/>
        <w:autoSpaceDN w:val="0"/>
        <w:adjustRightInd w:val="0"/>
        <w:spacing w:after="0"/>
        <w:jc w:val="both"/>
        <w:textAlignment w:val="baseline"/>
        <w:rPr>
          <w:rFonts w:ascii="Times New Roman" w:hAnsi="Times New Roman"/>
          <w:sz w:val="24"/>
          <w:szCs w:val="24"/>
        </w:rPr>
      </w:pPr>
      <w:r w:rsidRPr="00F669BA">
        <w:rPr>
          <w:rFonts w:ascii="Times New Roman" w:hAnsi="Times New Roman"/>
          <w:sz w:val="24"/>
          <w:szCs w:val="24"/>
        </w:rPr>
        <w:t xml:space="preserve">coeficientul de seismicitate ks=0.12 </w:t>
      </w:r>
    </w:p>
    <w:p w14:paraId="7BC13E0F" w14:textId="77777777" w:rsidR="00F669BA" w:rsidRDefault="00F669BA" w:rsidP="00F047DB">
      <w:pPr>
        <w:spacing w:after="0"/>
        <w:jc w:val="center"/>
        <w:rPr>
          <w:rFonts w:ascii="Times New Roman" w:eastAsia="Times New Roman" w:hAnsi="Times New Roman"/>
          <w:sz w:val="24"/>
          <w:szCs w:val="24"/>
        </w:rPr>
      </w:pPr>
    </w:p>
    <w:p w14:paraId="2E790D10" w14:textId="77777777" w:rsidR="00F669BA" w:rsidRDefault="00F669BA" w:rsidP="00F047DB">
      <w:pPr>
        <w:spacing w:after="0"/>
        <w:jc w:val="center"/>
        <w:rPr>
          <w:rFonts w:ascii="Times New Roman" w:eastAsia="Times New Roman" w:hAnsi="Times New Roman"/>
          <w:sz w:val="24"/>
          <w:szCs w:val="24"/>
        </w:rPr>
      </w:pPr>
    </w:p>
    <w:p w14:paraId="731713DF" w14:textId="441D2DF6" w:rsidR="00F05849" w:rsidRPr="004662BA" w:rsidRDefault="00F05849" w:rsidP="00F047DB">
      <w:pPr>
        <w:spacing w:after="0"/>
        <w:jc w:val="center"/>
        <w:rPr>
          <w:rFonts w:ascii="Times New Roman" w:eastAsia="Times New Roman" w:hAnsi="Times New Roman"/>
          <w:sz w:val="24"/>
          <w:szCs w:val="24"/>
        </w:rPr>
      </w:pPr>
      <w:r w:rsidRPr="004662BA">
        <w:rPr>
          <w:rFonts w:ascii="Times New Roman" w:eastAsia="Times New Roman" w:hAnsi="Times New Roman"/>
          <w:noProof/>
          <w:sz w:val="24"/>
          <w:szCs w:val="24"/>
          <w:lang w:val="en-US"/>
        </w:rPr>
        <w:lastRenderedPageBreak/>
        <w:drawing>
          <wp:inline distT="0" distB="0" distL="0" distR="0" wp14:anchorId="1FA41C9B" wp14:editId="36D9FECA">
            <wp:extent cx="2863687" cy="2011680"/>
            <wp:effectExtent l="0" t="0" r="0" b="762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63687" cy="2011680"/>
                    </a:xfrm>
                    <a:prstGeom prst="rect">
                      <a:avLst/>
                    </a:prstGeom>
                    <a:noFill/>
                    <a:ln>
                      <a:noFill/>
                    </a:ln>
                  </pic:spPr>
                </pic:pic>
              </a:graphicData>
            </a:graphic>
          </wp:inline>
        </w:drawing>
      </w:r>
    </w:p>
    <w:p w14:paraId="57624F37" w14:textId="3F24A2A8" w:rsidR="00F05849" w:rsidRPr="001C4AFB" w:rsidRDefault="00F05849" w:rsidP="001C4AFB">
      <w:pPr>
        <w:autoSpaceDE w:val="0"/>
        <w:autoSpaceDN w:val="0"/>
        <w:adjustRightInd w:val="0"/>
        <w:spacing w:after="0"/>
        <w:jc w:val="center"/>
        <w:rPr>
          <w:rFonts w:ascii="Times New Roman" w:hAnsi="Times New Roman"/>
          <w:i/>
          <w:sz w:val="20"/>
          <w:szCs w:val="20"/>
        </w:rPr>
      </w:pPr>
      <w:r w:rsidRPr="001C4AFB">
        <w:rPr>
          <w:rFonts w:ascii="Times New Roman" w:hAnsi="Times New Roman"/>
          <w:i/>
          <w:sz w:val="20"/>
          <w:szCs w:val="20"/>
        </w:rPr>
        <w:t>Zonarea valorilor de v</w:t>
      </w:r>
      <w:r w:rsidR="005C4466" w:rsidRPr="001C4AFB">
        <w:rPr>
          <w:rFonts w:ascii="Times New Roman" w:hAnsi="Times New Roman"/>
          <w:i/>
          <w:sz w:val="20"/>
          <w:szCs w:val="20"/>
        </w:rPr>
        <w:t>a</w:t>
      </w:r>
      <w:r w:rsidRPr="001C4AFB">
        <w:rPr>
          <w:rFonts w:ascii="Times New Roman" w:hAnsi="Times New Roman"/>
          <w:i/>
          <w:sz w:val="20"/>
          <w:szCs w:val="20"/>
        </w:rPr>
        <w:t>rf ale accelera</w:t>
      </w:r>
      <w:r w:rsidR="005C4466" w:rsidRPr="001C4AFB">
        <w:rPr>
          <w:rFonts w:ascii="Times New Roman" w:hAnsi="Times New Roman"/>
          <w:i/>
          <w:sz w:val="20"/>
          <w:szCs w:val="20"/>
        </w:rPr>
        <w:t>t</w:t>
      </w:r>
      <w:r w:rsidRPr="001C4AFB">
        <w:rPr>
          <w:rFonts w:ascii="Times New Roman" w:hAnsi="Times New Roman"/>
          <w:i/>
          <w:sz w:val="20"/>
          <w:szCs w:val="20"/>
        </w:rPr>
        <w:t>iei terenului pentru proiectare ag cu IMR = 225 ani si 20% probabilitate de dep</w:t>
      </w:r>
      <w:r w:rsidR="005C4466" w:rsidRPr="001C4AFB">
        <w:rPr>
          <w:rFonts w:ascii="Times New Roman" w:hAnsi="Times New Roman"/>
          <w:i/>
          <w:sz w:val="20"/>
          <w:szCs w:val="20"/>
        </w:rPr>
        <w:t>as</w:t>
      </w:r>
      <w:r w:rsidRPr="001C4AFB">
        <w:rPr>
          <w:rFonts w:ascii="Times New Roman" w:hAnsi="Times New Roman"/>
          <w:i/>
          <w:sz w:val="20"/>
          <w:szCs w:val="20"/>
        </w:rPr>
        <w:t>ire in 50 de ani (Sursa: Normativ P100-1/2013, Fig. 3.1)</w:t>
      </w:r>
    </w:p>
    <w:p w14:paraId="37C5094D" w14:textId="77777777" w:rsidR="00F05849" w:rsidRPr="004662BA" w:rsidRDefault="00F05849" w:rsidP="00F047DB">
      <w:pPr>
        <w:spacing w:after="0"/>
        <w:jc w:val="center"/>
        <w:rPr>
          <w:rFonts w:ascii="Times New Roman" w:eastAsia="Times New Roman" w:hAnsi="Times New Roman"/>
          <w:sz w:val="24"/>
          <w:szCs w:val="24"/>
        </w:rPr>
      </w:pPr>
      <w:r w:rsidRPr="004662BA">
        <w:rPr>
          <w:rFonts w:ascii="Times New Roman" w:eastAsia="Times New Roman" w:hAnsi="Times New Roman"/>
          <w:noProof/>
          <w:sz w:val="24"/>
          <w:szCs w:val="24"/>
          <w:lang w:val="en-US"/>
        </w:rPr>
        <w:drawing>
          <wp:inline distT="0" distB="0" distL="0" distR="0" wp14:anchorId="354FF320" wp14:editId="31C2CC81">
            <wp:extent cx="2880629" cy="2011680"/>
            <wp:effectExtent l="0" t="0" r="0" b="762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80629" cy="2011680"/>
                    </a:xfrm>
                    <a:prstGeom prst="rect">
                      <a:avLst/>
                    </a:prstGeom>
                    <a:noFill/>
                    <a:ln>
                      <a:noFill/>
                    </a:ln>
                  </pic:spPr>
                </pic:pic>
              </a:graphicData>
            </a:graphic>
          </wp:inline>
        </w:drawing>
      </w:r>
    </w:p>
    <w:p w14:paraId="1D02B09B" w14:textId="194E278D" w:rsidR="00F05849" w:rsidRPr="001C4AFB" w:rsidRDefault="00F05849" w:rsidP="001C4AFB">
      <w:pPr>
        <w:autoSpaceDE w:val="0"/>
        <w:autoSpaceDN w:val="0"/>
        <w:adjustRightInd w:val="0"/>
        <w:spacing w:after="0"/>
        <w:jc w:val="center"/>
        <w:rPr>
          <w:rFonts w:ascii="Times New Roman" w:hAnsi="Times New Roman"/>
          <w:i/>
          <w:sz w:val="20"/>
          <w:szCs w:val="20"/>
        </w:rPr>
      </w:pPr>
      <w:r w:rsidRPr="001C4AFB">
        <w:rPr>
          <w:rFonts w:ascii="Times New Roman" w:hAnsi="Times New Roman"/>
          <w:i/>
          <w:sz w:val="20"/>
          <w:szCs w:val="20"/>
        </w:rPr>
        <w:t>Zonarea teritoriului Rom</w:t>
      </w:r>
      <w:r w:rsidR="005C4466" w:rsidRPr="001C4AFB">
        <w:rPr>
          <w:rFonts w:ascii="Times New Roman" w:hAnsi="Times New Roman"/>
          <w:i/>
          <w:sz w:val="20"/>
          <w:szCs w:val="20"/>
        </w:rPr>
        <w:t>a</w:t>
      </w:r>
      <w:r w:rsidRPr="001C4AFB">
        <w:rPr>
          <w:rFonts w:ascii="Times New Roman" w:hAnsi="Times New Roman"/>
          <w:i/>
          <w:sz w:val="20"/>
          <w:szCs w:val="20"/>
        </w:rPr>
        <w:t>niei in termeni de perioada de control (colt),</w:t>
      </w:r>
    </w:p>
    <w:p w14:paraId="0B3DF7CA" w14:textId="3E9A51E4" w:rsidR="00F05849" w:rsidRPr="001C4AFB" w:rsidRDefault="00F05849" w:rsidP="001C4AFB">
      <w:pPr>
        <w:autoSpaceDE w:val="0"/>
        <w:autoSpaceDN w:val="0"/>
        <w:adjustRightInd w:val="0"/>
        <w:spacing w:after="0"/>
        <w:jc w:val="center"/>
        <w:rPr>
          <w:rFonts w:ascii="Times New Roman" w:hAnsi="Times New Roman"/>
          <w:i/>
          <w:sz w:val="20"/>
          <w:szCs w:val="20"/>
        </w:rPr>
      </w:pPr>
      <w:r w:rsidRPr="001C4AFB">
        <w:rPr>
          <w:rFonts w:ascii="Times New Roman" w:hAnsi="Times New Roman"/>
          <w:i/>
          <w:sz w:val="20"/>
          <w:szCs w:val="20"/>
        </w:rPr>
        <w:t>TC a spectrului de r</w:t>
      </w:r>
      <w:r w:rsidR="005C4466" w:rsidRPr="001C4AFB">
        <w:rPr>
          <w:rFonts w:ascii="Times New Roman" w:hAnsi="Times New Roman"/>
          <w:i/>
          <w:sz w:val="20"/>
          <w:szCs w:val="20"/>
        </w:rPr>
        <w:t>a</w:t>
      </w:r>
      <w:r w:rsidRPr="001C4AFB">
        <w:rPr>
          <w:rFonts w:ascii="Times New Roman" w:hAnsi="Times New Roman"/>
          <w:i/>
          <w:sz w:val="20"/>
          <w:szCs w:val="20"/>
        </w:rPr>
        <w:t>spuns (Sursa: Normativ P100-1/2013, Fig. 3.2)</w:t>
      </w:r>
    </w:p>
    <w:p w14:paraId="120B9C80" w14:textId="77777777" w:rsidR="005701B6" w:rsidRDefault="005701B6" w:rsidP="00F047DB">
      <w:pPr>
        <w:spacing w:after="0"/>
        <w:ind w:firstLine="720"/>
        <w:jc w:val="both"/>
        <w:rPr>
          <w:rFonts w:ascii="Times New Roman" w:hAnsi="Times New Roman"/>
          <w:sz w:val="24"/>
          <w:szCs w:val="24"/>
        </w:rPr>
      </w:pPr>
    </w:p>
    <w:p w14:paraId="6357ACD0" w14:textId="688A05C1"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 xml:space="preserve">Conform codului de proiectare CR 1-1-3 din 2012 amplasamentul se </w:t>
      </w:r>
      <w:r w:rsidR="005C4466">
        <w:rPr>
          <w:rFonts w:ascii="Times New Roman" w:hAnsi="Times New Roman"/>
          <w:sz w:val="24"/>
          <w:szCs w:val="24"/>
        </w:rPr>
        <w:t>i</w:t>
      </w:r>
      <w:r w:rsidRPr="004662BA">
        <w:rPr>
          <w:rFonts w:ascii="Times New Roman" w:hAnsi="Times New Roman"/>
          <w:sz w:val="24"/>
          <w:szCs w:val="24"/>
        </w:rPr>
        <w:t>ncadreaz</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ntr-o zona av</w:t>
      </w:r>
      <w:r w:rsidR="005C4466">
        <w:rPr>
          <w:rFonts w:ascii="Times New Roman" w:hAnsi="Times New Roman"/>
          <w:sz w:val="24"/>
          <w:szCs w:val="24"/>
        </w:rPr>
        <w:t>a</w:t>
      </w:r>
      <w:r w:rsidRPr="004662BA">
        <w:rPr>
          <w:rFonts w:ascii="Times New Roman" w:hAnsi="Times New Roman"/>
          <w:sz w:val="24"/>
          <w:szCs w:val="24"/>
        </w:rPr>
        <w:t xml:space="preserve">nd </w:t>
      </w:r>
      <w:r w:rsidR="005C4466">
        <w:rPr>
          <w:rFonts w:ascii="Times New Roman" w:hAnsi="Times New Roman"/>
          <w:sz w:val="24"/>
          <w:szCs w:val="24"/>
        </w:rPr>
        <w:t>i</w:t>
      </w:r>
      <w:r w:rsidRPr="004662BA">
        <w:rPr>
          <w:rFonts w:ascii="Times New Roman" w:hAnsi="Times New Roman"/>
          <w:sz w:val="24"/>
          <w:szCs w:val="24"/>
        </w:rPr>
        <w:t>nc</w:t>
      </w:r>
      <w:r w:rsidR="005C4466">
        <w:rPr>
          <w:rFonts w:ascii="Times New Roman" w:hAnsi="Times New Roman"/>
          <w:sz w:val="24"/>
          <w:szCs w:val="24"/>
        </w:rPr>
        <w:t>a</w:t>
      </w:r>
      <w:r w:rsidRPr="004662BA">
        <w:rPr>
          <w:rFonts w:ascii="Times New Roman" w:hAnsi="Times New Roman"/>
          <w:sz w:val="24"/>
          <w:szCs w:val="24"/>
        </w:rPr>
        <w:t>rcarea caracteristica din z</w:t>
      </w:r>
      <w:r w:rsidR="005C4466">
        <w:rPr>
          <w:rFonts w:ascii="Times New Roman" w:hAnsi="Times New Roman"/>
          <w:sz w:val="24"/>
          <w:szCs w:val="24"/>
        </w:rPr>
        <w:t>a</w:t>
      </w:r>
      <w:r w:rsidRPr="004662BA">
        <w:rPr>
          <w:rFonts w:ascii="Times New Roman" w:hAnsi="Times New Roman"/>
          <w:sz w:val="24"/>
          <w:szCs w:val="24"/>
        </w:rPr>
        <w:t>pad</w:t>
      </w:r>
      <w:r w:rsidR="005C4466">
        <w:rPr>
          <w:rFonts w:ascii="Times New Roman" w:hAnsi="Times New Roman"/>
          <w:sz w:val="24"/>
          <w:szCs w:val="24"/>
        </w:rPr>
        <w:t>a</w:t>
      </w:r>
      <w:r w:rsidRPr="004662BA">
        <w:rPr>
          <w:rFonts w:ascii="Times New Roman" w:hAnsi="Times New Roman"/>
          <w:sz w:val="24"/>
          <w:szCs w:val="24"/>
        </w:rPr>
        <w:t xml:space="preserve"> la sol s0,k=2,00 kN/m2.</w:t>
      </w:r>
    </w:p>
    <w:p w14:paraId="358D9CC0" w14:textId="77777777" w:rsidR="00F05849" w:rsidRPr="004662BA" w:rsidRDefault="00F05849" w:rsidP="00F047DB">
      <w:pPr>
        <w:spacing w:after="0"/>
        <w:ind w:firstLine="720"/>
        <w:jc w:val="both"/>
        <w:rPr>
          <w:rFonts w:ascii="Times New Roman" w:hAnsi="Times New Roman"/>
          <w:sz w:val="24"/>
          <w:szCs w:val="24"/>
        </w:rPr>
      </w:pPr>
    </w:p>
    <w:p w14:paraId="14C34EE4" w14:textId="77777777" w:rsidR="00F05849" w:rsidRPr="004662BA" w:rsidRDefault="00F05849" w:rsidP="00F047DB">
      <w:pPr>
        <w:spacing w:after="0"/>
        <w:jc w:val="center"/>
        <w:rPr>
          <w:rFonts w:ascii="Times New Roman" w:hAnsi="Times New Roman"/>
          <w:sz w:val="24"/>
          <w:szCs w:val="24"/>
        </w:rPr>
      </w:pPr>
      <w:r w:rsidRPr="004662BA">
        <w:rPr>
          <w:rFonts w:ascii="Times New Roman" w:hAnsi="Times New Roman"/>
          <w:noProof/>
          <w:sz w:val="24"/>
          <w:szCs w:val="24"/>
          <w:lang w:val="en-US"/>
        </w:rPr>
        <w:drawing>
          <wp:inline distT="0" distB="0" distL="0" distR="0" wp14:anchorId="3E2123AE" wp14:editId="1A27E86B">
            <wp:extent cx="3296093" cy="2253233"/>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310539" cy="2263108"/>
                    </a:xfrm>
                    <a:prstGeom prst="rect">
                      <a:avLst/>
                    </a:prstGeom>
                    <a:noFill/>
                    <a:ln>
                      <a:noFill/>
                    </a:ln>
                  </pic:spPr>
                </pic:pic>
              </a:graphicData>
            </a:graphic>
          </wp:inline>
        </w:drawing>
      </w:r>
    </w:p>
    <w:p w14:paraId="1EBC94A0" w14:textId="77777777" w:rsidR="00F05849" w:rsidRPr="004662BA" w:rsidRDefault="00F05849" w:rsidP="00F047DB">
      <w:pPr>
        <w:spacing w:after="0"/>
        <w:ind w:firstLine="720"/>
        <w:jc w:val="both"/>
        <w:rPr>
          <w:rFonts w:ascii="Times New Roman" w:hAnsi="Times New Roman"/>
          <w:sz w:val="24"/>
          <w:szCs w:val="24"/>
        </w:rPr>
      </w:pPr>
    </w:p>
    <w:p w14:paraId="439E7679" w14:textId="146C93B9"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 xml:space="preserve">Conform codului de proiectare CR 1-1-4 din 2012 amplasamentul se </w:t>
      </w:r>
      <w:r w:rsidR="005C4466">
        <w:rPr>
          <w:rFonts w:ascii="Times New Roman" w:hAnsi="Times New Roman"/>
          <w:sz w:val="24"/>
          <w:szCs w:val="24"/>
        </w:rPr>
        <w:t>i</w:t>
      </w:r>
      <w:r w:rsidRPr="004662BA">
        <w:rPr>
          <w:rFonts w:ascii="Times New Roman" w:hAnsi="Times New Roman"/>
          <w:sz w:val="24"/>
          <w:szCs w:val="24"/>
        </w:rPr>
        <w:t>ncadreaz</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ntr-o zona cu valoarea fundamentala a vitezei de referin</w:t>
      </w:r>
      <w:r w:rsidR="005C4466">
        <w:rPr>
          <w:rFonts w:ascii="Times New Roman" w:hAnsi="Times New Roman"/>
          <w:sz w:val="24"/>
          <w:szCs w:val="24"/>
        </w:rPr>
        <w:t>t</w:t>
      </w:r>
      <w:r w:rsidRPr="004662BA">
        <w:rPr>
          <w:rFonts w:ascii="Times New Roman" w:hAnsi="Times New Roman"/>
          <w:sz w:val="24"/>
          <w:szCs w:val="24"/>
        </w:rPr>
        <w:t>a a v</w:t>
      </w:r>
      <w:r w:rsidR="005C4466">
        <w:rPr>
          <w:rFonts w:ascii="Times New Roman" w:hAnsi="Times New Roman"/>
          <w:sz w:val="24"/>
          <w:szCs w:val="24"/>
        </w:rPr>
        <w:t>a</w:t>
      </w:r>
      <w:r w:rsidRPr="004662BA">
        <w:rPr>
          <w:rFonts w:ascii="Times New Roman" w:hAnsi="Times New Roman"/>
          <w:sz w:val="24"/>
          <w:szCs w:val="24"/>
        </w:rPr>
        <w:t>ntului qb=0,50 kN/m2.</w:t>
      </w:r>
    </w:p>
    <w:p w14:paraId="3133CA36" w14:textId="77777777" w:rsidR="00F05849" w:rsidRPr="004662BA" w:rsidRDefault="00F05849" w:rsidP="00F047DB">
      <w:pPr>
        <w:spacing w:after="0"/>
        <w:jc w:val="center"/>
        <w:rPr>
          <w:rFonts w:ascii="Times New Roman" w:hAnsi="Times New Roman"/>
          <w:sz w:val="24"/>
          <w:szCs w:val="24"/>
        </w:rPr>
      </w:pPr>
      <w:r w:rsidRPr="004662BA">
        <w:rPr>
          <w:rFonts w:ascii="Times New Roman" w:hAnsi="Times New Roman"/>
          <w:noProof/>
          <w:sz w:val="24"/>
          <w:szCs w:val="24"/>
          <w:lang w:val="en-US"/>
        </w:rPr>
        <w:lastRenderedPageBreak/>
        <w:drawing>
          <wp:inline distT="0" distB="0" distL="0" distR="0" wp14:anchorId="191FF0B6" wp14:editId="31CC6AEC">
            <wp:extent cx="3339125" cy="22860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r="7151"/>
                    <a:stretch/>
                  </pic:blipFill>
                  <pic:spPr bwMode="auto">
                    <a:xfrm>
                      <a:off x="0" y="0"/>
                      <a:ext cx="3367629" cy="2305514"/>
                    </a:xfrm>
                    <a:prstGeom prst="rect">
                      <a:avLst/>
                    </a:prstGeom>
                    <a:noFill/>
                    <a:ln>
                      <a:noFill/>
                    </a:ln>
                    <a:extLst>
                      <a:ext uri="{53640926-AAD7-44D8-BBD7-CCE9431645EC}">
                        <a14:shadowObscured xmlns:a14="http://schemas.microsoft.com/office/drawing/2010/main"/>
                      </a:ext>
                    </a:extLst>
                  </pic:spPr>
                </pic:pic>
              </a:graphicData>
            </a:graphic>
          </wp:inline>
        </w:drawing>
      </w:r>
    </w:p>
    <w:p w14:paraId="23117DF8" w14:textId="77777777" w:rsidR="00046D38" w:rsidRPr="00993635" w:rsidRDefault="00046D38" w:rsidP="00F047DB">
      <w:pPr>
        <w:spacing w:after="0"/>
        <w:ind w:firstLine="720"/>
        <w:jc w:val="both"/>
        <w:rPr>
          <w:rFonts w:ascii="Times New Roman" w:hAnsi="Times New Roman"/>
          <w:sz w:val="24"/>
          <w:szCs w:val="24"/>
        </w:rPr>
      </w:pPr>
    </w:p>
    <w:p w14:paraId="215420CA" w14:textId="46650876"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Ad</w:t>
      </w:r>
      <w:r w:rsidR="005C4466">
        <w:rPr>
          <w:rFonts w:ascii="Times New Roman" w:hAnsi="Times New Roman"/>
          <w:sz w:val="24"/>
          <w:szCs w:val="24"/>
        </w:rPr>
        <w:t>a</w:t>
      </w:r>
      <w:r w:rsidRPr="004662BA">
        <w:rPr>
          <w:rFonts w:ascii="Times New Roman" w:hAnsi="Times New Roman"/>
          <w:sz w:val="24"/>
          <w:szCs w:val="24"/>
        </w:rPr>
        <w:t xml:space="preserve">ncimea de </w:t>
      </w:r>
      <w:r w:rsidR="005C4466">
        <w:rPr>
          <w:rFonts w:ascii="Times New Roman" w:hAnsi="Times New Roman"/>
          <w:sz w:val="24"/>
          <w:szCs w:val="24"/>
        </w:rPr>
        <w:t>i</w:t>
      </w:r>
      <w:r w:rsidRPr="004662BA">
        <w:rPr>
          <w:rFonts w:ascii="Times New Roman" w:hAnsi="Times New Roman"/>
          <w:sz w:val="24"/>
          <w:szCs w:val="24"/>
        </w:rPr>
        <w:t>nghe</w:t>
      </w:r>
      <w:r w:rsidR="005C4466">
        <w:rPr>
          <w:rFonts w:ascii="Times New Roman" w:hAnsi="Times New Roman"/>
          <w:sz w:val="24"/>
          <w:szCs w:val="24"/>
        </w:rPr>
        <w:t>t</w:t>
      </w:r>
      <w:r w:rsidRPr="004662BA">
        <w:rPr>
          <w:rFonts w:ascii="Times New Roman" w:hAnsi="Times New Roman"/>
          <w:sz w:val="24"/>
          <w:szCs w:val="24"/>
        </w:rPr>
        <w:t xml:space="preserve"> conform NP 112-2014 privind proiectarea funda</w:t>
      </w:r>
      <w:r w:rsidR="005C4466">
        <w:rPr>
          <w:rFonts w:ascii="Times New Roman" w:hAnsi="Times New Roman"/>
          <w:sz w:val="24"/>
          <w:szCs w:val="24"/>
        </w:rPr>
        <w:t>t</w:t>
      </w:r>
      <w:r w:rsidRPr="004662BA">
        <w:rPr>
          <w:rFonts w:ascii="Times New Roman" w:hAnsi="Times New Roman"/>
          <w:sz w:val="24"/>
          <w:szCs w:val="24"/>
        </w:rPr>
        <w:t>iilor de suprafa</w:t>
      </w:r>
      <w:r w:rsidR="005C4466">
        <w:rPr>
          <w:rFonts w:ascii="Times New Roman" w:hAnsi="Times New Roman"/>
          <w:sz w:val="24"/>
          <w:szCs w:val="24"/>
        </w:rPr>
        <w:t>t</w:t>
      </w:r>
      <w:r w:rsidRPr="004662BA">
        <w:rPr>
          <w:rFonts w:ascii="Times New Roman" w:hAnsi="Times New Roman"/>
          <w:sz w:val="24"/>
          <w:szCs w:val="24"/>
        </w:rPr>
        <w:t>a si conform STAS 6054/77 – zonarea teritoriului Rom</w:t>
      </w:r>
      <w:r w:rsidR="005C4466">
        <w:rPr>
          <w:rFonts w:ascii="Times New Roman" w:hAnsi="Times New Roman"/>
          <w:sz w:val="24"/>
          <w:szCs w:val="24"/>
        </w:rPr>
        <w:t>a</w:t>
      </w:r>
      <w:r w:rsidRPr="004662BA">
        <w:rPr>
          <w:rFonts w:ascii="Times New Roman" w:hAnsi="Times New Roman"/>
          <w:sz w:val="24"/>
          <w:szCs w:val="24"/>
        </w:rPr>
        <w:t>niei dup</w:t>
      </w:r>
      <w:r w:rsidR="005C4466">
        <w:rPr>
          <w:rFonts w:ascii="Times New Roman" w:hAnsi="Times New Roman"/>
          <w:sz w:val="24"/>
          <w:szCs w:val="24"/>
        </w:rPr>
        <w:t>a</w:t>
      </w:r>
      <w:r w:rsidRPr="004662BA">
        <w:rPr>
          <w:rFonts w:ascii="Times New Roman" w:hAnsi="Times New Roman"/>
          <w:sz w:val="24"/>
          <w:szCs w:val="24"/>
        </w:rPr>
        <w:t xml:space="preserve"> ad</w:t>
      </w:r>
      <w:r w:rsidR="005C4466">
        <w:rPr>
          <w:rFonts w:ascii="Times New Roman" w:hAnsi="Times New Roman"/>
          <w:sz w:val="24"/>
          <w:szCs w:val="24"/>
        </w:rPr>
        <w:t>a</w:t>
      </w:r>
      <w:r w:rsidRPr="004662BA">
        <w:rPr>
          <w:rFonts w:ascii="Times New Roman" w:hAnsi="Times New Roman"/>
          <w:sz w:val="24"/>
          <w:szCs w:val="24"/>
        </w:rPr>
        <w:t xml:space="preserve">ncimea maxima de </w:t>
      </w:r>
      <w:r w:rsidR="005C4466">
        <w:rPr>
          <w:rFonts w:ascii="Times New Roman" w:hAnsi="Times New Roman"/>
          <w:sz w:val="24"/>
          <w:szCs w:val="24"/>
        </w:rPr>
        <w:t>i</w:t>
      </w:r>
      <w:r w:rsidRPr="004662BA">
        <w:rPr>
          <w:rFonts w:ascii="Times New Roman" w:hAnsi="Times New Roman"/>
          <w:sz w:val="24"/>
          <w:szCs w:val="24"/>
        </w:rPr>
        <w:t>nghe</w:t>
      </w:r>
      <w:r w:rsidR="005C4466">
        <w:rPr>
          <w:rFonts w:ascii="Times New Roman" w:hAnsi="Times New Roman"/>
          <w:sz w:val="24"/>
          <w:szCs w:val="24"/>
        </w:rPr>
        <w:t>t</w:t>
      </w:r>
      <w:r w:rsidRPr="004662BA">
        <w:rPr>
          <w:rFonts w:ascii="Times New Roman" w:hAnsi="Times New Roman"/>
          <w:sz w:val="24"/>
          <w:szCs w:val="24"/>
        </w:rPr>
        <w:t>, in zona analizata, se situeaz</w:t>
      </w:r>
      <w:r w:rsidR="005C4466">
        <w:rPr>
          <w:rFonts w:ascii="Times New Roman" w:hAnsi="Times New Roman"/>
          <w:sz w:val="24"/>
          <w:szCs w:val="24"/>
        </w:rPr>
        <w:t>a</w:t>
      </w:r>
      <w:r w:rsidRPr="004662BA">
        <w:rPr>
          <w:rFonts w:ascii="Times New Roman" w:hAnsi="Times New Roman"/>
          <w:sz w:val="24"/>
          <w:szCs w:val="24"/>
        </w:rPr>
        <w:t xml:space="preserve"> la – </w:t>
      </w:r>
      <w:r w:rsidR="000B2E00">
        <w:rPr>
          <w:rFonts w:ascii="Times New Roman" w:hAnsi="Times New Roman"/>
          <w:sz w:val="24"/>
          <w:szCs w:val="24"/>
        </w:rPr>
        <w:t xml:space="preserve">0.80 / - </w:t>
      </w:r>
      <w:r w:rsidRPr="004662BA">
        <w:rPr>
          <w:rFonts w:ascii="Times New Roman" w:hAnsi="Times New Roman"/>
          <w:sz w:val="24"/>
          <w:szCs w:val="24"/>
        </w:rPr>
        <w:t>0,90 m.</w:t>
      </w:r>
    </w:p>
    <w:p w14:paraId="337AB269" w14:textId="77777777" w:rsidR="00F05849" w:rsidRPr="004662BA" w:rsidRDefault="00F05849" w:rsidP="00F047DB">
      <w:pPr>
        <w:spacing w:after="0"/>
        <w:jc w:val="center"/>
        <w:rPr>
          <w:rFonts w:ascii="Times New Roman" w:hAnsi="Times New Roman"/>
          <w:sz w:val="24"/>
          <w:szCs w:val="24"/>
        </w:rPr>
      </w:pPr>
      <w:r w:rsidRPr="004662BA">
        <w:rPr>
          <w:rFonts w:ascii="Times New Roman" w:hAnsi="Times New Roman"/>
          <w:noProof/>
          <w:sz w:val="24"/>
          <w:szCs w:val="24"/>
          <w:lang w:val="en-US"/>
        </w:rPr>
        <w:drawing>
          <wp:inline distT="0" distB="0" distL="0" distR="0" wp14:anchorId="46F0B1BC" wp14:editId="0151C663">
            <wp:extent cx="3476846" cy="2105424"/>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489855" cy="2113301"/>
                    </a:xfrm>
                    <a:prstGeom prst="rect">
                      <a:avLst/>
                    </a:prstGeom>
                    <a:noFill/>
                    <a:ln>
                      <a:noFill/>
                    </a:ln>
                  </pic:spPr>
                </pic:pic>
              </a:graphicData>
            </a:graphic>
          </wp:inline>
        </w:drawing>
      </w:r>
    </w:p>
    <w:p w14:paraId="28E75902" w14:textId="77777777" w:rsidR="00993635" w:rsidRPr="00993635" w:rsidRDefault="00993635" w:rsidP="000B2E00">
      <w:pPr>
        <w:spacing w:after="0"/>
        <w:rPr>
          <w:rFonts w:ascii="Times New Roman" w:hAnsi="Times New Roman"/>
          <w:iCs/>
          <w:sz w:val="24"/>
          <w:szCs w:val="24"/>
        </w:rPr>
      </w:pPr>
    </w:p>
    <w:p w14:paraId="7FE00A52" w14:textId="403E7A5E"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Conform Planului de Amenajare a Teritoriului National, Sec</w:t>
      </w:r>
      <w:r w:rsidR="005C4466">
        <w:rPr>
          <w:rFonts w:ascii="Times New Roman" w:hAnsi="Times New Roman"/>
          <w:sz w:val="24"/>
          <w:szCs w:val="24"/>
        </w:rPr>
        <w:t>t</w:t>
      </w:r>
      <w:r w:rsidRPr="004662BA">
        <w:rPr>
          <w:rFonts w:ascii="Times New Roman" w:hAnsi="Times New Roman"/>
          <w:sz w:val="24"/>
          <w:szCs w:val="24"/>
        </w:rPr>
        <w:t>iunea V – Zone de risc natural, poten</w:t>
      </w:r>
      <w:r w:rsidR="005C4466">
        <w:rPr>
          <w:rFonts w:ascii="Times New Roman" w:hAnsi="Times New Roman"/>
          <w:sz w:val="24"/>
          <w:szCs w:val="24"/>
        </w:rPr>
        <w:t>t</w:t>
      </w:r>
      <w:r w:rsidRPr="004662BA">
        <w:rPr>
          <w:rFonts w:ascii="Times New Roman" w:hAnsi="Times New Roman"/>
          <w:sz w:val="24"/>
          <w:szCs w:val="24"/>
        </w:rPr>
        <w:t>ialul de producere a alunec</w:t>
      </w:r>
      <w:r w:rsidR="005C4466">
        <w:rPr>
          <w:rFonts w:ascii="Times New Roman" w:hAnsi="Times New Roman"/>
          <w:sz w:val="24"/>
          <w:szCs w:val="24"/>
        </w:rPr>
        <w:t>a</w:t>
      </w:r>
      <w:r w:rsidRPr="004662BA">
        <w:rPr>
          <w:rFonts w:ascii="Times New Roman" w:hAnsi="Times New Roman"/>
          <w:sz w:val="24"/>
          <w:szCs w:val="24"/>
        </w:rPr>
        <w:t>rilor de teren este mediu cu o probabilitate de alunecare redusa.</w:t>
      </w:r>
    </w:p>
    <w:p w14:paraId="3FDF07A5" w14:textId="77777777" w:rsidR="00F05849" w:rsidRPr="004662BA" w:rsidRDefault="00F05849" w:rsidP="00F047DB">
      <w:pPr>
        <w:spacing w:after="0"/>
        <w:jc w:val="center"/>
        <w:rPr>
          <w:rFonts w:ascii="Times New Roman" w:hAnsi="Times New Roman"/>
          <w:sz w:val="24"/>
          <w:szCs w:val="24"/>
        </w:rPr>
      </w:pPr>
      <w:r w:rsidRPr="004662BA">
        <w:rPr>
          <w:rFonts w:ascii="Times New Roman" w:hAnsi="Times New Roman"/>
          <w:noProof/>
          <w:sz w:val="24"/>
          <w:szCs w:val="24"/>
          <w:lang w:val="en-US"/>
        </w:rPr>
        <w:drawing>
          <wp:inline distT="0" distB="0" distL="0" distR="0" wp14:anchorId="03E43EA2" wp14:editId="010229AB">
            <wp:extent cx="2721935" cy="1958548"/>
            <wp:effectExtent l="0" t="0" r="2540" b="381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73850" cy="1995903"/>
                    </a:xfrm>
                    <a:prstGeom prst="rect">
                      <a:avLst/>
                    </a:prstGeom>
                    <a:noFill/>
                    <a:ln>
                      <a:noFill/>
                    </a:ln>
                  </pic:spPr>
                </pic:pic>
              </a:graphicData>
            </a:graphic>
          </wp:inline>
        </w:drawing>
      </w:r>
    </w:p>
    <w:p w14:paraId="6A35144A" w14:textId="77777777" w:rsidR="00F05849" w:rsidRPr="001C4AFB" w:rsidRDefault="00F05849" w:rsidP="001C4AFB">
      <w:pPr>
        <w:autoSpaceDE w:val="0"/>
        <w:autoSpaceDN w:val="0"/>
        <w:adjustRightInd w:val="0"/>
        <w:spacing w:after="0"/>
        <w:jc w:val="center"/>
        <w:rPr>
          <w:rFonts w:ascii="Times New Roman" w:hAnsi="Times New Roman"/>
          <w:i/>
          <w:sz w:val="20"/>
          <w:szCs w:val="20"/>
        </w:rPr>
      </w:pPr>
      <w:r w:rsidRPr="001C4AFB">
        <w:rPr>
          <w:rFonts w:ascii="Times New Roman" w:hAnsi="Times New Roman"/>
          <w:i/>
          <w:sz w:val="20"/>
          <w:szCs w:val="20"/>
        </w:rPr>
        <w:t>(Sursa: PATN, Sect. V  - Zone de risc natural, anexa nr. 4)</w:t>
      </w:r>
    </w:p>
    <w:p w14:paraId="685FAD82" w14:textId="77777777" w:rsidR="00864696" w:rsidRDefault="00864696" w:rsidP="00F047DB">
      <w:pPr>
        <w:spacing w:after="0"/>
        <w:ind w:firstLine="720"/>
        <w:jc w:val="both"/>
        <w:rPr>
          <w:rFonts w:ascii="Times New Roman" w:hAnsi="Times New Roman"/>
          <w:sz w:val="24"/>
          <w:szCs w:val="24"/>
        </w:rPr>
      </w:pPr>
    </w:p>
    <w:p w14:paraId="01F97737" w14:textId="2727B046"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lastRenderedPageBreak/>
        <w:t xml:space="preserve"> Fenomenele meteorologice extreme, in contextul actual al schimb</w:t>
      </w:r>
      <w:r w:rsidR="005C4466">
        <w:rPr>
          <w:rFonts w:ascii="Times New Roman" w:hAnsi="Times New Roman"/>
          <w:sz w:val="24"/>
          <w:szCs w:val="24"/>
        </w:rPr>
        <w:t>a</w:t>
      </w:r>
      <w:r w:rsidRPr="004662BA">
        <w:rPr>
          <w:rFonts w:ascii="Times New Roman" w:hAnsi="Times New Roman"/>
          <w:sz w:val="24"/>
          <w:szCs w:val="24"/>
        </w:rPr>
        <w:t>rilor climatice pot ap</w:t>
      </w:r>
      <w:r w:rsidR="005C4466">
        <w:rPr>
          <w:rFonts w:ascii="Times New Roman" w:hAnsi="Times New Roman"/>
          <w:sz w:val="24"/>
          <w:szCs w:val="24"/>
        </w:rPr>
        <w:t>a</w:t>
      </w:r>
      <w:r w:rsidRPr="004662BA">
        <w:rPr>
          <w:rFonts w:ascii="Times New Roman" w:hAnsi="Times New Roman"/>
          <w:sz w:val="24"/>
          <w:szCs w:val="24"/>
        </w:rPr>
        <w:t>rea mai frecvent in ultima perioada de timp.</w:t>
      </w:r>
    </w:p>
    <w:p w14:paraId="2D05FD67" w14:textId="77777777" w:rsidR="000B2E00" w:rsidRDefault="00F05849" w:rsidP="000B2E00">
      <w:pPr>
        <w:spacing w:after="0"/>
        <w:ind w:firstLine="720"/>
        <w:jc w:val="both"/>
      </w:pPr>
      <w:r w:rsidRPr="004662BA">
        <w:rPr>
          <w:rFonts w:ascii="Times New Roman" w:hAnsi="Times New Roman"/>
          <w:sz w:val="24"/>
          <w:szCs w:val="24"/>
        </w:rPr>
        <w:t>In zona nu se semnaleaz</w:t>
      </w:r>
      <w:r w:rsidR="005C4466">
        <w:rPr>
          <w:rFonts w:ascii="Times New Roman" w:hAnsi="Times New Roman"/>
          <w:sz w:val="24"/>
          <w:szCs w:val="24"/>
        </w:rPr>
        <w:t>a</w:t>
      </w:r>
      <w:r w:rsidRPr="004662BA">
        <w:rPr>
          <w:rFonts w:ascii="Times New Roman" w:hAnsi="Times New Roman"/>
          <w:sz w:val="24"/>
          <w:szCs w:val="24"/>
        </w:rPr>
        <w:t xml:space="preserve"> fenomene fizico-geologice active (alunec</w:t>
      </w:r>
      <w:r w:rsidR="005C4466">
        <w:rPr>
          <w:rFonts w:ascii="Times New Roman" w:hAnsi="Times New Roman"/>
          <w:sz w:val="24"/>
          <w:szCs w:val="24"/>
        </w:rPr>
        <w:t>a</w:t>
      </w:r>
      <w:r w:rsidRPr="004662BA">
        <w:rPr>
          <w:rFonts w:ascii="Times New Roman" w:hAnsi="Times New Roman"/>
          <w:sz w:val="24"/>
          <w:szCs w:val="24"/>
        </w:rPr>
        <w:t>ri sau pr</w:t>
      </w:r>
      <w:r w:rsidR="005C4466">
        <w:rPr>
          <w:rFonts w:ascii="Times New Roman" w:hAnsi="Times New Roman"/>
          <w:sz w:val="24"/>
          <w:szCs w:val="24"/>
        </w:rPr>
        <w:t>a</w:t>
      </w:r>
      <w:r w:rsidRPr="004662BA">
        <w:rPr>
          <w:rFonts w:ascii="Times New Roman" w:hAnsi="Times New Roman"/>
          <w:sz w:val="24"/>
          <w:szCs w:val="24"/>
        </w:rPr>
        <w:t>bu</w:t>
      </w:r>
      <w:r w:rsidR="005C4466">
        <w:rPr>
          <w:rFonts w:ascii="Times New Roman" w:hAnsi="Times New Roman"/>
          <w:sz w:val="24"/>
          <w:szCs w:val="24"/>
        </w:rPr>
        <w:t>s</w:t>
      </w:r>
      <w:r w:rsidRPr="004662BA">
        <w:rPr>
          <w:rFonts w:ascii="Times New Roman" w:hAnsi="Times New Roman"/>
          <w:sz w:val="24"/>
          <w:szCs w:val="24"/>
        </w:rPr>
        <w:t>iri) care sa pericliteze stabilitatea construc</w:t>
      </w:r>
      <w:r w:rsidR="005C4466">
        <w:rPr>
          <w:rFonts w:ascii="Times New Roman" w:hAnsi="Times New Roman"/>
          <w:sz w:val="24"/>
          <w:szCs w:val="24"/>
        </w:rPr>
        <w:t>t</w:t>
      </w:r>
      <w:r w:rsidRPr="004662BA">
        <w:rPr>
          <w:rFonts w:ascii="Times New Roman" w:hAnsi="Times New Roman"/>
          <w:sz w:val="24"/>
          <w:szCs w:val="24"/>
        </w:rPr>
        <w:t>iilor.</w:t>
      </w:r>
      <w:r w:rsidR="000B2E00" w:rsidRPr="000B2E00">
        <w:t xml:space="preserve"> </w:t>
      </w:r>
    </w:p>
    <w:p w14:paraId="07D7FE49" w14:textId="4F4BE110" w:rsidR="000B2E00" w:rsidRPr="000B2E00" w:rsidRDefault="000B2E00" w:rsidP="000B2E00">
      <w:pPr>
        <w:spacing w:after="0"/>
        <w:ind w:firstLine="720"/>
        <w:jc w:val="both"/>
        <w:rPr>
          <w:rFonts w:ascii="Times New Roman" w:hAnsi="Times New Roman"/>
          <w:sz w:val="24"/>
          <w:szCs w:val="24"/>
        </w:rPr>
      </w:pPr>
      <w:r w:rsidRPr="000B2E00">
        <w:rPr>
          <w:rFonts w:ascii="Times New Roman" w:hAnsi="Times New Roman"/>
          <w:sz w:val="24"/>
          <w:szCs w:val="24"/>
        </w:rPr>
        <w:t>Nivelul panzei freatice  in  teritoriul  studiat, apare  la adancimi variabile :</w:t>
      </w:r>
    </w:p>
    <w:p w14:paraId="0442D997" w14:textId="77777777" w:rsidR="000B2E00" w:rsidRPr="000B2E00" w:rsidRDefault="000B2E00" w:rsidP="000B2E00">
      <w:pPr>
        <w:spacing w:after="0"/>
        <w:ind w:firstLine="720"/>
        <w:jc w:val="both"/>
        <w:rPr>
          <w:rFonts w:ascii="Times New Roman" w:hAnsi="Times New Roman"/>
          <w:sz w:val="24"/>
          <w:szCs w:val="24"/>
        </w:rPr>
      </w:pPr>
      <w:r w:rsidRPr="000B2E00">
        <w:rPr>
          <w:rFonts w:ascii="Times New Roman" w:hAnsi="Times New Roman"/>
          <w:sz w:val="24"/>
          <w:szCs w:val="24"/>
        </w:rPr>
        <w:t>- in zona joasa a localitatii la adancimi de 15,00-16,00m</w:t>
      </w:r>
    </w:p>
    <w:p w14:paraId="5A5F391E" w14:textId="13A229A2" w:rsidR="00F05849" w:rsidRPr="004662BA" w:rsidRDefault="000B2E00" w:rsidP="000B2E00">
      <w:pPr>
        <w:spacing w:after="0"/>
        <w:ind w:firstLine="720"/>
        <w:jc w:val="both"/>
        <w:rPr>
          <w:rFonts w:ascii="Times New Roman" w:hAnsi="Times New Roman"/>
          <w:sz w:val="24"/>
          <w:szCs w:val="24"/>
        </w:rPr>
      </w:pPr>
      <w:r w:rsidRPr="000B2E00">
        <w:rPr>
          <w:rFonts w:ascii="Times New Roman" w:hAnsi="Times New Roman"/>
          <w:sz w:val="24"/>
          <w:szCs w:val="24"/>
        </w:rPr>
        <w:t>- in zona inalta la adancimi de 25,00m</w:t>
      </w:r>
    </w:p>
    <w:p w14:paraId="6FB2C69A" w14:textId="12B8A193" w:rsidR="00395CC5" w:rsidRPr="00395CC5" w:rsidRDefault="00395CC5" w:rsidP="00F047DB">
      <w:pPr>
        <w:suppressAutoHyphens/>
        <w:spacing w:after="0"/>
        <w:ind w:firstLine="720"/>
        <w:jc w:val="both"/>
        <w:rPr>
          <w:rFonts w:ascii="Times New Roman" w:hAnsi="Times New Roman"/>
          <w:sz w:val="24"/>
          <w:szCs w:val="24"/>
        </w:rPr>
      </w:pPr>
      <w:r w:rsidRPr="00395CC5">
        <w:rPr>
          <w:rFonts w:ascii="Times New Roman" w:hAnsi="Times New Roman"/>
          <w:sz w:val="24"/>
          <w:szCs w:val="24"/>
        </w:rPr>
        <w:t xml:space="preserve">Peisajul </w:t>
      </w:r>
      <w:r w:rsidR="005C4466">
        <w:rPr>
          <w:rFonts w:ascii="Times New Roman" w:hAnsi="Times New Roman"/>
          <w:sz w:val="24"/>
          <w:szCs w:val="24"/>
        </w:rPr>
        <w:t>i</w:t>
      </w:r>
      <w:r w:rsidR="000B2E00">
        <w:rPr>
          <w:rFonts w:ascii="Times New Roman" w:hAnsi="Times New Roman"/>
          <w:sz w:val="24"/>
          <w:szCs w:val="24"/>
        </w:rPr>
        <w:t>n zona</w:t>
      </w:r>
      <w:r w:rsidRPr="00395CC5">
        <w:rPr>
          <w:rFonts w:ascii="Times New Roman" w:hAnsi="Times New Roman"/>
          <w:sz w:val="24"/>
          <w:szCs w:val="24"/>
        </w:rPr>
        <w:t xml:space="preserve"> este caracterizat printr-o morfologie plan</w:t>
      </w:r>
      <w:r w:rsidR="005C4466">
        <w:rPr>
          <w:rFonts w:ascii="Times New Roman" w:hAnsi="Times New Roman"/>
          <w:sz w:val="24"/>
          <w:szCs w:val="24"/>
        </w:rPr>
        <w:t>a</w:t>
      </w:r>
      <w:r w:rsidRPr="00395CC5">
        <w:rPr>
          <w:rFonts w:ascii="Times New Roman" w:hAnsi="Times New Roman"/>
          <w:sz w:val="24"/>
          <w:szCs w:val="24"/>
        </w:rPr>
        <w:t xml:space="preserve"> </w:t>
      </w:r>
      <w:r w:rsidR="005C4466">
        <w:rPr>
          <w:rFonts w:ascii="Times New Roman" w:hAnsi="Times New Roman"/>
          <w:sz w:val="24"/>
          <w:szCs w:val="24"/>
        </w:rPr>
        <w:t>s</w:t>
      </w:r>
      <w:r w:rsidRPr="00395CC5">
        <w:rPr>
          <w:rFonts w:ascii="Times New Roman" w:hAnsi="Times New Roman"/>
          <w:sz w:val="24"/>
          <w:szCs w:val="24"/>
        </w:rPr>
        <w:t>i vegeta</w:t>
      </w:r>
      <w:r w:rsidR="005C4466">
        <w:rPr>
          <w:rFonts w:ascii="Times New Roman" w:hAnsi="Times New Roman"/>
          <w:sz w:val="24"/>
          <w:szCs w:val="24"/>
        </w:rPr>
        <w:t>t</w:t>
      </w:r>
      <w:r w:rsidRPr="00395CC5">
        <w:rPr>
          <w:rFonts w:ascii="Times New Roman" w:hAnsi="Times New Roman"/>
          <w:sz w:val="24"/>
          <w:szCs w:val="24"/>
        </w:rPr>
        <w:t>ie specific</w:t>
      </w:r>
      <w:r w:rsidR="005C4466">
        <w:rPr>
          <w:rFonts w:ascii="Times New Roman" w:hAnsi="Times New Roman"/>
          <w:sz w:val="24"/>
          <w:szCs w:val="24"/>
        </w:rPr>
        <w:t>a</w:t>
      </w:r>
      <w:r w:rsidRPr="00395CC5">
        <w:rPr>
          <w:rFonts w:ascii="Times New Roman" w:hAnsi="Times New Roman"/>
          <w:sz w:val="24"/>
          <w:szCs w:val="24"/>
        </w:rPr>
        <w:t xml:space="preserve"> zonei stepice, cu tuf</w:t>
      </w:r>
      <w:r w:rsidR="005C4466">
        <w:rPr>
          <w:rFonts w:ascii="Times New Roman" w:hAnsi="Times New Roman"/>
          <w:sz w:val="24"/>
          <w:szCs w:val="24"/>
        </w:rPr>
        <w:t>a</w:t>
      </w:r>
      <w:r w:rsidRPr="00395CC5">
        <w:rPr>
          <w:rFonts w:ascii="Times New Roman" w:hAnsi="Times New Roman"/>
          <w:sz w:val="24"/>
          <w:szCs w:val="24"/>
        </w:rPr>
        <w:t>ri</w:t>
      </w:r>
      <w:r w:rsidR="005C4466">
        <w:rPr>
          <w:rFonts w:ascii="Times New Roman" w:hAnsi="Times New Roman"/>
          <w:sz w:val="24"/>
          <w:szCs w:val="24"/>
        </w:rPr>
        <w:t>s</w:t>
      </w:r>
      <w:r w:rsidRPr="00395CC5">
        <w:rPr>
          <w:rFonts w:ascii="Times New Roman" w:hAnsi="Times New Roman"/>
          <w:sz w:val="24"/>
          <w:szCs w:val="24"/>
        </w:rPr>
        <w:t>uri.</w:t>
      </w:r>
    </w:p>
    <w:p w14:paraId="3F0F9545" w14:textId="77777777" w:rsidR="00244A7F" w:rsidRPr="004662BA" w:rsidRDefault="00244A7F" w:rsidP="00F047DB">
      <w:pPr>
        <w:spacing w:after="0"/>
        <w:jc w:val="both"/>
        <w:rPr>
          <w:rFonts w:ascii="Times New Roman" w:hAnsi="Times New Roman"/>
          <w:color w:val="FF0000"/>
          <w:sz w:val="24"/>
          <w:szCs w:val="24"/>
        </w:rPr>
      </w:pPr>
    </w:p>
    <w:p w14:paraId="70641AB9" w14:textId="77777777" w:rsidR="00593CAC" w:rsidRPr="00046D38" w:rsidRDefault="00593CAC"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20" w:name="_Toc114061830"/>
      <w:r w:rsidRPr="00046D38">
        <w:rPr>
          <w:rFonts w:ascii="Times New Roman" w:hAnsi="Times New Roman" w:cs="Times New Roman"/>
          <w:sz w:val="24"/>
          <w:szCs w:val="24"/>
        </w:rPr>
        <w:t>III. 04</w:t>
      </w:r>
      <w:r w:rsidRPr="00046D38">
        <w:rPr>
          <w:rFonts w:ascii="Times New Roman" w:hAnsi="Times New Roman" w:cs="Times New Roman"/>
          <w:sz w:val="24"/>
          <w:szCs w:val="24"/>
        </w:rPr>
        <w:tab/>
        <w:t>Circulatia</w:t>
      </w:r>
      <w:bookmarkEnd w:id="20"/>
    </w:p>
    <w:p w14:paraId="2AD81A32" w14:textId="77777777" w:rsidR="000B2E00" w:rsidRPr="000B2E00" w:rsidRDefault="00D40929" w:rsidP="000B2E00">
      <w:pPr>
        <w:spacing w:after="0"/>
        <w:jc w:val="both"/>
        <w:rPr>
          <w:rFonts w:ascii="Times New Roman" w:hAnsi="Times New Roman"/>
          <w:sz w:val="24"/>
        </w:rPr>
      </w:pPr>
      <w:r w:rsidRPr="000B2E00">
        <w:rPr>
          <w:rFonts w:ascii="Times New Roman" w:hAnsi="Times New Roman"/>
          <w:color w:val="FF0000"/>
          <w:sz w:val="24"/>
        </w:rPr>
        <w:tab/>
      </w:r>
      <w:r w:rsidR="000B2E00" w:rsidRPr="000B2E00">
        <w:rPr>
          <w:rFonts w:ascii="Times New Roman" w:hAnsi="Times New Roman"/>
          <w:sz w:val="24"/>
        </w:rPr>
        <w:t>Accesul in zona obiectivului, pentru pesoane cat si pentru autovehicule se va desfasura din DN 39 ( Soseaua Constanta-Mangalia).</w:t>
      </w:r>
    </w:p>
    <w:p w14:paraId="3F71C8BB" w14:textId="77777777" w:rsidR="000B2E00" w:rsidRPr="000B2E00" w:rsidRDefault="000B2E00" w:rsidP="000B2E00">
      <w:pPr>
        <w:spacing w:after="0"/>
        <w:jc w:val="both"/>
        <w:rPr>
          <w:rFonts w:ascii="Times New Roman" w:hAnsi="Times New Roman"/>
          <w:sz w:val="24"/>
        </w:rPr>
      </w:pPr>
      <w:r w:rsidRPr="000B2E00">
        <w:rPr>
          <w:rFonts w:ascii="Times New Roman" w:hAnsi="Times New Roman"/>
          <w:sz w:val="24"/>
        </w:rPr>
        <w:tab/>
        <w:t xml:space="preserve">Se va stabili un circuit fluent atat carosabil cat si pietonal. </w:t>
      </w:r>
    </w:p>
    <w:p w14:paraId="0AD21803" w14:textId="0B2E7C3D" w:rsidR="00152776" w:rsidRPr="000B2E00" w:rsidRDefault="000B2E00" w:rsidP="000B2E00">
      <w:pPr>
        <w:spacing w:after="0"/>
        <w:jc w:val="both"/>
        <w:rPr>
          <w:rFonts w:ascii="Times New Roman" w:hAnsi="Times New Roman"/>
          <w:color w:val="FF0000"/>
          <w:sz w:val="24"/>
          <w:szCs w:val="24"/>
        </w:rPr>
      </w:pPr>
      <w:r w:rsidRPr="000B2E00">
        <w:rPr>
          <w:rFonts w:ascii="Times New Roman" w:hAnsi="Times New Roman"/>
          <w:sz w:val="24"/>
        </w:rPr>
        <w:tab/>
        <w:t>Se va evita congestionarea zonei prin blocarea traficului rutier datorita stationarii necorespunzatoare a masinilor si utilajelor pe parcursul desfasurarii lucrarilor de construire sau prin ocuparea nepermisa cu materiale de constructii a trotuarelor destinate circulatiei pietonale.</w:t>
      </w:r>
    </w:p>
    <w:p w14:paraId="0E032585" w14:textId="77777777" w:rsidR="008B06EC" w:rsidRPr="00CC69EB" w:rsidRDefault="008B06EC"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21" w:name="_Toc114061831"/>
      <w:r w:rsidRPr="00CC69EB">
        <w:rPr>
          <w:rFonts w:ascii="Times New Roman" w:hAnsi="Times New Roman" w:cs="Times New Roman"/>
          <w:sz w:val="24"/>
          <w:szCs w:val="24"/>
        </w:rPr>
        <w:t>III. 05</w:t>
      </w:r>
      <w:r w:rsidRPr="00CC69EB">
        <w:rPr>
          <w:rFonts w:ascii="Times New Roman" w:hAnsi="Times New Roman" w:cs="Times New Roman"/>
          <w:sz w:val="24"/>
          <w:szCs w:val="24"/>
        </w:rPr>
        <w:tab/>
        <w:t>Ocuparea terenurilor</w:t>
      </w:r>
      <w:bookmarkEnd w:id="21"/>
    </w:p>
    <w:p w14:paraId="17AF4AD2" w14:textId="27A76850" w:rsidR="000B7767" w:rsidRPr="000B2E00" w:rsidRDefault="000B2E00" w:rsidP="00F047DB">
      <w:pPr>
        <w:pStyle w:val="Footer"/>
        <w:tabs>
          <w:tab w:val="clear" w:pos="4680"/>
          <w:tab w:val="clear" w:pos="9360"/>
          <w:tab w:val="right" w:pos="0"/>
          <w:tab w:val="left" w:pos="284"/>
        </w:tabs>
        <w:spacing w:line="276"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ab/>
      </w:r>
      <w:r>
        <w:rPr>
          <w:rFonts w:ascii="Times New Roman" w:hAnsi="Times New Roman" w:cs="Times New Roman"/>
          <w:sz w:val="24"/>
          <w:szCs w:val="24"/>
          <w:lang w:eastAsia="ro-RO"/>
        </w:rPr>
        <w:tab/>
      </w:r>
      <w:r w:rsidRPr="000B2E00">
        <w:rPr>
          <w:rFonts w:ascii="Times New Roman" w:hAnsi="Times New Roman" w:cs="Times New Roman"/>
          <w:sz w:val="24"/>
          <w:szCs w:val="24"/>
          <w:lang w:eastAsia="ro-RO"/>
        </w:rPr>
        <w:t>Zona studiata este in prezent un teren liber de constructii si are in prezent categoria de folosinta curti constructii.</w:t>
      </w:r>
    </w:p>
    <w:p w14:paraId="1DAAC734" w14:textId="77777777" w:rsidR="008B06EC" w:rsidRPr="00BE7150" w:rsidRDefault="008B06EC"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22" w:name="_Toc114061832"/>
      <w:r w:rsidRPr="00BE7150">
        <w:rPr>
          <w:rFonts w:ascii="Times New Roman" w:hAnsi="Times New Roman" w:cs="Times New Roman"/>
          <w:sz w:val="24"/>
          <w:szCs w:val="24"/>
        </w:rPr>
        <w:t>III. 06</w:t>
      </w:r>
      <w:r w:rsidRPr="00BE7150">
        <w:rPr>
          <w:rFonts w:ascii="Times New Roman" w:hAnsi="Times New Roman" w:cs="Times New Roman"/>
          <w:sz w:val="24"/>
          <w:szCs w:val="24"/>
        </w:rPr>
        <w:tab/>
        <w:t>Echiparea edilitara</w:t>
      </w:r>
      <w:bookmarkEnd w:id="22"/>
    </w:p>
    <w:p w14:paraId="674041E6" w14:textId="5A8E651A" w:rsidR="00F05849" w:rsidRPr="004662BA" w:rsidRDefault="005C4466" w:rsidP="00F047DB">
      <w:pPr>
        <w:spacing w:after="0"/>
        <w:ind w:firstLine="567"/>
        <w:jc w:val="both"/>
        <w:rPr>
          <w:rFonts w:ascii="Times New Roman" w:hAnsi="Times New Roman"/>
          <w:sz w:val="24"/>
          <w:szCs w:val="24"/>
        </w:rPr>
      </w:pPr>
      <w:r>
        <w:rPr>
          <w:rFonts w:ascii="Times New Roman" w:hAnsi="Times New Roman"/>
          <w:sz w:val="24"/>
          <w:szCs w:val="24"/>
        </w:rPr>
        <w:t>I</w:t>
      </w:r>
      <w:r w:rsidR="00F05849" w:rsidRPr="004662BA">
        <w:rPr>
          <w:rFonts w:ascii="Times New Roman" w:hAnsi="Times New Roman"/>
          <w:sz w:val="24"/>
          <w:szCs w:val="24"/>
        </w:rPr>
        <w:t>n zona studiat</w:t>
      </w:r>
      <w:r>
        <w:rPr>
          <w:rFonts w:ascii="Times New Roman" w:hAnsi="Times New Roman"/>
          <w:sz w:val="24"/>
          <w:szCs w:val="24"/>
        </w:rPr>
        <w:t>a</w:t>
      </w:r>
      <w:r w:rsidR="00F05849" w:rsidRPr="004662BA">
        <w:rPr>
          <w:rFonts w:ascii="Times New Roman" w:hAnsi="Times New Roman"/>
          <w:sz w:val="24"/>
          <w:szCs w:val="24"/>
        </w:rPr>
        <w:t xml:space="preserve"> exist</w:t>
      </w:r>
      <w:r>
        <w:rPr>
          <w:rFonts w:ascii="Times New Roman" w:hAnsi="Times New Roman"/>
          <w:sz w:val="24"/>
          <w:szCs w:val="24"/>
        </w:rPr>
        <w:t>a</w:t>
      </w:r>
      <w:r w:rsidR="00F05849" w:rsidRPr="004662BA">
        <w:rPr>
          <w:rFonts w:ascii="Times New Roman" w:hAnsi="Times New Roman"/>
          <w:sz w:val="24"/>
          <w:szCs w:val="24"/>
        </w:rPr>
        <w:t xml:space="preserve"> re</w:t>
      </w:r>
      <w:r>
        <w:rPr>
          <w:rFonts w:ascii="Times New Roman" w:hAnsi="Times New Roman"/>
          <w:sz w:val="24"/>
          <w:szCs w:val="24"/>
        </w:rPr>
        <w:t>t</w:t>
      </w:r>
      <w:r w:rsidR="00F05849" w:rsidRPr="004662BA">
        <w:rPr>
          <w:rFonts w:ascii="Times New Roman" w:hAnsi="Times New Roman"/>
          <w:sz w:val="24"/>
          <w:szCs w:val="24"/>
        </w:rPr>
        <w:t>ele de utilit</w:t>
      </w:r>
      <w:r>
        <w:rPr>
          <w:rFonts w:ascii="Times New Roman" w:hAnsi="Times New Roman"/>
          <w:sz w:val="24"/>
          <w:szCs w:val="24"/>
        </w:rPr>
        <w:t>at</w:t>
      </w:r>
      <w:r w:rsidR="00F05849" w:rsidRPr="004662BA">
        <w:rPr>
          <w:rFonts w:ascii="Times New Roman" w:hAnsi="Times New Roman"/>
          <w:sz w:val="24"/>
          <w:szCs w:val="24"/>
        </w:rPr>
        <w:t>i (alimentare cu ap</w:t>
      </w:r>
      <w:r>
        <w:rPr>
          <w:rFonts w:ascii="Times New Roman" w:hAnsi="Times New Roman"/>
          <w:sz w:val="24"/>
          <w:szCs w:val="24"/>
        </w:rPr>
        <w:t>a</w:t>
      </w:r>
      <w:r w:rsidR="00F05849" w:rsidRPr="004662BA">
        <w:rPr>
          <w:rFonts w:ascii="Times New Roman" w:hAnsi="Times New Roman"/>
          <w:sz w:val="24"/>
          <w:szCs w:val="24"/>
        </w:rPr>
        <w:t>, canalizare, re</w:t>
      </w:r>
      <w:r>
        <w:rPr>
          <w:rFonts w:ascii="Times New Roman" w:hAnsi="Times New Roman"/>
          <w:sz w:val="24"/>
          <w:szCs w:val="24"/>
        </w:rPr>
        <w:t>t</w:t>
      </w:r>
      <w:r w:rsidR="00F05849" w:rsidRPr="004662BA">
        <w:rPr>
          <w:rFonts w:ascii="Times New Roman" w:hAnsi="Times New Roman"/>
          <w:sz w:val="24"/>
          <w:szCs w:val="24"/>
        </w:rPr>
        <w:t>ele de telecomunica</w:t>
      </w:r>
      <w:r>
        <w:rPr>
          <w:rFonts w:ascii="Times New Roman" w:hAnsi="Times New Roman"/>
          <w:sz w:val="24"/>
          <w:szCs w:val="24"/>
        </w:rPr>
        <w:t>t</w:t>
      </w:r>
      <w:r w:rsidR="00F05849" w:rsidRPr="004662BA">
        <w:rPr>
          <w:rFonts w:ascii="Times New Roman" w:hAnsi="Times New Roman"/>
          <w:sz w:val="24"/>
          <w:szCs w:val="24"/>
        </w:rPr>
        <w:t>ii etc.), zona studiat</w:t>
      </w:r>
      <w:r>
        <w:rPr>
          <w:rFonts w:ascii="Times New Roman" w:hAnsi="Times New Roman"/>
          <w:sz w:val="24"/>
          <w:szCs w:val="24"/>
        </w:rPr>
        <w:t>a</w:t>
      </w:r>
      <w:r w:rsidR="00F05849" w:rsidRPr="004662BA">
        <w:rPr>
          <w:rFonts w:ascii="Times New Roman" w:hAnsi="Times New Roman"/>
          <w:sz w:val="24"/>
          <w:szCs w:val="24"/>
        </w:rPr>
        <w:t xml:space="preserve"> fiind amplasat</w:t>
      </w:r>
      <w:r>
        <w:rPr>
          <w:rFonts w:ascii="Times New Roman" w:hAnsi="Times New Roman"/>
          <w:sz w:val="24"/>
          <w:szCs w:val="24"/>
        </w:rPr>
        <w:t>a</w:t>
      </w:r>
      <w:r w:rsidR="00F05849" w:rsidRPr="004662BA">
        <w:rPr>
          <w:rFonts w:ascii="Times New Roman" w:hAnsi="Times New Roman"/>
          <w:sz w:val="24"/>
          <w:szCs w:val="24"/>
        </w:rPr>
        <w:t xml:space="preserve"> </w:t>
      </w:r>
      <w:r>
        <w:rPr>
          <w:rFonts w:ascii="Times New Roman" w:hAnsi="Times New Roman"/>
          <w:sz w:val="24"/>
          <w:szCs w:val="24"/>
        </w:rPr>
        <w:t>i</w:t>
      </w:r>
      <w:r w:rsidR="00F05849" w:rsidRPr="004662BA">
        <w:rPr>
          <w:rFonts w:ascii="Times New Roman" w:hAnsi="Times New Roman"/>
          <w:sz w:val="24"/>
          <w:szCs w:val="24"/>
        </w:rPr>
        <w:t xml:space="preserve">n </w:t>
      </w:r>
      <w:r w:rsidR="000B2E00">
        <w:rPr>
          <w:rFonts w:ascii="Times New Roman" w:hAnsi="Times New Roman"/>
          <w:sz w:val="24"/>
          <w:szCs w:val="24"/>
        </w:rPr>
        <w:t>intravilanul</w:t>
      </w:r>
      <w:r w:rsidR="00F05849" w:rsidRPr="004662BA">
        <w:rPr>
          <w:rFonts w:ascii="Times New Roman" w:hAnsi="Times New Roman"/>
          <w:sz w:val="24"/>
          <w:szCs w:val="24"/>
        </w:rPr>
        <w:t xml:space="preserve"> comunei </w:t>
      </w:r>
      <w:r w:rsidR="000B2E00">
        <w:rPr>
          <w:rFonts w:ascii="Times New Roman" w:hAnsi="Times New Roman"/>
          <w:sz w:val="24"/>
          <w:szCs w:val="24"/>
        </w:rPr>
        <w:t>23 AUGUST</w:t>
      </w:r>
      <w:r w:rsidR="00F05849" w:rsidRPr="004662BA">
        <w:rPr>
          <w:rFonts w:ascii="Times New Roman" w:hAnsi="Times New Roman"/>
          <w:sz w:val="24"/>
          <w:szCs w:val="24"/>
        </w:rPr>
        <w:t>.</w:t>
      </w:r>
    </w:p>
    <w:p w14:paraId="713EF71A" w14:textId="072FA16C" w:rsidR="000B2E00" w:rsidRDefault="000B2E00" w:rsidP="000B2E00">
      <w:pPr>
        <w:pStyle w:val="Footer"/>
        <w:ind w:firstLine="540"/>
        <w:jc w:val="both"/>
        <w:rPr>
          <w:rFonts w:ascii="Times New Roman" w:eastAsia="Calibri" w:hAnsi="Times New Roman" w:cs="Times New Roman"/>
          <w:sz w:val="24"/>
          <w:szCs w:val="24"/>
        </w:rPr>
      </w:pPr>
      <w:r>
        <w:rPr>
          <w:rFonts w:ascii="Times New Roman" w:eastAsia="Calibri" w:hAnsi="Times New Roman" w:cs="Times New Roman"/>
          <w:sz w:val="24"/>
          <w:szCs w:val="24"/>
        </w:rPr>
        <w:t>Pentru alimentare cu energie electrica se propune racordarea la reteaua de energie electrica existenta.</w:t>
      </w:r>
      <w:r>
        <w:rPr>
          <w:rFonts w:ascii="Times New Roman" w:eastAsia="Calibri" w:hAnsi="Times New Roman" w:cs="Times New Roman"/>
          <w:sz w:val="24"/>
          <w:szCs w:val="24"/>
        </w:rPr>
        <w:tab/>
      </w:r>
    </w:p>
    <w:p w14:paraId="0D8851AB" w14:textId="158A2F22" w:rsidR="000B2E00" w:rsidRPr="000B2E00" w:rsidRDefault="000B2E00" w:rsidP="000B2E00">
      <w:pPr>
        <w:pStyle w:val="Footer"/>
        <w:ind w:firstLine="540"/>
        <w:jc w:val="both"/>
        <w:rPr>
          <w:rFonts w:ascii="Times New Roman" w:eastAsia="Calibri" w:hAnsi="Times New Roman" w:cs="Times New Roman"/>
          <w:sz w:val="24"/>
          <w:szCs w:val="24"/>
        </w:rPr>
      </w:pPr>
      <w:r w:rsidRPr="000B2E00">
        <w:rPr>
          <w:rFonts w:ascii="Times New Roman" w:eastAsia="Calibri" w:hAnsi="Times New Roman" w:cs="Times New Roman"/>
          <w:sz w:val="24"/>
          <w:szCs w:val="24"/>
        </w:rPr>
        <w:t>Pentru alimentarea cu apa a obiectivului studiat se propune racordarea la sistemul de apa existent prin realizarea unei retele independente.</w:t>
      </w:r>
    </w:p>
    <w:p w14:paraId="41B1B848" w14:textId="77777777" w:rsidR="000B2E00" w:rsidRPr="000B2E00" w:rsidRDefault="000B2E00" w:rsidP="000B2E00">
      <w:pPr>
        <w:pStyle w:val="Footer"/>
        <w:ind w:firstLine="540"/>
        <w:jc w:val="both"/>
        <w:rPr>
          <w:rFonts w:ascii="Times New Roman" w:eastAsia="Calibri" w:hAnsi="Times New Roman" w:cs="Times New Roman"/>
          <w:sz w:val="24"/>
          <w:szCs w:val="24"/>
        </w:rPr>
      </w:pPr>
      <w:r w:rsidRPr="000B2E00">
        <w:rPr>
          <w:rFonts w:ascii="Times New Roman" w:eastAsia="Calibri" w:hAnsi="Times New Roman" w:cs="Times New Roman"/>
          <w:sz w:val="24"/>
          <w:szCs w:val="24"/>
        </w:rPr>
        <w:t xml:space="preserve">Colectarea apelor uzate se va face prin intermediul retelei de canalizare existente apartinand S.C. RAJA S.A. </w:t>
      </w:r>
    </w:p>
    <w:p w14:paraId="59F76D9C" w14:textId="77777777" w:rsidR="000B2E00" w:rsidRPr="000B2E00" w:rsidRDefault="000B2E00" w:rsidP="000B2E00">
      <w:pPr>
        <w:pStyle w:val="Footer"/>
        <w:ind w:firstLine="540"/>
        <w:jc w:val="both"/>
        <w:rPr>
          <w:rFonts w:ascii="Times New Roman" w:eastAsia="Calibri" w:hAnsi="Times New Roman" w:cs="Times New Roman"/>
          <w:sz w:val="24"/>
          <w:szCs w:val="24"/>
        </w:rPr>
      </w:pPr>
      <w:r w:rsidRPr="000B2E00">
        <w:rPr>
          <w:rFonts w:ascii="Times New Roman" w:eastAsia="Calibri" w:hAnsi="Times New Roman" w:cs="Times New Roman"/>
          <w:sz w:val="24"/>
          <w:szCs w:val="24"/>
        </w:rPr>
        <w:t>Apele pluviale de pe intreaga  suprafata a zonei studiate se vor prelua in canalizarea pluviala propusa a incintei.</w:t>
      </w:r>
    </w:p>
    <w:p w14:paraId="7E3B161A" w14:textId="0434D025" w:rsidR="003E2DBE" w:rsidRPr="004662BA" w:rsidRDefault="000B2E00" w:rsidP="000B2E00">
      <w:pPr>
        <w:pStyle w:val="Footer"/>
        <w:spacing w:line="276" w:lineRule="auto"/>
        <w:ind w:firstLine="540"/>
        <w:jc w:val="both"/>
        <w:rPr>
          <w:rFonts w:ascii="Times New Roman" w:hAnsi="Times New Roman" w:cs="Times New Roman"/>
          <w:color w:val="FF0000"/>
          <w:sz w:val="24"/>
          <w:szCs w:val="24"/>
        </w:rPr>
      </w:pPr>
      <w:r w:rsidRPr="000B2E00">
        <w:rPr>
          <w:rFonts w:ascii="Times New Roman" w:eastAsia="Calibri" w:hAnsi="Times New Roman" w:cs="Times New Roman"/>
          <w:sz w:val="24"/>
          <w:szCs w:val="24"/>
        </w:rPr>
        <w:t>Pentru evacuarea apelor menajere uzate se va incheia un contract de prestari servicii cu o firma specializata in preluarea, transportul si eliminarea apelor uzate menajere.</w:t>
      </w:r>
    </w:p>
    <w:p w14:paraId="574475AB" w14:textId="77777777" w:rsidR="002B4CBB" w:rsidRPr="004662BA" w:rsidRDefault="002B4CBB"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23" w:name="_Toc114061833"/>
      <w:r w:rsidRPr="004662BA">
        <w:rPr>
          <w:rFonts w:ascii="Times New Roman" w:hAnsi="Times New Roman" w:cs="Times New Roman"/>
          <w:sz w:val="24"/>
          <w:szCs w:val="24"/>
        </w:rPr>
        <w:t>III. 07</w:t>
      </w:r>
      <w:r w:rsidRPr="004662BA">
        <w:rPr>
          <w:rFonts w:ascii="Times New Roman" w:hAnsi="Times New Roman" w:cs="Times New Roman"/>
          <w:sz w:val="24"/>
          <w:szCs w:val="24"/>
        </w:rPr>
        <w:tab/>
        <w:t>Activitati desfasurate</w:t>
      </w:r>
      <w:bookmarkEnd w:id="23"/>
    </w:p>
    <w:p w14:paraId="5F38F0F4" w14:textId="068364FB" w:rsidR="002F43C0" w:rsidRPr="004662BA" w:rsidRDefault="005C60BD" w:rsidP="00F047DB">
      <w:pPr>
        <w:pStyle w:val="Footer"/>
        <w:spacing w:line="276" w:lineRule="auto"/>
        <w:ind w:firstLine="709"/>
        <w:jc w:val="both"/>
        <w:rPr>
          <w:rFonts w:ascii="Times New Roman" w:hAnsi="Times New Roman" w:cs="Times New Roman"/>
          <w:noProof/>
          <w:sz w:val="24"/>
          <w:szCs w:val="24"/>
        </w:rPr>
      </w:pPr>
      <w:r w:rsidRPr="004662BA">
        <w:rPr>
          <w:rFonts w:ascii="Times New Roman" w:hAnsi="Times New Roman" w:cs="Times New Roman"/>
          <w:noProof/>
          <w:sz w:val="24"/>
          <w:szCs w:val="24"/>
        </w:rPr>
        <w:t>Folosin</w:t>
      </w:r>
      <w:r w:rsidR="005C4466">
        <w:rPr>
          <w:rFonts w:ascii="Times New Roman" w:hAnsi="Times New Roman" w:cs="Times New Roman"/>
          <w:noProof/>
          <w:sz w:val="24"/>
          <w:szCs w:val="24"/>
        </w:rPr>
        <w:t>t</w:t>
      </w:r>
      <w:r w:rsidRPr="004662BA">
        <w:rPr>
          <w:rFonts w:ascii="Times New Roman" w:hAnsi="Times New Roman" w:cs="Times New Roman"/>
          <w:noProof/>
          <w:sz w:val="24"/>
          <w:szCs w:val="24"/>
        </w:rPr>
        <w:t>a actuala a terenu</w:t>
      </w:r>
      <w:r w:rsidR="009E29A7">
        <w:rPr>
          <w:rFonts w:ascii="Times New Roman" w:hAnsi="Times New Roman" w:cs="Times New Roman"/>
          <w:noProof/>
          <w:sz w:val="24"/>
          <w:szCs w:val="24"/>
        </w:rPr>
        <w:t>lui</w:t>
      </w:r>
      <w:r w:rsidRPr="004662BA">
        <w:rPr>
          <w:rFonts w:ascii="Times New Roman" w:hAnsi="Times New Roman" w:cs="Times New Roman"/>
          <w:noProof/>
          <w:sz w:val="24"/>
          <w:szCs w:val="24"/>
        </w:rPr>
        <w:t xml:space="preserve"> conform Certificatului de Urbanism </w:t>
      </w:r>
      <w:r w:rsidR="009E29A7">
        <w:rPr>
          <w:rFonts w:ascii="Times New Roman" w:hAnsi="Times New Roman" w:cs="Times New Roman"/>
          <w:noProof/>
          <w:sz w:val="24"/>
          <w:szCs w:val="24"/>
        </w:rPr>
        <w:t xml:space="preserve">este de teren pentru </w:t>
      </w:r>
      <w:r w:rsidR="000B2E00">
        <w:rPr>
          <w:rFonts w:ascii="Times New Roman" w:hAnsi="Times New Roman" w:cs="Times New Roman"/>
          <w:noProof/>
          <w:sz w:val="24"/>
          <w:szCs w:val="24"/>
        </w:rPr>
        <w:t>c</w:t>
      </w:r>
      <w:r w:rsidR="009E29A7">
        <w:rPr>
          <w:rFonts w:ascii="Times New Roman" w:hAnsi="Times New Roman" w:cs="Times New Roman"/>
          <w:noProof/>
          <w:sz w:val="24"/>
          <w:szCs w:val="24"/>
        </w:rPr>
        <w:t>onstructii de locuinte</w:t>
      </w:r>
      <w:r w:rsidR="00351811">
        <w:rPr>
          <w:rFonts w:ascii="Times New Roman" w:hAnsi="Times New Roman" w:cs="Times New Roman"/>
          <w:noProof/>
          <w:sz w:val="24"/>
          <w:szCs w:val="24"/>
        </w:rPr>
        <w:t>.</w:t>
      </w:r>
      <w:r w:rsidR="009E29A7">
        <w:rPr>
          <w:rFonts w:ascii="Times New Roman" w:hAnsi="Times New Roman" w:cs="Times New Roman"/>
          <w:noProof/>
          <w:sz w:val="24"/>
          <w:szCs w:val="24"/>
        </w:rPr>
        <w:t xml:space="preserve"> La momentul efectuarii P.U.Z.-ului terenul este liber de constructii.</w:t>
      </w:r>
    </w:p>
    <w:p w14:paraId="0B5C1D92" w14:textId="490F5C54" w:rsidR="007F6E1B" w:rsidRPr="004662BA" w:rsidRDefault="007F6E1B" w:rsidP="00F047DB">
      <w:pPr>
        <w:tabs>
          <w:tab w:val="left" w:pos="960"/>
        </w:tabs>
        <w:autoSpaceDE w:val="0"/>
        <w:autoSpaceDN w:val="0"/>
        <w:adjustRightInd w:val="0"/>
        <w:spacing w:after="0"/>
        <w:jc w:val="both"/>
        <w:rPr>
          <w:rFonts w:ascii="Times New Roman" w:hAnsi="Times New Roman"/>
          <w:color w:val="FF0000"/>
          <w:sz w:val="24"/>
          <w:szCs w:val="24"/>
        </w:rPr>
      </w:pPr>
    </w:p>
    <w:p w14:paraId="6D55D828" w14:textId="5AD3A986" w:rsidR="00B95CCD" w:rsidRPr="004662BA" w:rsidRDefault="00B95CCD"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24" w:name="_Toc114061834"/>
      <w:r w:rsidRPr="004662BA">
        <w:rPr>
          <w:rFonts w:ascii="Times New Roman" w:hAnsi="Times New Roman" w:cs="Times New Roman"/>
          <w:color w:val="000000" w:themeColor="text1"/>
          <w:sz w:val="24"/>
          <w:szCs w:val="24"/>
        </w:rPr>
        <w:t>III.08</w:t>
      </w:r>
      <w:r w:rsidRPr="004662BA">
        <w:rPr>
          <w:rFonts w:ascii="Times New Roman" w:hAnsi="Times New Roman" w:cs="Times New Roman"/>
          <w:color w:val="000000" w:themeColor="text1"/>
          <w:sz w:val="24"/>
          <w:szCs w:val="24"/>
        </w:rPr>
        <w:tab/>
        <w:t>Constructii hidrotehnice</w:t>
      </w:r>
      <w:bookmarkEnd w:id="24"/>
    </w:p>
    <w:p w14:paraId="2F9CE3EA" w14:textId="48A09C9D" w:rsidR="004529F5" w:rsidRDefault="00351811" w:rsidP="00F047DB">
      <w:pPr>
        <w:pStyle w:val="Footer"/>
        <w:spacing w:line="276" w:lineRule="auto"/>
        <w:ind w:firstLine="709"/>
        <w:jc w:val="both"/>
        <w:rPr>
          <w:rFonts w:ascii="Times New Roman" w:hAnsi="Times New Roman" w:cs="Times New Roman"/>
          <w:bCs/>
          <w:noProof/>
          <w:color w:val="000000" w:themeColor="text1"/>
          <w:sz w:val="24"/>
          <w:szCs w:val="24"/>
        </w:rPr>
      </w:pPr>
      <w:r w:rsidRPr="00351811">
        <w:rPr>
          <w:rFonts w:ascii="Times New Roman" w:hAnsi="Times New Roman" w:cs="Times New Roman"/>
          <w:bCs/>
          <w:noProof/>
          <w:color w:val="000000" w:themeColor="text1"/>
          <w:sz w:val="24"/>
          <w:szCs w:val="24"/>
        </w:rPr>
        <w:t>In zona studiata P</w:t>
      </w:r>
      <w:r w:rsidR="009E29A7">
        <w:rPr>
          <w:rFonts w:ascii="Times New Roman" w:hAnsi="Times New Roman" w:cs="Times New Roman"/>
          <w:bCs/>
          <w:noProof/>
          <w:color w:val="000000" w:themeColor="text1"/>
          <w:sz w:val="24"/>
          <w:szCs w:val="24"/>
        </w:rPr>
        <w:t>.</w:t>
      </w:r>
      <w:r w:rsidRPr="00351811">
        <w:rPr>
          <w:rFonts w:ascii="Times New Roman" w:hAnsi="Times New Roman" w:cs="Times New Roman"/>
          <w:bCs/>
          <w:noProof/>
          <w:color w:val="000000" w:themeColor="text1"/>
          <w:sz w:val="24"/>
          <w:szCs w:val="24"/>
        </w:rPr>
        <w:t>U</w:t>
      </w:r>
      <w:r w:rsidR="009E29A7">
        <w:rPr>
          <w:rFonts w:ascii="Times New Roman" w:hAnsi="Times New Roman" w:cs="Times New Roman"/>
          <w:bCs/>
          <w:noProof/>
          <w:color w:val="000000" w:themeColor="text1"/>
          <w:sz w:val="24"/>
          <w:szCs w:val="24"/>
        </w:rPr>
        <w:t>.</w:t>
      </w:r>
      <w:r w:rsidRPr="00351811">
        <w:rPr>
          <w:rFonts w:ascii="Times New Roman" w:hAnsi="Times New Roman" w:cs="Times New Roman"/>
          <w:bCs/>
          <w:noProof/>
          <w:color w:val="000000" w:themeColor="text1"/>
          <w:sz w:val="24"/>
          <w:szCs w:val="24"/>
        </w:rPr>
        <w:t>Z</w:t>
      </w:r>
      <w:r w:rsidR="009E29A7">
        <w:rPr>
          <w:rFonts w:ascii="Times New Roman" w:hAnsi="Times New Roman" w:cs="Times New Roman"/>
          <w:bCs/>
          <w:noProof/>
          <w:color w:val="000000" w:themeColor="text1"/>
          <w:sz w:val="24"/>
          <w:szCs w:val="24"/>
        </w:rPr>
        <w:t>.</w:t>
      </w:r>
      <w:r w:rsidRPr="00351811">
        <w:rPr>
          <w:rFonts w:ascii="Times New Roman" w:hAnsi="Times New Roman" w:cs="Times New Roman"/>
          <w:bCs/>
          <w:noProof/>
          <w:color w:val="000000" w:themeColor="text1"/>
          <w:sz w:val="24"/>
          <w:szCs w:val="24"/>
        </w:rPr>
        <w:t xml:space="preserve"> n</w:t>
      </w:r>
      <w:r w:rsidR="00CB1DE7" w:rsidRPr="00351811">
        <w:rPr>
          <w:rFonts w:ascii="Times New Roman" w:hAnsi="Times New Roman" w:cs="Times New Roman"/>
          <w:bCs/>
          <w:noProof/>
          <w:color w:val="000000" w:themeColor="text1"/>
          <w:sz w:val="24"/>
          <w:szCs w:val="24"/>
        </w:rPr>
        <w:t>u exista constructii hidrotehnice</w:t>
      </w:r>
      <w:r w:rsidR="004529F5">
        <w:rPr>
          <w:rFonts w:ascii="Times New Roman" w:hAnsi="Times New Roman" w:cs="Times New Roman"/>
          <w:bCs/>
          <w:noProof/>
          <w:color w:val="000000" w:themeColor="text1"/>
          <w:sz w:val="24"/>
          <w:szCs w:val="24"/>
        </w:rPr>
        <w:t>.</w:t>
      </w:r>
    </w:p>
    <w:p w14:paraId="21122D5D" w14:textId="77777777" w:rsidR="004529F5" w:rsidRDefault="004529F5" w:rsidP="00F047DB">
      <w:pPr>
        <w:pStyle w:val="Footer"/>
        <w:spacing w:line="276" w:lineRule="auto"/>
        <w:ind w:firstLine="709"/>
        <w:jc w:val="both"/>
        <w:rPr>
          <w:rFonts w:ascii="Times New Roman" w:hAnsi="Times New Roman" w:cs="Times New Roman"/>
          <w:bCs/>
          <w:noProof/>
          <w:color w:val="000000" w:themeColor="text1"/>
          <w:sz w:val="24"/>
          <w:szCs w:val="24"/>
        </w:rPr>
      </w:pPr>
    </w:p>
    <w:p w14:paraId="7964996D" w14:textId="77777777" w:rsidR="004529F5" w:rsidRDefault="004529F5" w:rsidP="00F047DB">
      <w:pPr>
        <w:pStyle w:val="Footer"/>
        <w:spacing w:line="276" w:lineRule="auto"/>
        <w:ind w:firstLine="709"/>
        <w:jc w:val="both"/>
        <w:rPr>
          <w:rFonts w:ascii="Times New Roman" w:hAnsi="Times New Roman" w:cs="Times New Roman"/>
          <w:bCs/>
          <w:noProof/>
          <w:color w:val="000000" w:themeColor="text1"/>
          <w:sz w:val="24"/>
          <w:szCs w:val="24"/>
        </w:rPr>
      </w:pPr>
    </w:p>
    <w:p w14:paraId="2D40378F" w14:textId="6459D33B" w:rsidR="00B95CCD" w:rsidRDefault="00B95CCD" w:rsidP="00F047DB">
      <w:pPr>
        <w:pStyle w:val="Footer"/>
        <w:spacing w:line="276" w:lineRule="auto"/>
        <w:ind w:firstLine="709"/>
        <w:jc w:val="both"/>
        <w:rPr>
          <w:rFonts w:ascii="Times New Roman" w:hAnsi="Times New Roman" w:cs="Times New Roman"/>
          <w:bCs/>
          <w:noProof/>
          <w:color w:val="000000" w:themeColor="text1"/>
          <w:sz w:val="24"/>
          <w:szCs w:val="24"/>
        </w:rPr>
      </w:pPr>
    </w:p>
    <w:p w14:paraId="6F5BC0E2" w14:textId="52177ADD" w:rsidR="00761A5E" w:rsidRPr="00761A5E" w:rsidRDefault="00761A5E" w:rsidP="00761A5E">
      <w:pPr>
        <w:keepNext/>
        <w:widowControl w:val="0"/>
        <w:pBdr>
          <w:top w:val="single" w:sz="4" w:space="1" w:color="auto"/>
          <w:left w:val="single" w:sz="4" w:space="4" w:color="auto"/>
          <w:bottom w:val="single" w:sz="4" w:space="0" w:color="auto"/>
          <w:right w:val="single" w:sz="4" w:space="0" w:color="auto"/>
        </w:pBdr>
        <w:shd w:val="clear" w:color="auto" w:fill="FFFFFF"/>
        <w:tabs>
          <w:tab w:val="left" w:pos="709"/>
        </w:tabs>
        <w:autoSpaceDE w:val="0"/>
        <w:autoSpaceDN w:val="0"/>
        <w:adjustRightInd w:val="0"/>
        <w:spacing w:after="0"/>
        <w:ind w:right="-7"/>
        <w:contextualSpacing/>
        <w:jc w:val="both"/>
        <w:outlineLvl w:val="2"/>
        <w:rPr>
          <w:rFonts w:ascii="Times New Roman" w:eastAsia="Arial Unicode MS" w:hAnsi="Times New Roman"/>
          <w:b/>
          <w:bCs/>
          <w:color w:val="000000" w:themeColor="text1"/>
          <w:sz w:val="24"/>
          <w:szCs w:val="24"/>
          <w:lang w:eastAsia="ar-SA"/>
        </w:rPr>
      </w:pPr>
      <w:bookmarkStart w:id="25" w:name="_Toc114061835"/>
      <w:r>
        <w:rPr>
          <w:rFonts w:ascii="Times New Roman" w:eastAsia="Arial Unicode MS" w:hAnsi="Times New Roman"/>
          <w:b/>
          <w:bCs/>
          <w:color w:val="000000" w:themeColor="text1"/>
          <w:sz w:val="24"/>
          <w:szCs w:val="24"/>
          <w:lang w:eastAsia="ar-SA"/>
        </w:rPr>
        <w:lastRenderedPageBreak/>
        <w:t>III.09</w:t>
      </w:r>
      <w:r w:rsidRPr="00761A5E">
        <w:rPr>
          <w:rFonts w:ascii="Times New Roman" w:eastAsia="Arial Unicode MS" w:hAnsi="Times New Roman"/>
          <w:b/>
          <w:bCs/>
          <w:color w:val="000000" w:themeColor="text1"/>
          <w:sz w:val="24"/>
          <w:szCs w:val="24"/>
          <w:lang w:eastAsia="ar-SA"/>
        </w:rPr>
        <w:tab/>
      </w:r>
      <w:r w:rsidR="004529F5">
        <w:rPr>
          <w:rFonts w:ascii="Times New Roman" w:eastAsia="Arial Unicode MS" w:hAnsi="Times New Roman"/>
          <w:b/>
          <w:bCs/>
          <w:color w:val="000000" w:themeColor="text1"/>
          <w:sz w:val="24"/>
          <w:szCs w:val="24"/>
          <w:lang w:eastAsia="ar-SA"/>
        </w:rPr>
        <w:t>Probleme de mediu</w:t>
      </w:r>
      <w:bookmarkEnd w:id="25"/>
    </w:p>
    <w:p w14:paraId="7C317DE2" w14:textId="2934AAD5" w:rsidR="009E29A7" w:rsidRDefault="009E29A7" w:rsidP="00F047DB">
      <w:pPr>
        <w:pStyle w:val="Footer"/>
        <w:spacing w:line="276" w:lineRule="auto"/>
        <w:ind w:firstLine="709"/>
        <w:jc w:val="both"/>
        <w:rPr>
          <w:rFonts w:ascii="Times New Roman" w:hAnsi="Times New Roman" w:cs="Times New Roman"/>
          <w:bCs/>
          <w:noProof/>
          <w:color w:val="000000" w:themeColor="text1"/>
          <w:sz w:val="24"/>
          <w:szCs w:val="24"/>
        </w:rPr>
      </w:pPr>
    </w:p>
    <w:p w14:paraId="2A4432B7"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Conform Ordinului comun al MAPPM (nr. 214/RT/1999) - MPLAT(nr. 16/NN/1999)</w:t>
      </w:r>
    </w:p>
    <w:p w14:paraId="155A5054"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si a ghidului sau de aplicare, problemele de mediu se trateaza in cadrul unor analize de evaluare a impactului asupra mediului, incluse planurilor de amenajare a teritoriului si planurilor de urbanism.</w:t>
      </w:r>
    </w:p>
    <w:p w14:paraId="44C862AF" w14:textId="244F9FD3"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 xml:space="preserve">Aceste analize de evaluare a problemelor existente de mediu vor fi: </w:t>
      </w:r>
    </w:p>
    <w:p w14:paraId="567EA7F1" w14:textId="77777777" w:rsidR="004529F5" w:rsidRPr="004529F5" w:rsidRDefault="004529F5" w:rsidP="004529F5">
      <w:pPr>
        <w:spacing w:after="0"/>
        <w:ind w:firstLine="720"/>
        <w:jc w:val="both"/>
        <w:rPr>
          <w:rFonts w:ascii="Times New Roman" w:eastAsia="Times New Roman" w:hAnsi="Times New Roman"/>
          <w:sz w:val="24"/>
          <w:szCs w:val="24"/>
          <w:lang w:eastAsia="ro-RO"/>
        </w:rPr>
      </w:pPr>
    </w:p>
    <w:p w14:paraId="4753C515"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 xml:space="preserve">• </w:t>
      </w:r>
      <w:r w:rsidRPr="004529F5">
        <w:rPr>
          <w:rFonts w:ascii="Times New Roman" w:eastAsia="Times New Roman" w:hAnsi="Times New Roman"/>
          <w:b/>
          <w:sz w:val="24"/>
          <w:szCs w:val="24"/>
          <w:lang w:eastAsia="ro-RO"/>
        </w:rPr>
        <w:t>Relatia cadrul natural - cadrul construit</w:t>
      </w:r>
    </w:p>
    <w:p w14:paraId="73BC8FDE"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In zona studiata exista cadru construit, in partea de sud si vest a terenului se afla constructii cu destinatia de locuinte si regimul de inaltime Parter.</w:t>
      </w:r>
    </w:p>
    <w:p w14:paraId="23E81E4D"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 xml:space="preserve"> Desi cadrul natural nu detine calitati deosebite prin prezenta unor elemente ajutatoare, zona studiata se caracterizeaza prin teren natural, amplasamentul nefiind este expus riscurilor de producere a inundatiilor si alunecarilor de teren. Conform Planului Urbanistic General al comunei 23 August, zona studiata nu se afla intr-o zona protejata privind valorile naturale sau culturale.</w:t>
      </w:r>
    </w:p>
    <w:p w14:paraId="1ADF441F" w14:textId="77777777" w:rsidR="004529F5" w:rsidRPr="004529F5" w:rsidRDefault="004529F5" w:rsidP="004529F5">
      <w:pPr>
        <w:spacing w:after="0"/>
        <w:ind w:firstLine="720"/>
        <w:jc w:val="both"/>
        <w:rPr>
          <w:rFonts w:ascii="Times New Roman" w:eastAsia="Times New Roman" w:hAnsi="Times New Roman"/>
          <w:sz w:val="24"/>
          <w:szCs w:val="24"/>
          <w:lang w:eastAsia="ro-RO"/>
        </w:rPr>
      </w:pPr>
    </w:p>
    <w:p w14:paraId="02450C11" w14:textId="77777777" w:rsidR="004529F5" w:rsidRPr="004529F5" w:rsidRDefault="004529F5" w:rsidP="004529F5">
      <w:pPr>
        <w:spacing w:after="0"/>
        <w:ind w:firstLine="720"/>
        <w:jc w:val="both"/>
        <w:rPr>
          <w:rFonts w:ascii="Times New Roman" w:eastAsia="Times New Roman" w:hAnsi="Times New Roman"/>
          <w:b/>
          <w:sz w:val="24"/>
          <w:szCs w:val="24"/>
          <w:lang w:eastAsia="ro-RO"/>
        </w:rPr>
      </w:pPr>
      <w:r w:rsidRPr="004529F5">
        <w:rPr>
          <w:rFonts w:ascii="Times New Roman" w:eastAsia="Times New Roman" w:hAnsi="Times New Roman"/>
          <w:b/>
          <w:sz w:val="24"/>
          <w:szCs w:val="24"/>
          <w:lang w:eastAsia="ro-RO"/>
        </w:rPr>
        <w:t xml:space="preserve">• Evidentierea riscurilor naturale si antropice </w:t>
      </w:r>
    </w:p>
    <w:p w14:paraId="2DECA17F" w14:textId="043E2072"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Nu e cazul.</w:t>
      </w:r>
    </w:p>
    <w:p w14:paraId="69FC5D41"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ab/>
      </w:r>
    </w:p>
    <w:p w14:paraId="11926879"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Din studiul intocmit in raport cu amplasarea imobilului cu destinatia de prestari servicii ca nu se pun probleme din punct de vedere al emiterii de noxe respectiv a protectiei mediului. In zona studiata nu se vor amplasa obiective industriale, activitati sau functiuni poluante.</w:t>
      </w:r>
    </w:p>
    <w:p w14:paraId="38BEA5FA" w14:textId="77777777" w:rsidR="004529F5" w:rsidRPr="004529F5" w:rsidRDefault="004529F5" w:rsidP="004529F5">
      <w:pPr>
        <w:spacing w:after="0"/>
        <w:ind w:firstLine="720"/>
        <w:jc w:val="both"/>
        <w:rPr>
          <w:rFonts w:ascii="Times New Roman" w:eastAsia="Times New Roman" w:hAnsi="Times New Roman"/>
          <w:sz w:val="24"/>
          <w:szCs w:val="24"/>
          <w:lang w:eastAsia="ro-RO"/>
        </w:rPr>
      </w:pPr>
    </w:p>
    <w:p w14:paraId="04F22E42" w14:textId="4DBC1667" w:rsidR="004529F5" w:rsidRPr="004529F5" w:rsidRDefault="004529F5" w:rsidP="004529F5">
      <w:pPr>
        <w:spacing w:after="0"/>
        <w:ind w:firstLine="720"/>
        <w:jc w:val="both"/>
        <w:rPr>
          <w:rFonts w:ascii="Times New Roman" w:eastAsia="Times New Roman" w:hAnsi="Times New Roman"/>
          <w:b/>
          <w:sz w:val="24"/>
          <w:szCs w:val="24"/>
          <w:lang w:eastAsia="ro-RO"/>
        </w:rPr>
      </w:pPr>
      <w:r w:rsidRPr="004529F5">
        <w:rPr>
          <w:rFonts w:ascii="Times New Roman" w:eastAsia="Times New Roman" w:hAnsi="Times New Roman"/>
          <w:b/>
          <w:sz w:val="24"/>
          <w:szCs w:val="24"/>
          <w:lang w:eastAsia="ro-RO"/>
        </w:rPr>
        <w:t>ο Protectia calitatii apelor</w:t>
      </w:r>
    </w:p>
    <w:p w14:paraId="59E5438F" w14:textId="6A70E70A"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Avandu-se in vedere modul de gestionare a apelor se considera ca prin amenajarile propuse se vor elimina orice surse de poluare a apelor de suprafata sau subterane.</w:t>
      </w:r>
    </w:p>
    <w:p w14:paraId="4B5DBDE2" w14:textId="77777777" w:rsidR="004529F5" w:rsidRPr="004529F5" w:rsidRDefault="004529F5" w:rsidP="004529F5">
      <w:pPr>
        <w:spacing w:after="0"/>
        <w:ind w:firstLine="720"/>
        <w:jc w:val="both"/>
        <w:rPr>
          <w:rFonts w:ascii="Times New Roman" w:eastAsia="Times New Roman" w:hAnsi="Times New Roman"/>
          <w:sz w:val="24"/>
          <w:szCs w:val="24"/>
          <w:lang w:eastAsia="ro-RO"/>
        </w:rPr>
      </w:pPr>
    </w:p>
    <w:p w14:paraId="664A6762" w14:textId="7285A5CA" w:rsidR="004529F5" w:rsidRPr="004529F5" w:rsidRDefault="004529F5" w:rsidP="004529F5">
      <w:pPr>
        <w:spacing w:after="0"/>
        <w:ind w:firstLine="720"/>
        <w:jc w:val="both"/>
        <w:rPr>
          <w:rFonts w:ascii="Times New Roman" w:eastAsia="Times New Roman" w:hAnsi="Times New Roman"/>
          <w:b/>
          <w:sz w:val="24"/>
          <w:szCs w:val="24"/>
          <w:lang w:eastAsia="ro-RO"/>
        </w:rPr>
      </w:pPr>
      <w:r w:rsidRPr="004529F5">
        <w:rPr>
          <w:rFonts w:ascii="Times New Roman" w:eastAsia="Times New Roman" w:hAnsi="Times New Roman"/>
          <w:b/>
          <w:sz w:val="24"/>
          <w:szCs w:val="24"/>
          <w:lang w:eastAsia="ro-RO"/>
        </w:rPr>
        <w:t xml:space="preserve">ο Protectia calitatii aerului </w:t>
      </w:r>
    </w:p>
    <w:p w14:paraId="4F6D041A" w14:textId="28DF0BE9"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 xml:space="preserve">Terenul fiind in extravilanul comunei 23 August, calitatea aerului este buna, lipsind elementele de poluare. </w:t>
      </w:r>
    </w:p>
    <w:p w14:paraId="244329B2" w14:textId="43147984"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 xml:space="preserve">Energia termica necesara incalzirii si prepararii apei calde menajere pentru cladirea ce urmeaza a fi edificata, va fi asigurata cu ajutorul centralelor termice alimentate cu combustibil lichid sau gazos, amplasate in incaperi special destinate cu suprafete si cosuri de fum corespunzatore. </w:t>
      </w:r>
    </w:p>
    <w:p w14:paraId="3FA359BF" w14:textId="666EF4C2"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Se vor prevedea instalatii de prevenire si stingere a incendiilor conform normelor in vigoare.</w:t>
      </w:r>
    </w:p>
    <w:p w14:paraId="78B6C42F" w14:textId="647049AB"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 xml:space="preserve">In perioada de operare obiectivul are carcater pasiv si nu emite poluanti in aer. </w:t>
      </w:r>
    </w:p>
    <w:p w14:paraId="16912A13" w14:textId="04892426"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 xml:space="preserve">Nu vor exista depasiri ale limitelor impuse de normativele in vigoare privind protectia mediului: </w:t>
      </w:r>
    </w:p>
    <w:p w14:paraId="5A07DD10" w14:textId="77777777" w:rsidR="004529F5" w:rsidRPr="004529F5" w:rsidRDefault="004529F5" w:rsidP="004529F5">
      <w:pPr>
        <w:numPr>
          <w:ilvl w:val="0"/>
          <w:numId w:val="183"/>
        </w:num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 xml:space="preserve">Ord. 462/1993 al MAPPM privind emisiile; </w:t>
      </w:r>
    </w:p>
    <w:p w14:paraId="7AB8978F" w14:textId="77777777" w:rsidR="004529F5" w:rsidRPr="004529F5" w:rsidRDefault="004529F5" w:rsidP="004529F5">
      <w:pPr>
        <w:numPr>
          <w:ilvl w:val="0"/>
          <w:numId w:val="183"/>
        </w:num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 xml:space="preserve">STAS 12574/1987 privind calitatea aerului;  </w:t>
      </w:r>
    </w:p>
    <w:p w14:paraId="169B469B" w14:textId="77777777" w:rsidR="004529F5" w:rsidRPr="004529F5" w:rsidRDefault="004529F5" w:rsidP="004529F5">
      <w:pPr>
        <w:numPr>
          <w:ilvl w:val="0"/>
          <w:numId w:val="183"/>
        </w:num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Ordonanta de urgenta nr. 243/2000 privind protectia atmosferei.</w:t>
      </w:r>
    </w:p>
    <w:p w14:paraId="5DF0734F" w14:textId="77777777" w:rsidR="004529F5" w:rsidRPr="004529F5" w:rsidRDefault="004529F5" w:rsidP="004529F5">
      <w:pPr>
        <w:overflowPunct w:val="0"/>
        <w:autoSpaceDE w:val="0"/>
        <w:autoSpaceDN w:val="0"/>
        <w:adjustRightInd w:val="0"/>
        <w:spacing w:after="0"/>
        <w:ind w:firstLine="720"/>
        <w:jc w:val="both"/>
        <w:textAlignment w:val="baseline"/>
        <w:rPr>
          <w:rFonts w:ascii="Times New Roman" w:eastAsia="Times New Roman" w:hAnsi="Times New Roman"/>
          <w:sz w:val="24"/>
          <w:szCs w:val="24"/>
          <w:lang w:eastAsia="ro-RO"/>
        </w:rPr>
      </w:pPr>
    </w:p>
    <w:p w14:paraId="6C849715" w14:textId="0FC5A6FC" w:rsidR="004529F5" w:rsidRPr="004529F5" w:rsidRDefault="004529F5" w:rsidP="004529F5">
      <w:pPr>
        <w:spacing w:after="0"/>
        <w:ind w:firstLine="720"/>
        <w:jc w:val="both"/>
        <w:rPr>
          <w:rFonts w:ascii="Times New Roman" w:eastAsia="Times New Roman" w:hAnsi="Times New Roman"/>
          <w:b/>
          <w:sz w:val="24"/>
          <w:szCs w:val="24"/>
          <w:lang w:eastAsia="ro-RO"/>
        </w:rPr>
      </w:pPr>
      <w:r w:rsidRPr="004529F5">
        <w:rPr>
          <w:rFonts w:ascii="Times New Roman" w:eastAsia="Times New Roman" w:hAnsi="Times New Roman"/>
          <w:b/>
          <w:sz w:val="24"/>
          <w:szCs w:val="24"/>
          <w:lang w:eastAsia="ro-RO"/>
        </w:rPr>
        <w:t>οProtectia impotriva zgomotului si a vibratiilor</w:t>
      </w:r>
    </w:p>
    <w:p w14:paraId="35A4E45C" w14:textId="77777777" w:rsidR="004529F5" w:rsidRPr="004529F5" w:rsidRDefault="004529F5" w:rsidP="004529F5">
      <w:pPr>
        <w:numPr>
          <w:ilvl w:val="0"/>
          <w:numId w:val="182"/>
        </w:numPr>
        <w:spacing w:after="0" w:line="240" w:lineRule="auto"/>
        <w:ind w:left="0" w:firstLine="720"/>
        <w:contextualSpacing/>
        <w:jc w:val="both"/>
        <w:rPr>
          <w:rFonts w:ascii="Times New Roman" w:eastAsia="Times New Roman" w:hAnsi="Times New Roman"/>
          <w:b/>
          <w:sz w:val="24"/>
          <w:szCs w:val="24"/>
          <w:lang w:eastAsia="ro-RO"/>
        </w:rPr>
      </w:pPr>
      <w:r w:rsidRPr="004529F5">
        <w:rPr>
          <w:rFonts w:ascii="Times New Roman" w:eastAsia="Times New Roman" w:hAnsi="Times New Roman"/>
          <w:b/>
          <w:sz w:val="24"/>
          <w:szCs w:val="24"/>
          <w:lang w:eastAsia="ro-RO"/>
        </w:rPr>
        <w:t>Surse de zgomot si de vibratii:</w:t>
      </w:r>
    </w:p>
    <w:p w14:paraId="11D96E46" w14:textId="77777777" w:rsidR="004529F5" w:rsidRPr="004529F5" w:rsidRDefault="004529F5" w:rsidP="004529F5">
      <w:pPr>
        <w:spacing w:after="0"/>
        <w:contextualSpacing/>
        <w:jc w:val="both"/>
        <w:rPr>
          <w:rFonts w:ascii="Times New Roman" w:eastAsia="Times New Roman" w:hAnsi="Times New Roman"/>
          <w:bCs/>
          <w:sz w:val="24"/>
          <w:szCs w:val="24"/>
          <w:lang w:eastAsia="ro-RO"/>
        </w:rPr>
      </w:pPr>
      <w:r w:rsidRPr="004529F5">
        <w:rPr>
          <w:rFonts w:ascii="Times New Roman" w:eastAsia="Times New Roman" w:hAnsi="Times New Roman"/>
          <w:bCs/>
          <w:sz w:val="24"/>
          <w:szCs w:val="24"/>
          <w:lang w:eastAsia="ro-RO"/>
        </w:rPr>
        <w:t>In timpul lucrarilor, zgomotul produs de traficul rutier si de functionarea utilajelor reprezinta sursa principala a poluarii sonore. De asemenea, activitatile desfasurate in zona pot constitui o sursa de zgomot.</w:t>
      </w:r>
    </w:p>
    <w:p w14:paraId="5D682688" w14:textId="77777777" w:rsidR="004529F5" w:rsidRPr="004529F5" w:rsidRDefault="004529F5" w:rsidP="004529F5">
      <w:pPr>
        <w:numPr>
          <w:ilvl w:val="0"/>
          <w:numId w:val="182"/>
        </w:numPr>
        <w:spacing w:after="0" w:line="240" w:lineRule="auto"/>
        <w:ind w:left="0" w:firstLine="720"/>
        <w:contextualSpacing/>
        <w:jc w:val="both"/>
        <w:rPr>
          <w:rFonts w:ascii="Times New Roman" w:eastAsia="Times New Roman" w:hAnsi="Times New Roman"/>
          <w:b/>
          <w:sz w:val="24"/>
          <w:szCs w:val="24"/>
          <w:lang w:eastAsia="ro-RO"/>
        </w:rPr>
      </w:pPr>
      <w:r w:rsidRPr="004529F5">
        <w:rPr>
          <w:rFonts w:ascii="Times New Roman" w:eastAsia="Times New Roman" w:hAnsi="Times New Roman"/>
          <w:b/>
          <w:sz w:val="24"/>
          <w:szCs w:val="24"/>
          <w:lang w:eastAsia="ro-RO"/>
        </w:rPr>
        <w:t>Amenajarile si dotarile pentru protectia impotriva zgomotului si vibratiilor:</w:t>
      </w:r>
    </w:p>
    <w:p w14:paraId="7F9B0499" w14:textId="77777777" w:rsidR="004529F5" w:rsidRPr="004529F5" w:rsidRDefault="004529F5" w:rsidP="004529F5">
      <w:pPr>
        <w:spacing w:after="0"/>
        <w:ind w:firstLine="720"/>
        <w:contextualSpacing/>
        <w:jc w:val="both"/>
        <w:rPr>
          <w:rFonts w:ascii="Times New Roman" w:eastAsia="Times New Roman" w:hAnsi="Times New Roman"/>
          <w:bCs/>
          <w:sz w:val="24"/>
          <w:szCs w:val="24"/>
          <w:lang w:eastAsia="ro-RO"/>
        </w:rPr>
      </w:pPr>
      <w:r w:rsidRPr="004529F5">
        <w:rPr>
          <w:rFonts w:ascii="Times New Roman" w:eastAsia="Times New Roman" w:hAnsi="Times New Roman"/>
          <w:bCs/>
          <w:sz w:val="24"/>
          <w:szCs w:val="24"/>
          <w:lang w:eastAsia="ro-RO"/>
        </w:rPr>
        <w:t>Folosirea unor utilaje moderne si fiabile, verificate si monitorizate permanent in perioada de executie.</w:t>
      </w:r>
    </w:p>
    <w:p w14:paraId="790C4F93"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Nivelul de zgomot nu va depasi valoarea admisa conform Stas  10009/2017 respectiv 65 dB.</w:t>
      </w:r>
    </w:p>
    <w:p w14:paraId="6855AD1E" w14:textId="77777777" w:rsidR="004529F5" w:rsidRPr="004529F5" w:rsidRDefault="004529F5" w:rsidP="004529F5">
      <w:pPr>
        <w:spacing w:after="0"/>
        <w:ind w:firstLine="720"/>
        <w:jc w:val="both"/>
        <w:rPr>
          <w:rFonts w:ascii="Times New Roman" w:eastAsia="Times New Roman" w:hAnsi="Times New Roman"/>
          <w:sz w:val="24"/>
          <w:szCs w:val="24"/>
          <w:lang w:eastAsia="ro-RO"/>
        </w:rPr>
      </w:pPr>
    </w:p>
    <w:p w14:paraId="39DF3556" w14:textId="77777777" w:rsidR="004529F5" w:rsidRPr="004529F5" w:rsidRDefault="004529F5" w:rsidP="004529F5">
      <w:pPr>
        <w:spacing w:after="0"/>
        <w:ind w:firstLine="720"/>
        <w:jc w:val="both"/>
        <w:rPr>
          <w:rFonts w:ascii="Times New Roman" w:eastAsia="Times New Roman" w:hAnsi="Times New Roman"/>
          <w:b/>
          <w:sz w:val="24"/>
          <w:szCs w:val="24"/>
          <w:lang w:eastAsia="ro-RO"/>
        </w:rPr>
      </w:pPr>
      <w:r w:rsidRPr="004529F5">
        <w:rPr>
          <w:rFonts w:ascii="Times New Roman" w:eastAsia="Times New Roman" w:hAnsi="Times New Roman"/>
          <w:sz w:val="24"/>
          <w:szCs w:val="24"/>
          <w:lang w:eastAsia="ro-RO"/>
        </w:rPr>
        <w:tab/>
      </w:r>
      <w:r w:rsidRPr="004529F5">
        <w:rPr>
          <w:rFonts w:ascii="Times New Roman" w:eastAsia="Times New Roman" w:hAnsi="Times New Roman"/>
          <w:b/>
          <w:sz w:val="24"/>
          <w:szCs w:val="24"/>
          <w:lang w:eastAsia="ro-RO"/>
        </w:rPr>
        <w:t>ο Protectia solului si subsolului</w:t>
      </w:r>
    </w:p>
    <w:p w14:paraId="430DEB20"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b/>
          <w:bCs/>
          <w:sz w:val="24"/>
          <w:szCs w:val="24"/>
          <w:lang w:eastAsia="ro-RO"/>
        </w:rPr>
        <w:t xml:space="preserve">Constructia cu functiunea de prestari servicii </w:t>
      </w:r>
      <w:r w:rsidRPr="004529F5">
        <w:rPr>
          <w:rFonts w:ascii="Times New Roman" w:eastAsia="Times New Roman" w:hAnsi="Times New Roman"/>
          <w:sz w:val="24"/>
          <w:szCs w:val="24"/>
          <w:lang w:eastAsia="ro-RO"/>
        </w:rPr>
        <w:t xml:space="preserve">nu implica operatii care pot periclita calitatile solului sau a subsolului. </w:t>
      </w:r>
    </w:p>
    <w:p w14:paraId="0801FE06"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Se va interzice efectuarea de interventii la mijloacele de transport si echipamente la locul lucrarii pentru a evita scapari accidentale de produs petrolier si se va achizitiona material absorbant. Se va interveni prompt in cazul scurgerilor de produse petroliere, pentru a evita migrarea lor pe portiunile de sol.</w:t>
      </w:r>
    </w:p>
    <w:p w14:paraId="4F7AE606" w14:textId="77777777" w:rsidR="004529F5" w:rsidRPr="004529F5" w:rsidRDefault="004529F5" w:rsidP="004529F5">
      <w:pPr>
        <w:numPr>
          <w:ilvl w:val="0"/>
          <w:numId w:val="182"/>
        </w:numPr>
        <w:spacing w:after="0" w:line="240" w:lineRule="auto"/>
        <w:ind w:firstLine="720"/>
        <w:contextualSpacing/>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Lucrarile si dotarile pentru protectia solului si a subsolului;</w:t>
      </w:r>
    </w:p>
    <w:p w14:paraId="38D756B6" w14:textId="77777777" w:rsidR="004529F5" w:rsidRPr="004529F5" w:rsidRDefault="004529F5" w:rsidP="004529F5">
      <w:pPr>
        <w:spacing w:after="0"/>
        <w:ind w:firstLine="720"/>
        <w:contextualSpacing/>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Suprafetele prevazute in proiect a fi afectate temporar vor fi reabilitate la finalizarea lucrarilor si redate utilizarii proiectate.</w:t>
      </w:r>
    </w:p>
    <w:p w14:paraId="3826587D"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ab/>
      </w:r>
      <w:r w:rsidRPr="004529F5">
        <w:rPr>
          <w:rFonts w:ascii="Times New Roman" w:eastAsia="Times New Roman" w:hAnsi="Times New Roman"/>
          <w:sz w:val="24"/>
          <w:szCs w:val="24"/>
          <w:lang w:eastAsia="ro-RO"/>
        </w:rPr>
        <w:tab/>
      </w:r>
    </w:p>
    <w:p w14:paraId="321D7B1E" w14:textId="7B46CC52" w:rsidR="004529F5" w:rsidRPr="004529F5" w:rsidRDefault="004529F5" w:rsidP="004529F5">
      <w:pPr>
        <w:spacing w:after="0"/>
        <w:ind w:firstLine="720"/>
        <w:jc w:val="both"/>
        <w:rPr>
          <w:rFonts w:ascii="Times New Roman" w:eastAsia="Times New Roman" w:hAnsi="Times New Roman"/>
          <w:b/>
          <w:sz w:val="24"/>
          <w:szCs w:val="24"/>
          <w:lang w:eastAsia="ro-RO"/>
        </w:rPr>
      </w:pPr>
      <w:r w:rsidRPr="004529F5">
        <w:rPr>
          <w:rFonts w:ascii="Times New Roman" w:eastAsia="Times New Roman" w:hAnsi="Times New Roman"/>
          <w:b/>
          <w:sz w:val="24"/>
          <w:szCs w:val="24"/>
          <w:lang w:eastAsia="ro-RO"/>
        </w:rPr>
        <w:t>ο Protectia ecosistemelor terestre si acvatice</w:t>
      </w:r>
    </w:p>
    <w:p w14:paraId="30090138" w14:textId="77777777" w:rsidR="004529F5" w:rsidRPr="004529F5" w:rsidRDefault="004529F5" w:rsidP="004529F5">
      <w:pPr>
        <w:spacing w:after="0"/>
        <w:ind w:firstLine="720"/>
        <w:jc w:val="both"/>
        <w:rPr>
          <w:rFonts w:ascii="Times New Roman" w:eastAsia="Times New Roman" w:hAnsi="Times New Roman"/>
          <w:bCs/>
          <w:sz w:val="24"/>
          <w:szCs w:val="24"/>
          <w:lang w:eastAsia="ro-RO"/>
        </w:rPr>
      </w:pPr>
      <w:r w:rsidRPr="004529F5">
        <w:rPr>
          <w:rFonts w:ascii="Times New Roman" w:eastAsia="Times New Roman" w:hAnsi="Times New Roman"/>
          <w:bCs/>
          <w:sz w:val="24"/>
          <w:szCs w:val="24"/>
          <w:lang w:eastAsia="ro-RO"/>
        </w:rPr>
        <w:t>Lucrarile prevazute in proiect nu vor afecta ecosistemele terestre si acvatice, amplasamentul nefiind situat in apropierea ariilor naturale.</w:t>
      </w:r>
    </w:p>
    <w:p w14:paraId="64809A95" w14:textId="77777777" w:rsidR="004529F5" w:rsidRPr="004529F5" w:rsidRDefault="004529F5" w:rsidP="004529F5">
      <w:pPr>
        <w:spacing w:after="0"/>
        <w:ind w:firstLine="720"/>
        <w:jc w:val="both"/>
        <w:rPr>
          <w:rFonts w:ascii="Times New Roman" w:eastAsia="Times New Roman" w:hAnsi="Times New Roman"/>
          <w:bCs/>
          <w:sz w:val="24"/>
          <w:szCs w:val="24"/>
          <w:lang w:eastAsia="ro-RO"/>
        </w:rPr>
      </w:pPr>
    </w:p>
    <w:p w14:paraId="34B72CC8" w14:textId="47696A67" w:rsidR="004529F5" w:rsidRPr="004529F5" w:rsidRDefault="004529F5" w:rsidP="004529F5">
      <w:pPr>
        <w:spacing w:after="0"/>
        <w:ind w:firstLine="720"/>
        <w:jc w:val="both"/>
        <w:rPr>
          <w:rFonts w:ascii="Times New Roman" w:eastAsia="Times New Roman" w:hAnsi="Times New Roman"/>
          <w:b/>
          <w:sz w:val="24"/>
          <w:szCs w:val="24"/>
          <w:lang w:eastAsia="ro-RO"/>
        </w:rPr>
      </w:pPr>
      <w:r w:rsidRPr="004529F5">
        <w:rPr>
          <w:rFonts w:ascii="Times New Roman" w:eastAsia="Times New Roman" w:hAnsi="Times New Roman"/>
          <w:b/>
          <w:sz w:val="24"/>
          <w:szCs w:val="24"/>
          <w:lang w:eastAsia="ro-RO"/>
        </w:rPr>
        <w:t>ο Protectia asezarilor umane</w:t>
      </w:r>
    </w:p>
    <w:p w14:paraId="723DC8A6" w14:textId="77777777" w:rsidR="004529F5" w:rsidRPr="004529F5" w:rsidRDefault="004529F5" w:rsidP="004529F5">
      <w:pPr>
        <w:numPr>
          <w:ilvl w:val="0"/>
          <w:numId w:val="182"/>
        </w:numPr>
        <w:spacing w:after="0" w:line="240" w:lineRule="auto"/>
        <w:ind w:left="0" w:firstLine="720"/>
        <w:contextualSpacing/>
        <w:jc w:val="both"/>
        <w:rPr>
          <w:rFonts w:ascii="Times New Roman" w:eastAsia="Times New Roman" w:hAnsi="Times New Roman"/>
          <w:bCs/>
          <w:sz w:val="24"/>
          <w:szCs w:val="24"/>
          <w:lang w:eastAsia="ro-RO"/>
        </w:rPr>
      </w:pPr>
      <w:r w:rsidRPr="004529F5">
        <w:rPr>
          <w:rFonts w:ascii="Times New Roman" w:eastAsia="Times New Roman" w:hAnsi="Times New Roman"/>
          <w:bCs/>
          <w:sz w:val="24"/>
          <w:szCs w:val="24"/>
          <w:lang w:eastAsia="ro-RO"/>
        </w:rPr>
        <w:t>Identificarea obiectivelor de interes public, distanta fata de asezarile umame, respectiv fata de monumente istorice istorice si de arhitectura, alte zone asupra carora exista instituit un regim de restrictie, zone de interes traditional si altele;</w:t>
      </w:r>
    </w:p>
    <w:p w14:paraId="474779E5" w14:textId="77777777" w:rsidR="004529F5" w:rsidRPr="004529F5" w:rsidRDefault="004529F5" w:rsidP="004529F5">
      <w:pPr>
        <w:spacing w:after="0"/>
        <w:ind w:firstLine="720"/>
        <w:jc w:val="both"/>
        <w:rPr>
          <w:rFonts w:ascii="Times New Roman" w:eastAsia="Times New Roman" w:hAnsi="Times New Roman"/>
          <w:bCs/>
          <w:sz w:val="24"/>
          <w:szCs w:val="24"/>
          <w:lang w:eastAsia="ro-RO"/>
        </w:rPr>
      </w:pPr>
      <w:r w:rsidRPr="004529F5">
        <w:rPr>
          <w:rFonts w:ascii="Times New Roman" w:eastAsia="Times New Roman" w:hAnsi="Times New Roman"/>
          <w:bCs/>
          <w:sz w:val="24"/>
          <w:szCs w:val="24"/>
          <w:lang w:eastAsia="ro-RO"/>
        </w:rPr>
        <w:t xml:space="preserve">Fata de vecinatati, cladirea va fi amplasata la urmatoarele distante: </w:t>
      </w:r>
    </w:p>
    <w:p w14:paraId="1C1C2E1F" w14:textId="77777777" w:rsidR="004529F5" w:rsidRPr="004529F5" w:rsidRDefault="004529F5" w:rsidP="004529F5">
      <w:pPr>
        <w:numPr>
          <w:ilvl w:val="0"/>
          <w:numId w:val="182"/>
        </w:numPr>
        <w:spacing w:after="0" w:line="240" w:lineRule="auto"/>
        <w:ind w:left="0" w:firstLine="720"/>
        <w:contextualSpacing/>
        <w:jc w:val="both"/>
        <w:rPr>
          <w:rFonts w:ascii="Times New Roman" w:eastAsia="Times New Roman" w:hAnsi="Times New Roman"/>
          <w:bCs/>
          <w:sz w:val="24"/>
          <w:szCs w:val="24"/>
          <w:lang w:eastAsia="ro-RO"/>
        </w:rPr>
      </w:pPr>
      <w:r w:rsidRPr="004529F5">
        <w:rPr>
          <w:rFonts w:ascii="Times New Roman" w:eastAsia="Times New Roman" w:hAnsi="Times New Roman"/>
          <w:bCs/>
          <w:sz w:val="24"/>
          <w:szCs w:val="24"/>
          <w:lang w:eastAsia="ro-RO"/>
        </w:rPr>
        <w:t>La nord : 1.025m pana la limita de proprietate – vecin Stanoiu Decebal – teren liber de constructie</w:t>
      </w:r>
    </w:p>
    <w:p w14:paraId="00220C45" w14:textId="77777777" w:rsidR="004529F5" w:rsidRPr="004529F5" w:rsidRDefault="004529F5" w:rsidP="004529F5">
      <w:pPr>
        <w:numPr>
          <w:ilvl w:val="0"/>
          <w:numId w:val="182"/>
        </w:numPr>
        <w:spacing w:after="0" w:line="240" w:lineRule="auto"/>
        <w:ind w:left="0" w:firstLine="720"/>
        <w:contextualSpacing/>
        <w:jc w:val="both"/>
        <w:rPr>
          <w:rFonts w:ascii="Times New Roman" w:eastAsia="Times New Roman" w:hAnsi="Times New Roman"/>
          <w:bCs/>
          <w:sz w:val="24"/>
          <w:szCs w:val="24"/>
          <w:lang w:eastAsia="ro-RO"/>
        </w:rPr>
      </w:pPr>
      <w:r w:rsidRPr="004529F5">
        <w:rPr>
          <w:rFonts w:ascii="Times New Roman" w:eastAsia="Times New Roman" w:hAnsi="Times New Roman"/>
          <w:bCs/>
          <w:sz w:val="24"/>
          <w:szCs w:val="24"/>
          <w:lang w:eastAsia="ro-RO"/>
        </w:rPr>
        <w:t>La sud : 1.00 m pana la limita de proprietate – vecin Lot 1 – locuinta parter existenta</w:t>
      </w:r>
    </w:p>
    <w:p w14:paraId="353D5E9A" w14:textId="77777777" w:rsidR="004529F5" w:rsidRPr="004529F5" w:rsidRDefault="004529F5" w:rsidP="004529F5">
      <w:pPr>
        <w:numPr>
          <w:ilvl w:val="0"/>
          <w:numId w:val="182"/>
        </w:numPr>
        <w:spacing w:after="0" w:line="240" w:lineRule="auto"/>
        <w:ind w:left="0" w:firstLine="720"/>
        <w:contextualSpacing/>
        <w:jc w:val="both"/>
        <w:rPr>
          <w:rFonts w:ascii="Times New Roman" w:eastAsia="Times New Roman" w:hAnsi="Times New Roman"/>
          <w:bCs/>
          <w:sz w:val="24"/>
          <w:szCs w:val="24"/>
          <w:lang w:eastAsia="ro-RO"/>
        </w:rPr>
      </w:pPr>
      <w:r w:rsidRPr="004529F5">
        <w:rPr>
          <w:rFonts w:ascii="Times New Roman" w:eastAsia="Times New Roman" w:hAnsi="Times New Roman"/>
          <w:bCs/>
          <w:sz w:val="24"/>
          <w:szCs w:val="24"/>
          <w:lang w:eastAsia="ro-RO"/>
        </w:rPr>
        <w:t>La vest: 1.00 m pana la limita de proprietate – vecin Vlasceanu Anca Liliana – locuinta parter existenta</w:t>
      </w:r>
    </w:p>
    <w:p w14:paraId="0E6301E2" w14:textId="77777777" w:rsidR="004529F5" w:rsidRPr="004529F5" w:rsidRDefault="004529F5" w:rsidP="004529F5">
      <w:pPr>
        <w:numPr>
          <w:ilvl w:val="0"/>
          <w:numId w:val="182"/>
        </w:numPr>
        <w:spacing w:after="0" w:line="240" w:lineRule="auto"/>
        <w:ind w:left="0" w:firstLine="720"/>
        <w:contextualSpacing/>
        <w:jc w:val="both"/>
        <w:rPr>
          <w:rFonts w:ascii="Times New Roman" w:eastAsia="Times New Roman" w:hAnsi="Times New Roman"/>
          <w:bCs/>
          <w:sz w:val="24"/>
          <w:szCs w:val="24"/>
          <w:lang w:eastAsia="ro-RO"/>
        </w:rPr>
      </w:pPr>
      <w:r w:rsidRPr="004529F5">
        <w:rPr>
          <w:rFonts w:ascii="Times New Roman" w:eastAsia="Times New Roman" w:hAnsi="Times New Roman"/>
          <w:bCs/>
          <w:sz w:val="24"/>
          <w:szCs w:val="24"/>
          <w:lang w:eastAsia="ro-RO"/>
        </w:rPr>
        <w:t>La est: 10.31 m la limita de proprietate – Dn 39.</w:t>
      </w:r>
    </w:p>
    <w:p w14:paraId="074BE4FE" w14:textId="77777777" w:rsidR="004529F5" w:rsidRPr="004529F5" w:rsidRDefault="004529F5" w:rsidP="004529F5">
      <w:pPr>
        <w:spacing w:after="0"/>
        <w:ind w:firstLine="720"/>
        <w:jc w:val="both"/>
        <w:rPr>
          <w:rFonts w:ascii="Times New Roman" w:eastAsia="Times New Roman" w:hAnsi="Times New Roman"/>
          <w:bCs/>
          <w:sz w:val="24"/>
          <w:szCs w:val="24"/>
          <w:lang w:eastAsia="ro-RO"/>
        </w:rPr>
      </w:pPr>
      <w:r w:rsidRPr="004529F5">
        <w:rPr>
          <w:rFonts w:ascii="Times New Roman" w:eastAsia="Times New Roman" w:hAnsi="Times New Roman"/>
          <w:bCs/>
          <w:sz w:val="24"/>
          <w:szCs w:val="24"/>
          <w:lang w:eastAsia="ro-RO"/>
        </w:rPr>
        <w:t>Amplasamentul constructiei se afla la distante considerabile fata de obiective de interes major, monumente istorice si de arhitectura, diverse asezaminte, zone de interes traditional sau fata de zone protejate.</w:t>
      </w:r>
    </w:p>
    <w:p w14:paraId="059C85FF" w14:textId="4DB5DB79" w:rsidR="004529F5" w:rsidRDefault="004529F5" w:rsidP="004529F5">
      <w:pPr>
        <w:spacing w:after="0"/>
        <w:ind w:firstLine="720"/>
        <w:jc w:val="both"/>
        <w:rPr>
          <w:rFonts w:ascii="Times New Roman" w:eastAsia="Times New Roman" w:hAnsi="Times New Roman"/>
          <w:sz w:val="24"/>
          <w:szCs w:val="24"/>
          <w:lang w:eastAsia="ro-RO"/>
        </w:rPr>
      </w:pPr>
    </w:p>
    <w:p w14:paraId="54B18E77" w14:textId="77777777" w:rsidR="004529F5" w:rsidRPr="004529F5" w:rsidRDefault="004529F5" w:rsidP="004529F5">
      <w:pPr>
        <w:spacing w:after="0"/>
        <w:ind w:firstLine="720"/>
        <w:jc w:val="both"/>
        <w:rPr>
          <w:rFonts w:ascii="Times New Roman" w:eastAsia="Times New Roman" w:hAnsi="Times New Roman"/>
          <w:sz w:val="24"/>
          <w:szCs w:val="24"/>
          <w:lang w:eastAsia="ro-RO"/>
        </w:rPr>
      </w:pPr>
    </w:p>
    <w:p w14:paraId="60CD3112" w14:textId="38285885" w:rsidR="004529F5" w:rsidRPr="004529F5" w:rsidRDefault="004529F5" w:rsidP="004529F5">
      <w:pPr>
        <w:spacing w:after="0"/>
        <w:ind w:firstLine="720"/>
        <w:jc w:val="both"/>
        <w:rPr>
          <w:rFonts w:ascii="Times New Roman" w:eastAsia="Times New Roman" w:hAnsi="Times New Roman"/>
          <w:b/>
          <w:sz w:val="24"/>
          <w:szCs w:val="24"/>
          <w:lang w:eastAsia="ro-RO"/>
        </w:rPr>
      </w:pPr>
      <w:r w:rsidRPr="004529F5">
        <w:rPr>
          <w:rFonts w:ascii="Times New Roman" w:eastAsia="Times New Roman" w:hAnsi="Times New Roman"/>
          <w:b/>
          <w:sz w:val="24"/>
          <w:szCs w:val="24"/>
          <w:lang w:eastAsia="ro-RO"/>
        </w:rPr>
        <w:lastRenderedPageBreak/>
        <w:t>ο Gospodaria deseurilor</w:t>
      </w:r>
    </w:p>
    <w:p w14:paraId="3AE06A8A" w14:textId="77777777" w:rsidR="004529F5" w:rsidRPr="004529F5" w:rsidRDefault="004529F5" w:rsidP="004529F5">
      <w:pPr>
        <w:spacing w:after="0"/>
        <w:ind w:firstLine="720"/>
        <w:jc w:val="both"/>
        <w:rPr>
          <w:rFonts w:ascii="Times New Roman" w:eastAsia="Times New Roman" w:hAnsi="Times New Roman"/>
          <w:b/>
          <w:sz w:val="24"/>
          <w:szCs w:val="24"/>
          <w:lang w:eastAsia="ro-RO"/>
        </w:rPr>
      </w:pPr>
      <w:r w:rsidRPr="004529F5">
        <w:rPr>
          <w:rFonts w:ascii="Times New Roman" w:eastAsia="Times New Roman" w:hAnsi="Times New Roman"/>
          <w:b/>
          <w:sz w:val="24"/>
          <w:szCs w:val="24"/>
          <w:lang w:eastAsia="ro-RO"/>
        </w:rPr>
        <w:t>Faza de executie:</w:t>
      </w:r>
    </w:p>
    <w:p w14:paraId="4E63F24B"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Colectarea deseurilor rezultate din activitatea desfasurata in cadrul Organizarii de santier se va efectua in pubele special destinate. Eliminarea va fi efectuata la cel mai apropiat depozit de deseuri menajere.</w:t>
      </w:r>
    </w:p>
    <w:p w14:paraId="6B530FFE"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Deseurile curente, cat si cele specifice vor fi precolectate si depozitate pe o platforma. Deseurile vor fi depozitate pe tipuri si vor fi predate periodic, pe baza de bon sau contract.</w:t>
      </w:r>
    </w:p>
    <w:p w14:paraId="6C9980ED"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Deseurile tehnologice rezultate din activitatile de constructie vor fi gestionate in conformitate cu natura lor: deseurile reciclabile vor fi recuperate si revalorificate prin unitati specializate, iar deseurile nevalorificate nepericuloase vor fi depozitate in containere  special amenajate si vor fi evacuate in depozitul de deseuri nepericuloase.</w:t>
      </w:r>
    </w:p>
    <w:p w14:paraId="57F3F577"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Excesul de pamant si moloz, ramase din timpul constructiei vor fi evacuate in zonele de umpluturi indicate de primarie.</w:t>
      </w:r>
    </w:p>
    <w:p w14:paraId="451CA953" w14:textId="77777777" w:rsidR="004529F5" w:rsidRPr="004529F5" w:rsidRDefault="004529F5" w:rsidP="004529F5">
      <w:pPr>
        <w:spacing w:after="0"/>
        <w:ind w:firstLine="720"/>
        <w:jc w:val="both"/>
        <w:rPr>
          <w:rFonts w:ascii="Times New Roman" w:eastAsia="Times New Roman" w:hAnsi="Times New Roman"/>
          <w:b/>
          <w:bCs/>
          <w:sz w:val="24"/>
          <w:szCs w:val="24"/>
          <w:lang w:eastAsia="ro-RO"/>
        </w:rPr>
      </w:pPr>
      <w:r w:rsidRPr="004529F5">
        <w:rPr>
          <w:rFonts w:ascii="Times New Roman" w:eastAsia="Times New Roman" w:hAnsi="Times New Roman"/>
          <w:b/>
          <w:bCs/>
          <w:sz w:val="24"/>
          <w:szCs w:val="24"/>
          <w:lang w:eastAsia="ro-RO"/>
        </w:rPr>
        <w:t>Faza de exploatare:</w:t>
      </w:r>
    </w:p>
    <w:p w14:paraId="7798BFD9"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Deseurile menajere rezultate dupa punerea in functiune a obiectivului se vor depozita in pubele inchise ermetic intr-un spatiu special amenajat situat in incinta amplasamentului.</w:t>
      </w:r>
    </w:p>
    <w:p w14:paraId="3A04DAD9"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Colectarea si transportul in vederea valorificarii sau eliminarii a deseurilor periculoase si nepericuloase se face pe baza de contract de prestari servicii pentru tipurile de deseuri specificate mai sus.</w:t>
      </w:r>
    </w:p>
    <w:p w14:paraId="674C89C7"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Deseurile colectate sunt transportate cu mijloacele auto ale societatii, specifice fiecarui tip de deseu si asigurate corespunzator si cu respectarea prevederilor: Legii nr. 211/2011 privind regimul deseurilor, HG nr. 1061/2008 privind transportul deseurilor periculoase si nepericuloase pe teritoriul Romaniei, HG nr. 1175/2007 pentru aprobarea Normelor de efectuare a activitatii de transport rutier de marfuri periculoase in Romania, HG nr. 1326/2009 privind transportul marfurilor periculoase in Romania.</w:t>
      </w:r>
    </w:p>
    <w:p w14:paraId="7E4E740D" w14:textId="77777777" w:rsidR="004529F5" w:rsidRPr="004529F5" w:rsidRDefault="004529F5" w:rsidP="004529F5">
      <w:pPr>
        <w:spacing w:after="0"/>
        <w:ind w:firstLine="720"/>
        <w:jc w:val="both"/>
        <w:rPr>
          <w:rFonts w:ascii="Times New Roman" w:eastAsia="Times New Roman" w:hAnsi="Times New Roman"/>
          <w:sz w:val="24"/>
          <w:szCs w:val="24"/>
          <w:lang w:eastAsia="ro-RO"/>
        </w:rPr>
      </w:pPr>
    </w:p>
    <w:p w14:paraId="22C711FB" w14:textId="6F13DCED" w:rsidR="004529F5" w:rsidRPr="004529F5" w:rsidRDefault="004529F5" w:rsidP="004529F5">
      <w:pPr>
        <w:spacing w:after="0"/>
        <w:ind w:firstLine="720"/>
        <w:jc w:val="both"/>
        <w:rPr>
          <w:rFonts w:ascii="Times New Roman" w:eastAsia="Times New Roman" w:hAnsi="Times New Roman"/>
          <w:b/>
          <w:sz w:val="24"/>
          <w:szCs w:val="24"/>
          <w:lang w:eastAsia="ro-RO"/>
        </w:rPr>
      </w:pPr>
      <w:r w:rsidRPr="004529F5">
        <w:rPr>
          <w:rFonts w:ascii="Times New Roman" w:eastAsia="Times New Roman" w:hAnsi="Times New Roman"/>
          <w:b/>
          <w:sz w:val="24"/>
          <w:szCs w:val="24"/>
          <w:lang w:eastAsia="ro-RO"/>
        </w:rPr>
        <w:t xml:space="preserve">ο Gospodarirea substantelor toxice </w:t>
      </w:r>
    </w:p>
    <w:p w14:paraId="4A099C61"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ab/>
        <w:t xml:space="preserve">Nu este cazul. </w:t>
      </w:r>
    </w:p>
    <w:p w14:paraId="6DC1190A" w14:textId="77777777" w:rsidR="004529F5" w:rsidRPr="004529F5" w:rsidRDefault="004529F5" w:rsidP="004529F5">
      <w:pPr>
        <w:spacing w:after="0"/>
        <w:ind w:firstLine="720"/>
        <w:jc w:val="both"/>
        <w:rPr>
          <w:rFonts w:ascii="Times New Roman" w:eastAsia="Times New Roman" w:hAnsi="Times New Roman"/>
          <w:sz w:val="24"/>
          <w:szCs w:val="24"/>
          <w:lang w:eastAsia="ro-RO"/>
        </w:rPr>
      </w:pPr>
    </w:p>
    <w:p w14:paraId="23EA92BD" w14:textId="370411AA"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b/>
          <w:sz w:val="24"/>
          <w:szCs w:val="24"/>
          <w:lang w:eastAsia="ro-RO"/>
        </w:rPr>
        <w:t>ο Gestionarea ambalajelor</w:t>
      </w:r>
    </w:p>
    <w:p w14:paraId="790C2B1B" w14:textId="77777777"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ab/>
        <w:t>Nu este cazul.</w:t>
      </w:r>
    </w:p>
    <w:p w14:paraId="62DEB1D4" w14:textId="77777777" w:rsidR="004529F5" w:rsidRPr="004529F5" w:rsidRDefault="004529F5" w:rsidP="004529F5">
      <w:pPr>
        <w:spacing w:after="0"/>
        <w:ind w:firstLine="720"/>
        <w:jc w:val="both"/>
        <w:rPr>
          <w:rFonts w:ascii="Times New Roman" w:eastAsia="Times New Roman" w:hAnsi="Times New Roman"/>
          <w:sz w:val="24"/>
          <w:szCs w:val="24"/>
          <w:lang w:eastAsia="ro-RO"/>
        </w:rPr>
      </w:pPr>
    </w:p>
    <w:p w14:paraId="1458F825" w14:textId="284C5688"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b/>
          <w:sz w:val="24"/>
          <w:szCs w:val="24"/>
          <w:lang w:eastAsia="ro-RO"/>
        </w:rPr>
        <w:t>ο Protectia asezarilor umane si a altor obiective de interes public</w:t>
      </w:r>
    </w:p>
    <w:p w14:paraId="34346D06" w14:textId="2FAEF92C" w:rsidR="004529F5" w:rsidRPr="004529F5" w:rsidRDefault="004529F5" w:rsidP="004529F5">
      <w:pPr>
        <w:spacing w:after="0"/>
        <w:ind w:firstLine="720"/>
        <w:jc w:val="both"/>
        <w:rPr>
          <w:rFonts w:ascii="Times New Roman" w:eastAsia="Times New Roman" w:hAnsi="Times New Roman"/>
          <w:sz w:val="24"/>
          <w:szCs w:val="24"/>
          <w:lang w:eastAsia="ro-RO"/>
        </w:rPr>
      </w:pPr>
      <w:r w:rsidRPr="004529F5">
        <w:rPr>
          <w:rFonts w:ascii="Times New Roman" w:eastAsia="Times New Roman" w:hAnsi="Times New Roman"/>
          <w:sz w:val="24"/>
          <w:szCs w:val="24"/>
          <w:lang w:eastAsia="ro-RO"/>
        </w:rPr>
        <w:t>Pentru asigurarea unui ambient necesar zonelor cu functiuni de prestari servicii, se vor amenaja spatii verzi de minim 50% din suprafata parcelei rezultate prin reglementarile prezentului PUZ.</w:t>
      </w:r>
    </w:p>
    <w:p w14:paraId="648A84D1" w14:textId="18EB52F0" w:rsidR="009E29A7" w:rsidRDefault="009E29A7" w:rsidP="00F047DB">
      <w:pPr>
        <w:pStyle w:val="Footer"/>
        <w:spacing w:line="276" w:lineRule="auto"/>
        <w:ind w:firstLine="709"/>
        <w:jc w:val="both"/>
        <w:rPr>
          <w:rFonts w:ascii="Times New Roman" w:hAnsi="Times New Roman" w:cs="Times New Roman"/>
          <w:bCs/>
          <w:noProof/>
          <w:color w:val="000000" w:themeColor="text1"/>
          <w:sz w:val="24"/>
          <w:szCs w:val="24"/>
        </w:rPr>
      </w:pPr>
    </w:p>
    <w:p w14:paraId="16D97A70" w14:textId="77777777" w:rsidR="009E29A7" w:rsidRPr="004662BA" w:rsidRDefault="009E29A7" w:rsidP="00F047DB">
      <w:pPr>
        <w:pStyle w:val="Footer"/>
        <w:spacing w:line="276" w:lineRule="auto"/>
        <w:ind w:firstLine="709"/>
        <w:jc w:val="both"/>
        <w:rPr>
          <w:rFonts w:ascii="Times New Roman" w:hAnsi="Times New Roman" w:cs="Times New Roman"/>
          <w:bCs/>
          <w:noProof/>
          <w:color w:val="000000" w:themeColor="text1"/>
          <w:sz w:val="24"/>
          <w:szCs w:val="24"/>
        </w:rPr>
      </w:pPr>
    </w:p>
    <w:p w14:paraId="31558830" w14:textId="77777777" w:rsidR="00EA3EC9" w:rsidRPr="004662BA" w:rsidRDefault="00EA3EC9" w:rsidP="00F047DB">
      <w:pPr>
        <w:pStyle w:val="Footer"/>
        <w:spacing w:line="276" w:lineRule="auto"/>
        <w:ind w:firstLine="709"/>
        <w:jc w:val="both"/>
        <w:rPr>
          <w:rFonts w:ascii="Times New Roman" w:hAnsi="Times New Roman" w:cs="Times New Roman"/>
          <w:bCs/>
          <w:noProof/>
          <w:color w:val="FF0000"/>
          <w:sz w:val="24"/>
          <w:szCs w:val="24"/>
        </w:rPr>
      </w:pPr>
    </w:p>
    <w:p w14:paraId="0C3C8B88" w14:textId="38326577" w:rsidR="0090643C" w:rsidRPr="004662BA" w:rsidRDefault="0090643C" w:rsidP="007F25C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CCC0D9" w:themeFill="accent4" w:themeFillTint="66"/>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auto"/>
          <w:sz w:val="24"/>
          <w:szCs w:val="24"/>
          <w:lang w:eastAsia="en-US"/>
        </w:rPr>
      </w:pPr>
      <w:bookmarkStart w:id="26" w:name="_Toc114061836"/>
      <w:r w:rsidRPr="004662BA">
        <w:rPr>
          <w:rFonts w:ascii="Times New Roman" w:eastAsia="Times New Roman" w:hAnsi="Times New Roman" w:cs="Times New Roman"/>
          <w:color w:val="auto"/>
          <w:sz w:val="24"/>
          <w:szCs w:val="24"/>
          <w:lang w:eastAsia="en-US"/>
        </w:rPr>
        <w:t xml:space="preserve">CAPITOLUL </w:t>
      </w:r>
      <w:r w:rsidR="00730C40">
        <w:rPr>
          <w:rFonts w:ascii="Times New Roman" w:eastAsia="Times New Roman" w:hAnsi="Times New Roman" w:cs="Times New Roman"/>
          <w:color w:val="auto"/>
          <w:sz w:val="24"/>
          <w:szCs w:val="24"/>
          <w:lang w:eastAsia="en-US"/>
        </w:rPr>
        <w:t>IV</w:t>
      </w:r>
      <w:r w:rsidRPr="004662BA">
        <w:rPr>
          <w:rFonts w:ascii="Times New Roman" w:eastAsia="Times New Roman" w:hAnsi="Times New Roman" w:cs="Times New Roman"/>
          <w:color w:val="auto"/>
          <w:sz w:val="24"/>
          <w:szCs w:val="24"/>
          <w:lang w:eastAsia="en-US"/>
        </w:rPr>
        <w:t xml:space="preserve"> – DISFUNCTIONALITATI</w:t>
      </w:r>
      <w:bookmarkEnd w:id="26"/>
    </w:p>
    <w:p w14:paraId="61C2C38A" w14:textId="77777777" w:rsidR="009E29A7" w:rsidRPr="009E29A7" w:rsidRDefault="009E29A7" w:rsidP="009E29A7">
      <w:pPr>
        <w:autoSpaceDE w:val="0"/>
        <w:autoSpaceDN w:val="0"/>
        <w:adjustRightInd w:val="0"/>
        <w:spacing w:after="0"/>
        <w:ind w:firstLine="720"/>
        <w:jc w:val="both"/>
        <w:rPr>
          <w:rFonts w:ascii="Times New Roman" w:eastAsiaTheme="minorHAnsi" w:hAnsi="Times New Roman"/>
          <w:sz w:val="24"/>
          <w:szCs w:val="24"/>
        </w:rPr>
      </w:pPr>
      <w:r w:rsidRPr="009E29A7">
        <w:rPr>
          <w:rFonts w:ascii="Times New Roman" w:eastAsiaTheme="minorHAnsi" w:hAnsi="Times New Roman"/>
          <w:sz w:val="24"/>
          <w:szCs w:val="24"/>
        </w:rPr>
        <w:t>Realizarea investitiei propuse genereaza disfunctionalitati temporare valabile pe perioada de executie a lucrarilor. Pentru diminuarea incovenientelor temporare legate de executarea obiectivului, pe durata realizarii constructiei se vor lua urmatoarele masuri:</w:t>
      </w:r>
    </w:p>
    <w:p w14:paraId="07D46E7C" w14:textId="27B8057F" w:rsidR="009E29A7" w:rsidRPr="009E29A7" w:rsidRDefault="009E29A7" w:rsidP="009E29A7">
      <w:pPr>
        <w:autoSpaceDE w:val="0"/>
        <w:autoSpaceDN w:val="0"/>
        <w:adjustRightInd w:val="0"/>
        <w:spacing w:after="0"/>
        <w:jc w:val="both"/>
        <w:rPr>
          <w:rFonts w:ascii="Times New Roman" w:eastAsiaTheme="minorHAnsi" w:hAnsi="Times New Roman"/>
          <w:sz w:val="24"/>
          <w:szCs w:val="24"/>
        </w:rPr>
      </w:pPr>
      <w:r w:rsidRPr="009E29A7">
        <w:rPr>
          <w:rFonts w:ascii="Times New Roman" w:eastAsiaTheme="minorHAnsi" w:hAnsi="Times New Roman"/>
          <w:sz w:val="24"/>
          <w:szCs w:val="24"/>
        </w:rPr>
        <w:lastRenderedPageBreak/>
        <w:t>-</w:t>
      </w:r>
      <w:r>
        <w:rPr>
          <w:rFonts w:ascii="Times New Roman" w:eastAsiaTheme="minorHAnsi" w:hAnsi="Times New Roman"/>
          <w:sz w:val="24"/>
          <w:szCs w:val="24"/>
        </w:rPr>
        <w:tab/>
      </w:r>
      <w:r w:rsidRPr="009E29A7">
        <w:rPr>
          <w:rFonts w:ascii="Times New Roman" w:eastAsiaTheme="minorHAnsi" w:hAnsi="Times New Roman"/>
          <w:sz w:val="24"/>
          <w:szCs w:val="24"/>
        </w:rPr>
        <w:t>organizarea de santier se va face in interiorul proprietatii</w:t>
      </w:r>
    </w:p>
    <w:p w14:paraId="7B9F4D5B" w14:textId="77777777" w:rsidR="009E29A7" w:rsidRPr="009E29A7" w:rsidRDefault="009E29A7" w:rsidP="009E29A7">
      <w:pPr>
        <w:autoSpaceDE w:val="0"/>
        <w:autoSpaceDN w:val="0"/>
        <w:adjustRightInd w:val="0"/>
        <w:spacing w:after="0"/>
        <w:jc w:val="both"/>
        <w:rPr>
          <w:rFonts w:ascii="Times New Roman" w:eastAsiaTheme="minorHAnsi" w:hAnsi="Times New Roman"/>
          <w:sz w:val="24"/>
          <w:szCs w:val="24"/>
        </w:rPr>
      </w:pPr>
      <w:r w:rsidRPr="009E29A7">
        <w:rPr>
          <w:rFonts w:ascii="Times New Roman" w:eastAsiaTheme="minorHAnsi" w:hAnsi="Times New Roman"/>
          <w:sz w:val="24"/>
          <w:szCs w:val="24"/>
        </w:rPr>
        <w:t>-</w:t>
      </w:r>
      <w:r w:rsidRPr="009E29A7">
        <w:rPr>
          <w:rFonts w:ascii="Times New Roman" w:eastAsiaTheme="minorHAnsi" w:hAnsi="Times New Roman"/>
          <w:sz w:val="24"/>
          <w:szCs w:val="24"/>
        </w:rPr>
        <w:tab/>
        <w:t>santierul se va proteja cu plase de protectie pentru diminuarea efectului sonor si a emisiilor de praf in atmosfera.</w:t>
      </w:r>
    </w:p>
    <w:p w14:paraId="2594D27B" w14:textId="40910DF4" w:rsidR="003B04D8" w:rsidRDefault="003B04D8">
      <w:pPr>
        <w:rPr>
          <w:rFonts w:ascii="Times New Roman" w:eastAsia="Times New Roman" w:hAnsi="Times New Roman"/>
          <w:b/>
          <w:bCs/>
          <w:sz w:val="24"/>
          <w:szCs w:val="24"/>
        </w:rPr>
      </w:pPr>
    </w:p>
    <w:p w14:paraId="31B66CCF" w14:textId="0B465E1A" w:rsidR="00B43E0F" w:rsidRPr="004662BA" w:rsidRDefault="00B43E0F" w:rsidP="007F25C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CCC0D9" w:themeFill="accent4" w:themeFillTint="66"/>
        <w:suppressAutoHyphens w:val="0"/>
        <w:autoSpaceDE w:val="0"/>
        <w:autoSpaceDN w:val="0"/>
        <w:adjustRightInd w:val="0"/>
        <w:spacing w:line="276" w:lineRule="auto"/>
        <w:ind w:right="27"/>
        <w:jc w:val="both"/>
        <w:rPr>
          <w:rFonts w:ascii="Times New Roman" w:eastAsia="Times New Roman" w:hAnsi="Times New Roman" w:cs="Times New Roman"/>
          <w:color w:val="auto"/>
          <w:sz w:val="24"/>
          <w:szCs w:val="24"/>
          <w:lang w:eastAsia="en-US"/>
        </w:rPr>
      </w:pPr>
      <w:bookmarkStart w:id="27" w:name="_Toc114061837"/>
      <w:r w:rsidRPr="004662BA">
        <w:rPr>
          <w:rFonts w:ascii="Times New Roman" w:eastAsia="Times New Roman" w:hAnsi="Times New Roman" w:cs="Times New Roman"/>
          <w:color w:val="auto"/>
          <w:sz w:val="24"/>
          <w:szCs w:val="24"/>
          <w:lang w:eastAsia="en-US"/>
        </w:rPr>
        <w:t xml:space="preserve">CAPITOLUL </w:t>
      </w:r>
      <w:r w:rsidR="00730C40">
        <w:rPr>
          <w:rFonts w:ascii="Times New Roman" w:eastAsia="Times New Roman" w:hAnsi="Times New Roman" w:cs="Times New Roman"/>
          <w:color w:val="auto"/>
          <w:sz w:val="24"/>
          <w:szCs w:val="24"/>
          <w:lang w:eastAsia="en-US"/>
        </w:rPr>
        <w:t>V</w:t>
      </w:r>
      <w:r w:rsidRPr="004662BA">
        <w:rPr>
          <w:rFonts w:ascii="Times New Roman" w:eastAsia="Times New Roman" w:hAnsi="Times New Roman" w:cs="Times New Roman"/>
          <w:color w:val="auto"/>
          <w:sz w:val="24"/>
          <w:szCs w:val="24"/>
          <w:lang w:eastAsia="en-US"/>
        </w:rPr>
        <w:t xml:space="preserve"> –  PROIECTE APROBATE/LUCRARI IN CURS DE REALIZARE/ LUCRARI PENTRU PROTECTIA MEDIULUI</w:t>
      </w:r>
      <w:bookmarkEnd w:id="27"/>
    </w:p>
    <w:p w14:paraId="2AAD7DA0" w14:textId="6FE5B13E" w:rsidR="009E29A7" w:rsidRDefault="009E29A7" w:rsidP="00761A5E">
      <w:pPr>
        <w:autoSpaceDE w:val="0"/>
        <w:spacing w:after="0"/>
        <w:jc w:val="both"/>
        <w:rPr>
          <w:rFonts w:ascii="Times New Roman" w:hAnsi="Times New Roman"/>
          <w:sz w:val="24"/>
          <w:szCs w:val="24"/>
        </w:rPr>
      </w:pPr>
      <w:r w:rsidRPr="009E29A7">
        <w:rPr>
          <w:rFonts w:ascii="Times New Roman" w:hAnsi="Times New Roman"/>
          <w:sz w:val="24"/>
          <w:szCs w:val="24"/>
        </w:rPr>
        <w:t>-</w:t>
      </w:r>
      <w:r w:rsidRPr="009E29A7">
        <w:rPr>
          <w:rFonts w:ascii="Times New Roman" w:hAnsi="Times New Roman"/>
          <w:sz w:val="24"/>
          <w:szCs w:val="24"/>
        </w:rPr>
        <w:tab/>
        <w:t>PUG Comuna</w:t>
      </w:r>
      <w:r>
        <w:rPr>
          <w:rFonts w:ascii="Times New Roman" w:hAnsi="Times New Roman"/>
          <w:sz w:val="24"/>
          <w:szCs w:val="24"/>
        </w:rPr>
        <w:t xml:space="preserve"> 23 AUGUST</w:t>
      </w:r>
    </w:p>
    <w:p w14:paraId="59CD787B" w14:textId="55BF14B1" w:rsidR="009E29A7" w:rsidRDefault="009E29A7" w:rsidP="00761A5E">
      <w:pPr>
        <w:autoSpaceDE w:val="0"/>
        <w:spacing w:after="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Cerificat de Urbanism cu nr 72 din 31</w:t>
      </w:r>
      <w:r w:rsidRPr="009E29A7">
        <w:rPr>
          <w:rFonts w:ascii="Times New Roman" w:hAnsi="Times New Roman"/>
          <w:sz w:val="24"/>
          <w:szCs w:val="24"/>
        </w:rPr>
        <w:t>.0</w:t>
      </w:r>
      <w:r>
        <w:rPr>
          <w:rFonts w:ascii="Times New Roman" w:hAnsi="Times New Roman"/>
          <w:sz w:val="24"/>
          <w:szCs w:val="24"/>
        </w:rPr>
        <w:t>5.2022</w:t>
      </w:r>
      <w:r w:rsidRPr="009E29A7">
        <w:rPr>
          <w:rFonts w:ascii="Times New Roman" w:hAnsi="Times New Roman"/>
          <w:sz w:val="24"/>
          <w:szCs w:val="24"/>
        </w:rPr>
        <w:t xml:space="preserve"> si Avizul de Oportunitate anexat.</w:t>
      </w:r>
    </w:p>
    <w:p w14:paraId="420208DD" w14:textId="77777777" w:rsidR="009E29A7" w:rsidRDefault="009E29A7" w:rsidP="009E29A7">
      <w:pPr>
        <w:autoSpaceDE w:val="0"/>
        <w:spacing w:after="0"/>
        <w:ind w:firstLine="720"/>
        <w:jc w:val="both"/>
        <w:rPr>
          <w:rFonts w:ascii="Times New Roman" w:eastAsia="Times New Roman" w:hAnsi="Times New Roman"/>
          <w:b/>
          <w:bCs/>
          <w:sz w:val="24"/>
          <w:szCs w:val="24"/>
        </w:rPr>
      </w:pPr>
    </w:p>
    <w:p w14:paraId="04FE886C" w14:textId="595B73A7" w:rsidR="00597F11" w:rsidRPr="004662BA" w:rsidRDefault="00597F11" w:rsidP="007F25C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CCC0D9" w:themeFill="accent4" w:themeFillTint="66"/>
        <w:suppressAutoHyphens w:val="0"/>
        <w:autoSpaceDE w:val="0"/>
        <w:autoSpaceDN w:val="0"/>
        <w:adjustRightInd w:val="0"/>
        <w:spacing w:line="276" w:lineRule="auto"/>
        <w:ind w:right="27"/>
        <w:jc w:val="both"/>
        <w:rPr>
          <w:rFonts w:ascii="Times New Roman" w:eastAsia="Times New Roman" w:hAnsi="Times New Roman" w:cs="Times New Roman"/>
          <w:color w:val="auto"/>
          <w:sz w:val="24"/>
          <w:szCs w:val="24"/>
          <w:lang w:eastAsia="en-US"/>
        </w:rPr>
      </w:pPr>
      <w:bookmarkStart w:id="28" w:name="_Toc114061838"/>
      <w:r w:rsidRPr="004662BA">
        <w:rPr>
          <w:rFonts w:ascii="Times New Roman" w:eastAsia="Times New Roman" w:hAnsi="Times New Roman" w:cs="Times New Roman"/>
          <w:color w:val="auto"/>
          <w:sz w:val="24"/>
          <w:szCs w:val="24"/>
          <w:lang w:eastAsia="en-US"/>
        </w:rPr>
        <w:t xml:space="preserve">CAPITOLUL </w:t>
      </w:r>
      <w:r w:rsidR="00730C40">
        <w:rPr>
          <w:rFonts w:ascii="Times New Roman" w:eastAsia="Times New Roman" w:hAnsi="Times New Roman" w:cs="Times New Roman"/>
          <w:color w:val="auto"/>
          <w:sz w:val="24"/>
          <w:szCs w:val="24"/>
          <w:lang w:eastAsia="en-US"/>
        </w:rPr>
        <w:t>VI</w:t>
      </w:r>
      <w:r w:rsidRPr="004662BA">
        <w:rPr>
          <w:rFonts w:ascii="Times New Roman" w:eastAsia="Times New Roman" w:hAnsi="Times New Roman" w:cs="Times New Roman"/>
          <w:color w:val="auto"/>
          <w:sz w:val="24"/>
          <w:szCs w:val="24"/>
          <w:lang w:eastAsia="en-US"/>
        </w:rPr>
        <w:t xml:space="preserve"> –  CONTINUTUL SI OBIECTIVELE PLANULUI DE URBANISM</w:t>
      </w:r>
      <w:bookmarkEnd w:id="28"/>
    </w:p>
    <w:p w14:paraId="33C44970" w14:textId="77777777" w:rsidR="00597F11" w:rsidRPr="004662BA" w:rsidRDefault="00597F11" w:rsidP="00F047DB">
      <w:pPr>
        <w:pStyle w:val="ListParagraph"/>
        <w:tabs>
          <w:tab w:val="left" w:pos="960"/>
        </w:tabs>
        <w:autoSpaceDE w:val="0"/>
        <w:autoSpaceDN w:val="0"/>
        <w:adjustRightInd w:val="0"/>
        <w:spacing w:line="276" w:lineRule="auto"/>
        <w:ind w:left="714"/>
        <w:jc w:val="both"/>
        <w:rPr>
          <w:rFonts w:ascii="Times New Roman" w:hAnsi="Times New Roman"/>
          <w:color w:val="FF0000"/>
          <w:sz w:val="24"/>
        </w:rPr>
      </w:pPr>
    </w:p>
    <w:p w14:paraId="0C421BFE" w14:textId="77777777" w:rsidR="00597F11" w:rsidRPr="004662BA" w:rsidRDefault="00597F11"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29" w:name="_Toc114061839"/>
      <w:r w:rsidRPr="004662BA">
        <w:rPr>
          <w:rFonts w:ascii="Times New Roman" w:hAnsi="Times New Roman" w:cs="Times New Roman"/>
          <w:sz w:val="24"/>
          <w:szCs w:val="24"/>
        </w:rPr>
        <w:t>VI. 01</w:t>
      </w:r>
      <w:r w:rsidRPr="004662BA">
        <w:rPr>
          <w:rFonts w:ascii="Times New Roman" w:hAnsi="Times New Roman" w:cs="Times New Roman"/>
          <w:sz w:val="24"/>
          <w:szCs w:val="24"/>
        </w:rPr>
        <w:tab/>
        <w:t>Principii avute in vedere la elaborarea planului</w:t>
      </w:r>
      <w:bookmarkEnd w:id="29"/>
    </w:p>
    <w:p w14:paraId="16901EB7" w14:textId="0FF7590E" w:rsidR="00FF5DD0" w:rsidRPr="004662BA" w:rsidRDefault="000D5FD6" w:rsidP="00F047DB">
      <w:pPr>
        <w:tabs>
          <w:tab w:val="left" w:pos="450"/>
        </w:tabs>
        <w:spacing w:after="0"/>
        <w:jc w:val="both"/>
        <w:rPr>
          <w:rFonts w:ascii="Times New Roman" w:eastAsia="Times New Roman" w:hAnsi="Times New Roman"/>
          <w:color w:val="FF0000"/>
          <w:sz w:val="24"/>
          <w:szCs w:val="24"/>
          <w:lang w:eastAsia="ro-RO"/>
        </w:rPr>
      </w:pPr>
      <w:r w:rsidRPr="004662BA">
        <w:rPr>
          <w:rFonts w:ascii="Times New Roman" w:hAnsi="Times New Roman"/>
          <w:color w:val="FF0000"/>
          <w:sz w:val="24"/>
          <w:szCs w:val="24"/>
          <w:lang w:eastAsia="ro-RO"/>
        </w:rPr>
        <w:tab/>
      </w:r>
      <w:r w:rsidRPr="00BC45C7">
        <w:rPr>
          <w:rFonts w:ascii="Times New Roman" w:hAnsi="Times New Roman"/>
          <w:color w:val="000000" w:themeColor="text1"/>
          <w:sz w:val="24"/>
          <w:szCs w:val="24"/>
          <w:lang w:eastAsia="ro-RO"/>
        </w:rPr>
        <w:tab/>
      </w:r>
      <w:r w:rsidR="00BC45C7" w:rsidRPr="00BC45C7">
        <w:rPr>
          <w:rFonts w:ascii="Times New Roman" w:hAnsi="Times New Roman"/>
          <w:color w:val="000000" w:themeColor="text1"/>
          <w:sz w:val="24"/>
          <w:szCs w:val="24"/>
          <w:lang w:eastAsia="ro-RO"/>
        </w:rPr>
        <w:t>D</w:t>
      </w:r>
      <w:r w:rsidR="00BC45C7">
        <w:rPr>
          <w:rFonts w:ascii="Times New Roman" w:hAnsi="Times New Roman"/>
          <w:color w:val="000000" w:themeColor="text1"/>
          <w:sz w:val="24"/>
          <w:szCs w:val="24"/>
          <w:lang w:eastAsia="ro-RO"/>
        </w:rPr>
        <w:t>ocumentatia P.U.Z.</w:t>
      </w:r>
      <w:r w:rsidRPr="00BC45C7">
        <w:rPr>
          <w:rFonts w:ascii="Times New Roman" w:hAnsi="Times New Roman"/>
          <w:sz w:val="24"/>
          <w:szCs w:val="24"/>
          <w:lang w:eastAsia="ro-RO"/>
        </w:rPr>
        <w:t xml:space="preserve"> </w:t>
      </w:r>
      <w:r w:rsidRPr="004662BA">
        <w:rPr>
          <w:rFonts w:ascii="Times New Roman" w:hAnsi="Times New Roman"/>
          <w:sz w:val="24"/>
          <w:szCs w:val="24"/>
          <w:lang w:eastAsia="ro-RO"/>
        </w:rPr>
        <w:t>analizeaza si stabileste reglementarile specifice pentru amplasarea si realizarea obiectivului de investitie</w:t>
      </w:r>
      <w:r w:rsidR="002915DA" w:rsidRPr="004662BA">
        <w:rPr>
          <w:rFonts w:ascii="Times New Roman" w:hAnsi="Times New Roman"/>
          <w:b/>
          <w:bCs/>
          <w:noProof/>
          <w:sz w:val="24"/>
          <w:szCs w:val="24"/>
        </w:rPr>
        <w:t xml:space="preserve"> </w:t>
      </w:r>
      <w:r w:rsidR="004529F5" w:rsidRPr="004529F5">
        <w:rPr>
          <w:rFonts w:ascii="Times New Roman" w:hAnsi="Times New Roman"/>
          <w:bCs/>
          <w:noProof/>
          <w:sz w:val="24"/>
          <w:szCs w:val="24"/>
        </w:rPr>
        <w:t>ÎNTOCMIRE P.U.Z. SCHIMBARE DESTINATIE DIN ZONA DE LOCUINTE IN ZONA CU FUNCTIUNI DE PRESTARI SERVICII SI STABILIRE REGLEMENTARI URBANISTICE</w:t>
      </w:r>
      <w:r w:rsidR="004529F5">
        <w:rPr>
          <w:rFonts w:ascii="Times New Roman" w:hAnsi="Times New Roman"/>
          <w:bCs/>
          <w:noProof/>
          <w:sz w:val="24"/>
          <w:szCs w:val="24"/>
        </w:rPr>
        <w:t xml:space="preserve">, </w:t>
      </w:r>
      <w:r w:rsidR="00707D84" w:rsidRPr="00C412F6">
        <w:rPr>
          <w:rFonts w:ascii="Times New Roman" w:hAnsi="Times New Roman"/>
          <w:bCs/>
          <w:noProof/>
          <w:sz w:val="24"/>
          <w:szCs w:val="24"/>
        </w:rPr>
        <w:t xml:space="preserve">Com. </w:t>
      </w:r>
      <w:r w:rsidR="004529F5">
        <w:rPr>
          <w:rFonts w:ascii="Times New Roman" w:hAnsi="Times New Roman"/>
          <w:bCs/>
          <w:noProof/>
          <w:sz w:val="24"/>
          <w:szCs w:val="24"/>
        </w:rPr>
        <w:t>23 AUGUST</w:t>
      </w:r>
      <w:r w:rsidR="00707D84" w:rsidRPr="00C412F6">
        <w:rPr>
          <w:rFonts w:ascii="Times New Roman" w:hAnsi="Times New Roman"/>
          <w:bCs/>
          <w:noProof/>
          <w:sz w:val="24"/>
          <w:szCs w:val="24"/>
        </w:rPr>
        <w:t>, Jud. Constan</w:t>
      </w:r>
      <w:r w:rsidR="005C4466">
        <w:rPr>
          <w:rFonts w:ascii="Times New Roman" w:hAnsi="Times New Roman"/>
          <w:bCs/>
          <w:noProof/>
          <w:sz w:val="24"/>
          <w:szCs w:val="24"/>
        </w:rPr>
        <w:t>t</w:t>
      </w:r>
      <w:r w:rsidR="00707D84" w:rsidRPr="00C412F6">
        <w:rPr>
          <w:rFonts w:ascii="Times New Roman" w:hAnsi="Times New Roman"/>
          <w:bCs/>
          <w:noProof/>
          <w:sz w:val="24"/>
          <w:szCs w:val="24"/>
        </w:rPr>
        <w:t>a</w:t>
      </w:r>
      <w:r w:rsidR="002915DA" w:rsidRPr="00C412F6">
        <w:rPr>
          <w:rFonts w:ascii="Times New Roman" w:hAnsi="Times New Roman"/>
          <w:bCs/>
          <w:noProof/>
          <w:sz w:val="24"/>
          <w:szCs w:val="24"/>
        </w:rPr>
        <w:t>.</w:t>
      </w:r>
    </w:p>
    <w:p w14:paraId="317E5709" w14:textId="0207171D" w:rsidR="003C56BE" w:rsidRPr="004662BA" w:rsidRDefault="00707D84" w:rsidP="00C412F6">
      <w:pPr>
        <w:suppressAutoHyphens/>
        <w:spacing w:after="0"/>
        <w:ind w:firstLine="720"/>
        <w:jc w:val="both"/>
        <w:rPr>
          <w:rFonts w:ascii="Times New Roman" w:hAnsi="Times New Roman"/>
          <w:sz w:val="24"/>
          <w:szCs w:val="24"/>
        </w:rPr>
      </w:pPr>
      <w:r w:rsidRPr="004662BA">
        <w:rPr>
          <w:rFonts w:ascii="Times New Roman" w:hAnsi="Times New Roman"/>
          <w:sz w:val="24"/>
          <w:szCs w:val="24"/>
        </w:rPr>
        <w:t>Scopul documenta</w:t>
      </w:r>
      <w:r w:rsidR="005C4466">
        <w:rPr>
          <w:rFonts w:ascii="Times New Roman" w:hAnsi="Times New Roman"/>
          <w:sz w:val="24"/>
          <w:szCs w:val="24"/>
        </w:rPr>
        <w:t>t</w:t>
      </w:r>
      <w:r w:rsidRPr="004662BA">
        <w:rPr>
          <w:rFonts w:ascii="Times New Roman" w:hAnsi="Times New Roman"/>
          <w:sz w:val="24"/>
          <w:szCs w:val="24"/>
        </w:rPr>
        <w:t>i</w:t>
      </w:r>
      <w:r w:rsidR="00C07BF3">
        <w:rPr>
          <w:rFonts w:ascii="Times New Roman" w:hAnsi="Times New Roman"/>
          <w:sz w:val="24"/>
          <w:szCs w:val="24"/>
        </w:rPr>
        <w:t xml:space="preserve">ei PUZ analizate </w:t>
      </w:r>
      <w:r w:rsidRPr="004662BA">
        <w:rPr>
          <w:rFonts w:ascii="Times New Roman" w:hAnsi="Times New Roman"/>
          <w:sz w:val="24"/>
          <w:szCs w:val="24"/>
        </w:rPr>
        <w:t>const</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 xml:space="preserve">n reglementarea zonei studiate </w:t>
      </w:r>
      <w:r w:rsidR="005C4466">
        <w:rPr>
          <w:rFonts w:ascii="Times New Roman" w:hAnsi="Times New Roman"/>
          <w:sz w:val="24"/>
          <w:szCs w:val="24"/>
        </w:rPr>
        <w:t>i</w:t>
      </w:r>
      <w:r w:rsidRPr="004662BA">
        <w:rPr>
          <w:rFonts w:ascii="Times New Roman" w:hAnsi="Times New Roman"/>
          <w:sz w:val="24"/>
          <w:szCs w:val="24"/>
        </w:rPr>
        <w:t xml:space="preserve">n cadrul P.U.Z. </w:t>
      </w:r>
      <w:r w:rsidR="005C4466">
        <w:rPr>
          <w:rFonts w:ascii="Times New Roman" w:hAnsi="Times New Roman"/>
          <w:sz w:val="24"/>
          <w:szCs w:val="24"/>
        </w:rPr>
        <w:t>s</w:t>
      </w:r>
      <w:r w:rsidRPr="004662BA">
        <w:rPr>
          <w:rFonts w:ascii="Times New Roman" w:hAnsi="Times New Roman"/>
          <w:sz w:val="24"/>
          <w:szCs w:val="24"/>
        </w:rPr>
        <w:t xml:space="preserve">i </w:t>
      </w:r>
      <w:r w:rsidR="003C56BE" w:rsidRPr="004662BA">
        <w:rPr>
          <w:rFonts w:ascii="Times New Roman" w:hAnsi="Times New Roman"/>
          <w:sz w:val="24"/>
          <w:szCs w:val="24"/>
        </w:rPr>
        <w:t>stabili</w:t>
      </w:r>
      <w:r w:rsidR="004529F5">
        <w:rPr>
          <w:rFonts w:ascii="Times New Roman" w:hAnsi="Times New Roman"/>
          <w:sz w:val="24"/>
          <w:szCs w:val="24"/>
        </w:rPr>
        <w:t>rea unor</w:t>
      </w:r>
      <w:r w:rsidR="003C56BE" w:rsidRPr="004662BA">
        <w:rPr>
          <w:rFonts w:ascii="Times New Roman" w:hAnsi="Times New Roman"/>
          <w:sz w:val="24"/>
          <w:szCs w:val="24"/>
        </w:rPr>
        <w:t xml:space="preserve"> reglement</w:t>
      </w:r>
      <w:r w:rsidR="005C4466">
        <w:rPr>
          <w:rFonts w:ascii="Times New Roman" w:hAnsi="Times New Roman"/>
          <w:sz w:val="24"/>
          <w:szCs w:val="24"/>
        </w:rPr>
        <w:t>a</w:t>
      </w:r>
      <w:r w:rsidR="003C56BE" w:rsidRPr="004662BA">
        <w:rPr>
          <w:rFonts w:ascii="Times New Roman" w:hAnsi="Times New Roman"/>
          <w:sz w:val="24"/>
          <w:szCs w:val="24"/>
        </w:rPr>
        <w:t>ri noi cu privire la: func</w:t>
      </w:r>
      <w:r w:rsidR="005C4466">
        <w:rPr>
          <w:rFonts w:ascii="Times New Roman" w:hAnsi="Times New Roman"/>
          <w:sz w:val="24"/>
          <w:szCs w:val="24"/>
        </w:rPr>
        <w:t>t</w:t>
      </w:r>
      <w:r w:rsidR="003C56BE" w:rsidRPr="004662BA">
        <w:rPr>
          <w:rFonts w:ascii="Times New Roman" w:hAnsi="Times New Roman"/>
          <w:sz w:val="24"/>
          <w:szCs w:val="24"/>
        </w:rPr>
        <w:t>iunea amplasamentului</w:t>
      </w:r>
      <w:r w:rsidR="004529F5">
        <w:rPr>
          <w:rFonts w:ascii="Times New Roman" w:hAnsi="Times New Roman"/>
          <w:sz w:val="24"/>
          <w:szCs w:val="24"/>
        </w:rPr>
        <w:t>.</w:t>
      </w:r>
    </w:p>
    <w:p w14:paraId="0427ADFD" w14:textId="77777777" w:rsidR="00C412F6" w:rsidRPr="004662BA" w:rsidRDefault="00C412F6" w:rsidP="00C412F6">
      <w:pPr>
        <w:suppressAutoHyphens/>
        <w:spacing w:after="0"/>
        <w:ind w:firstLine="720"/>
        <w:jc w:val="both"/>
        <w:rPr>
          <w:rFonts w:ascii="Times New Roman" w:hAnsi="Times New Roman"/>
          <w:sz w:val="24"/>
          <w:szCs w:val="24"/>
        </w:rPr>
      </w:pPr>
    </w:p>
    <w:p w14:paraId="17518DB6" w14:textId="77777777" w:rsidR="000D5FD6" w:rsidRPr="004662BA" w:rsidRDefault="000D5FD6" w:rsidP="00C412F6">
      <w:pPr>
        <w:spacing w:after="0"/>
        <w:ind w:firstLine="383"/>
        <w:jc w:val="both"/>
        <w:rPr>
          <w:rFonts w:ascii="Times New Roman" w:hAnsi="Times New Roman"/>
          <w:sz w:val="24"/>
          <w:szCs w:val="24"/>
        </w:rPr>
      </w:pPr>
      <w:r w:rsidRPr="004662BA">
        <w:rPr>
          <w:rFonts w:ascii="Times New Roman" w:hAnsi="Times New Roman"/>
          <w:b/>
          <w:sz w:val="24"/>
          <w:szCs w:val="24"/>
        </w:rPr>
        <w:t>a. Cadrul legal</w:t>
      </w:r>
      <w:r w:rsidRPr="004662BA">
        <w:rPr>
          <w:rFonts w:ascii="Times New Roman" w:hAnsi="Times New Roman"/>
          <w:sz w:val="24"/>
          <w:szCs w:val="24"/>
        </w:rPr>
        <w:t xml:space="preserve"> </w:t>
      </w:r>
    </w:p>
    <w:p w14:paraId="7A02239E" w14:textId="153A39D1" w:rsidR="00707D84" w:rsidRPr="004662BA" w:rsidRDefault="000D5FD6" w:rsidP="00F047DB">
      <w:pPr>
        <w:spacing w:after="0"/>
        <w:jc w:val="both"/>
        <w:rPr>
          <w:rFonts w:ascii="Times New Roman" w:hAnsi="Times New Roman"/>
          <w:sz w:val="24"/>
          <w:szCs w:val="24"/>
        </w:rPr>
      </w:pPr>
      <w:r w:rsidRPr="004662BA">
        <w:rPr>
          <w:rFonts w:ascii="Times New Roman" w:hAnsi="Times New Roman"/>
          <w:sz w:val="24"/>
          <w:szCs w:val="24"/>
        </w:rPr>
        <w:tab/>
      </w:r>
      <w:r w:rsidR="00707D84" w:rsidRPr="004662BA">
        <w:rPr>
          <w:rFonts w:ascii="Times New Roman" w:hAnsi="Times New Roman"/>
          <w:sz w:val="24"/>
          <w:szCs w:val="24"/>
        </w:rPr>
        <w:t>Documenta</w:t>
      </w:r>
      <w:r w:rsidR="005C4466">
        <w:rPr>
          <w:rFonts w:ascii="Times New Roman" w:hAnsi="Times New Roman"/>
          <w:sz w:val="24"/>
          <w:szCs w:val="24"/>
        </w:rPr>
        <w:t>t</w:t>
      </w:r>
      <w:r w:rsidR="00707D84" w:rsidRPr="004662BA">
        <w:rPr>
          <w:rFonts w:ascii="Times New Roman" w:hAnsi="Times New Roman"/>
          <w:sz w:val="24"/>
          <w:szCs w:val="24"/>
        </w:rPr>
        <w:t xml:space="preserve">ia </w:t>
      </w:r>
      <w:r w:rsidR="00FA446D">
        <w:rPr>
          <w:rFonts w:ascii="Times New Roman" w:hAnsi="Times New Roman"/>
          <w:sz w:val="24"/>
          <w:szCs w:val="24"/>
        </w:rPr>
        <w:t xml:space="preserve">P.U.Z. </w:t>
      </w:r>
      <w:r w:rsidR="00707D84" w:rsidRPr="004662BA">
        <w:rPr>
          <w:rFonts w:ascii="Times New Roman" w:hAnsi="Times New Roman"/>
          <w:sz w:val="24"/>
          <w:szCs w:val="24"/>
        </w:rPr>
        <w:t xml:space="preserve">s-a elaborat cu respectarea prevederilor Ordinul nr. 233/ 2016 pentru aprobarea Normelor metodologice de aplicare a Legii nr. 350/ 2001 privind Amenajarea Teritoriului </w:t>
      </w:r>
      <w:r w:rsidR="005C4466">
        <w:rPr>
          <w:rFonts w:ascii="Times New Roman" w:hAnsi="Times New Roman"/>
          <w:sz w:val="24"/>
          <w:szCs w:val="24"/>
        </w:rPr>
        <w:t>s</w:t>
      </w:r>
      <w:r w:rsidR="00707D84" w:rsidRPr="004662BA">
        <w:rPr>
          <w:rFonts w:ascii="Times New Roman" w:hAnsi="Times New Roman"/>
          <w:sz w:val="24"/>
          <w:szCs w:val="24"/>
        </w:rPr>
        <w:t xml:space="preserve">i Urbanismul </w:t>
      </w:r>
      <w:r w:rsidR="005C4466">
        <w:rPr>
          <w:rFonts w:ascii="Times New Roman" w:hAnsi="Times New Roman"/>
          <w:sz w:val="24"/>
          <w:szCs w:val="24"/>
        </w:rPr>
        <w:t>s</w:t>
      </w:r>
      <w:r w:rsidR="00707D84" w:rsidRPr="004662BA">
        <w:rPr>
          <w:rFonts w:ascii="Times New Roman" w:hAnsi="Times New Roman"/>
          <w:sz w:val="24"/>
          <w:szCs w:val="24"/>
        </w:rPr>
        <w:t xml:space="preserve">i de elaborare </w:t>
      </w:r>
      <w:r w:rsidR="005C4466">
        <w:rPr>
          <w:rFonts w:ascii="Times New Roman" w:hAnsi="Times New Roman"/>
          <w:sz w:val="24"/>
          <w:szCs w:val="24"/>
        </w:rPr>
        <w:t>s</w:t>
      </w:r>
      <w:r w:rsidR="00707D84" w:rsidRPr="004662BA">
        <w:rPr>
          <w:rFonts w:ascii="Times New Roman" w:hAnsi="Times New Roman"/>
          <w:sz w:val="24"/>
          <w:szCs w:val="24"/>
        </w:rPr>
        <w:t>i actualizare a documenta</w:t>
      </w:r>
      <w:r w:rsidR="005C4466">
        <w:rPr>
          <w:rFonts w:ascii="Times New Roman" w:hAnsi="Times New Roman"/>
          <w:sz w:val="24"/>
          <w:szCs w:val="24"/>
        </w:rPr>
        <w:t>t</w:t>
      </w:r>
      <w:r w:rsidR="00707D84" w:rsidRPr="004662BA">
        <w:rPr>
          <w:rFonts w:ascii="Times New Roman" w:hAnsi="Times New Roman"/>
          <w:sz w:val="24"/>
          <w:szCs w:val="24"/>
        </w:rPr>
        <w:t>iilor de urbanism, cu modific</w:t>
      </w:r>
      <w:r w:rsidR="005C4466">
        <w:rPr>
          <w:rFonts w:ascii="Times New Roman" w:hAnsi="Times New Roman"/>
          <w:sz w:val="24"/>
          <w:szCs w:val="24"/>
        </w:rPr>
        <w:t>a</w:t>
      </w:r>
      <w:r w:rsidR="00707D84" w:rsidRPr="004662BA">
        <w:rPr>
          <w:rFonts w:ascii="Times New Roman" w:hAnsi="Times New Roman"/>
          <w:sz w:val="24"/>
          <w:szCs w:val="24"/>
        </w:rPr>
        <w:t xml:space="preserve">rile </w:t>
      </w:r>
      <w:r w:rsidR="005C4466">
        <w:rPr>
          <w:rFonts w:ascii="Times New Roman" w:hAnsi="Times New Roman"/>
          <w:sz w:val="24"/>
          <w:szCs w:val="24"/>
        </w:rPr>
        <w:t>s</w:t>
      </w:r>
      <w:r w:rsidR="00707D84" w:rsidRPr="004662BA">
        <w:rPr>
          <w:rFonts w:ascii="Times New Roman" w:hAnsi="Times New Roman"/>
          <w:sz w:val="24"/>
          <w:szCs w:val="24"/>
        </w:rPr>
        <w:t>i complet</w:t>
      </w:r>
      <w:r w:rsidR="005C4466">
        <w:rPr>
          <w:rFonts w:ascii="Times New Roman" w:hAnsi="Times New Roman"/>
          <w:sz w:val="24"/>
          <w:szCs w:val="24"/>
        </w:rPr>
        <w:t>a</w:t>
      </w:r>
      <w:r w:rsidR="00707D84" w:rsidRPr="004662BA">
        <w:rPr>
          <w:rFonts w:ascii="Times New Roman" w:hAnsi="Times New Roman"/>
          <w:sz w:val="24"/>
          <w:szCs w:val="24"/>
        </w:rPr>
        <w:t xml:space="preserve">rile ulterioare </w:t>
      </w:r>
      <w:r w:rsidR="005C4466">
        <w:rPr>
          <w:rFonts w:ascii="Times New Roman" w:hAnsi="Times New Roman"/>
          <w:sz w:val="24"/>
          <w:szCs w:val="24"/>
        </w:rPr>
        <w:t>s</w:t>
      </w:r>
      <w:r w:rsidR="00707D84" w:rsidRPr="004662BA">
        <w:rPr>
          <w:rFonts w:ascii="Times New Roman" w:hAnsi="Times New Roman"/>
          <w:sz w:val="24"/>
          <w:szCs w:val="24"/>
        </w:rPr>
        <w:t>i corespunz</w:t>
      </w:r>
      <w:r w:rsidR="005C4466">
        <w:rPr>
          <w:rFonts w:ascii="Times New Roman" w:hAnsi="Times New Roman"/>
          <w:sz w:val="24"/>
          <w:szCs w:val="24"/>
        </w:rPr>
        <w:t>a</w:t>
      </w:r>
      <w:r w:rsidR="00707D84" w:rsidRPr="004662BA">
        <w:rPr>
          <w:rFonts w:ascii="Times New Roman" w:hAnsi="Times New Roman"/>
          <w:sz w:val="24"/>
          <w:szCs w:val="24"/>
        </w:rPr>
        <w:t xml:space="preserve">tor Ghidului privind metodologia </w:t>
      </w:r>
      <w:r w:rsidR="005C4466">
        <w:rPr>
          <w:rFonts w:ascii="Times New Roman" w:hAnsi="Times New Roman"/>
          <w:sz w:val="24"/>
          <w:szCs w:val="24"/>
        </w:rPr>
        <w:t>s</w:t>
      </w:r>
      <w:r w:rsidR="00707D84" w:rsidRPr="004662BA">
        <w:rPr>
          <w:rFonts w:ascii="Times New Roman" w:hAnsi="Times New Roman"/>
          <w:sz w:val="24"/>
          <w:szCs w:val="24"/>
        </w:rPr>
        <w:t>i con</w:t>
      </w:r>
      <w:r w:rsidR="005C4466">
        <w:rPr>
          <w:rFonts w:ascii="Times New Roman" w:hAnsi="Times New Roman"/>
          <w:sz w:val="24"/>
          <w:szCs w:val="24"/>
        </w:rPr>
        <w:t>t</w:t>
      </w:r>
      <w:r w:rsidR="00707D84" w:rsidRPr="004662BA">
        <w:rPr>
          <w:rFonts w:ascii="Times New Roman" w:hAnsi="Times New Roman"/>
          <w:sz w:val="24"/>
          <w:szCs w:val="24"/>
        </w:rPr>
        <w:t>inutul – cadru al P.U.Z. aprobat de M.L.P.A.T. cu Ordinul NR.176/N/16 August 2000.</w:t>
      </w:r>
    </w:p>
    <w:p w14:paraId="2EB63A03" w14:textId="45DE56FB" w:rsidR="000D5FD6" w:rsidRPr="004662BA" w:rsidRDefault="007A4C40" w:rsidP="00F047DB">
      <w:pPr>
        <w:spacing w:after="0"/>
        <w:ind w:firstLine="383"/>
        <w:jc w:val="both"/>
        <w:rPr>
          <w:rFonts w:ascii="Times New Roman" w:hAnsi="Times New Roman"/>
          <w:sz w:val="24"/>
          <w:szCs w:val="24"/>
        </w:rPr>
      </w:pPr>
      <w:r w:rsidRPr="004662BA">
        <w:rPr>
          <w:rFonts w:ascii="Times New Roman" w:hAnsi="Times New Roman"/>
          <w:sz w:val="24"/>
          <w:szCs w:val="24"/>
        </w:rPr>
        <w:t xml:space="preserve">Principalele </w:t>
      </w:r>
      <w:r w:rsidR="000D5FD6" w:rsidRPr="004662BA">
        <w:rPr>
          <w:rFonts w:ascii="Times New Roman" w:hAnsi="Times New Roman"/>
          <w:sz w:val="24"/>
          <w:szCs w:val="24"/>
        </w:rPr>
        <w:t xml:space="preserve">reglementari impuse de normativele in vigoare specifice domeniului de investitii, </w:t>
      </w:r>
      <w:r w:rsidRPr="004662BA">
        <w:rPr>
          <w:rFonts w:ascii="Times New Roman" w:hAnsi="Times New Roman"/>
          <w:sz w:val="24"/>
          <w:szCs w:val="24"/>
        </w:rPr>
        <w:t>sunt</w:t>
      </w:r>
      <w:r w:rsidR="000D5FD6" w:rsidRPr="004662BA">
        <w:rPr>
          <w:rFonts w:ascii="Times New Roman" w:hAnsi="Times New Roman"/>
          <w:sz w:val="24"/>
          <w:szCs w:val="24"/>
        </w:rPr>
        <w:t>:</w:t>
      </w:r>
    </w:p>
    <w:p w14:paraId="1FDC5617" w14:textId="77777777" w:rsidR="000D5FD6" w:rsidRPr="004662BA" w:rsidRDefault="000D5FD6" w:rsidP="00F047DB">
      <w:pPr>
        <w:numPr>
          <w:ilvl w:val="0"/>
          <w:numId w:val="4"/>
        </w:numPr>
        <w:suppressAutoHyphens/>
        <w:spacing w:after="0"/>
        <w:ind w:left="709" w:hanging="326"/>
        <w:jc w:val="both"/>
        <w:rPr>
          <w:rFonts w:ascii="Times New Roman" w:hAnsi="Times New Roman"/>
          <w:sz w:val="24"/>
          <w:szCs w:val="24"/>
        </w:rPr>
      </w:pPr>
      <w:r w:rsidRPr="004662BA">
        <w:rPr>
          <w:rFonts w:ascii="Times New Roman" w:hAnsi="Times New Roman"/>
          <w:sz w:val="24"/>
          <w:szCs w:val="24"/>
        </w:rPr>
        <w:t>Legea privind autorizarea executarii constructiilor si unele masuri pentru realizarea locuintelor (nr. 50/1991, republicata, actualizata);</w:t>
      </w:r>
    </w:p>
    <w:p w14:paraId="00A20E54" w14:textId="77777777" w:rsidR="000D5FD6" w:rsidRPr="004662BA" w:rsidRDefault="000D5FD6" w:rsidP="00F047DB">
      <w:pPr>
        <w:numPr>
          <w:ilvl w:val="0"/>
          <w:numId w:val="4"/>
        </w:numPr>
        <w:suppressAutoHyphens/>
        <w:spacing w:after="0"/>
        <w:ind w:left="709" w:hanging="326"/>
        <w:jc w:val="both"/>
        <w:rPr>
          <w:rFonts w:ascii="Times New Roman" w:hAnsi="Times New Roman"/>
          <w:sz w:val="24"/>
          <w:szCs w:val="24"/>
        </w:rPr>
      </w:pPr>
      <w:r w:rsidRPr="004662BA">
        <w:rPr>
          <w:rFonts w:ascii="Times New Roman" w:hAnsi="Times New Roman"/>
          <w:sz w:val="24"/>
          <w:szCs w:val="24"/>
        </w:rPr>
        <w:t>Legea privind calitatea in constructii (nr. 10/1995), cu modificarile si completarile ulterioare republicata, actualizata;</w:t>
      </w:r>
    </w:p>
    <w:p w14:paraId="75CD8037" w14:textId="77777777" w:rsidR="000D5FD6" w:rsidRPr="004662BA" w:rsidRDefault="000D5FD6" w:rsidP="00F047DB">
      <w:pPr>
        <w:numPr>
          <w:ilvl w:val="0"/>
          <w:numId w:val="4"/>
        </w:numPr>
        <w:suppressAutoHyphens/>
        <w:spacing w:after="0"/>
        <w:ind w:left="709" w:hanging="326"/>
        <w:jc w:val="both"/>
        <w:rPr>
          <w:rFonts w:ascii="Times New Roman" w:hAnsi="Times New Roman"/>
          <w:sz w:val="24"/>
          <w:szCs w:val="24"/>
        </w:rPr>
      </w:pPr>
      <w:r w:rsidRPr="004662BA">
        <w:rPr>
          <w:rFonts w:ascii="Times New Roman" w:hAnsi="Times New Roman"/>
          <w:sz w:val="24"/>
          <w:szCs w:val="24"/>
        </w:rPr>
        <w:t>Legea privind proprietatea publica si regimul juridic al acesteia (nr. 213/1998), actualizata;</w:t>
      </w:r>
    </w:p>
    <w:p w14:paraId="7FED94EC" w14:textId="77777777" w:rsidR="000D5FD6" w:rsidRPr="004662BA" w:rsidRDefault="000D5FD6" w:rsidP="00F047DB">
      <w:pPr>
        <w:numPr>
          <w:ilvl w:val="0"/>
          <w:numId w:val="4"/>
        </w:numPr>
        <w:suppressAutoHyphens/>
        <w:spacing w:after="0"/>
        <w:ind w:left="709" w:hanging="326"/>
        <w:jc w:val="both"/>
        <w:rPr>
          <w:rFonts w:ascii="Times New Roman" w:hAnsi="Times New Roman"/>
          <w:sz w:val="24"/>
          <w:szCs w:val="24"/>
        </w:rPr>
      </w:pPr>
      <w:r w:rsidRPr="004662BA">
        <w:rPr>
          <w:rFonts w:ascii="Times New Roman" w:hAnsi="Times New Roman"/>
          <w:sz w:val="24"/>
          <w:szCs w:val="24"/>
        </w:rPr>
        <w:t>H.G.R. nr. 525/1996, modificat, pentru aprobarea Regulamentului General de Urbanism’, republicata; actualizata;</w:t>
      </w:r>
    </w:p>
    <w:p w14:paraId="3A3A3569" w14:textId="44E9F52B" w:rsidR="007A4C40" w:rsidRPr="004662BA" w:rsidRDefault="007A4C40" w:rsidP="00F047DB">
      <w:pPr>
        <w:numPr>
          <w:ilvl w:val="0"/>
          <w:numId w:val="4"/>
        </w:numPr>
        <w:tabs>
          <w:tab w:val="clear" w:pos="720"/>
          <w:tab w:val="num" w:pos="360"/>
        </w:tabs>
        <w:suppressAutoHyphens/>
        <w:spacing w:after="0"/>
        <w:ind w:left="709" w:hanging="326"/>
        <w:jc w:val="both"/>
        <w:rPr>
          <w:rFonts w:ascii="Times New Roman" w:hAnsi="Times New Roman"/>
          <w:sz w:val="24"/>
          <w:szCs w:val="24"/>
        </w:rPr>
      </w:pPr>
      <w:r w:rsidRPr="004662BA">
        <w:rPr>
          <w:rFonts w:ascii="Times New Roman" w:hAnsi="Times New Roman"/>
          <w:sz w:val="24"/>
          <w:szCs w:val="24"/>
        </w:rPr>
        <w:t>HOT</w:t>
      </w:r>
      <w:r w:rsidR="005C4466">
        <w:rPr>
          <w:rFonts w:ascii="Times New Roman" w:hAnsi="Times New Roman"/>
          <w:sz w:val="24"/>
          <w:szCs w:val="24"/>
        </w:rPr>
        <w:t>A</w:t>
      </w:r>
      <w:r w:rsidRPr="004662BA">
        <w:rPr>
          <w:rFonts w:ascii="Times New Roman" w:hAnsi="Times New Roman"/>
          <w:sz w:val="24"/>
          <w:szCs w:val="24"/>
        </w:rPr>
        <w:t>R</w:t>
      </w:r>
      <w:r w:rsidR="005C4466">
        <w:rPr>
          <w:rFonts w:ascii="Times New Roman" w:hAnsi="Times New Roman"/>
          <w:sz w:val="24"/>
          <w:szCs w:val="24"/>
        </w:rPr>
        <w:t>A</w:t>
      </w:r>
      <w:r w:rsidR="004529F5">
        <w:rPr>
          <w:rFonts w:ascii="Times New Roman" w:hAnsi="Times New Roman"/>
          <w:sz w:val="24"/>
          <w:szCs w:val="24"/>
        </w:rPr>
        <w:t>RE nr. 1</w:t>
      </w:r>
      <w:r w:rsidRPr="004662BA">
        <w:rPr>
          <w:rFonts w:ascii="Times New Roman" w:hAnsi="Times New Roman"/>
          <w:sz w:val="24"/>
          <w:szCs w:val="24"/>
        </w:rPr>
        <w:t>076 din 8 iulie 2004 (*actualizat</w:t>
      </w:r>
      <w:r w:rsidR="005C4466">
        <w:rPr>
          <w:rFonts w:ascii="Times New Roman" w:hAnsi="Times New Roman"/>
          <w:sz w:val="24"/>
          <w:szCs w:val="24"/>
        </w:rPr>
        <w:t>a</w:t>
      </w:r>
      <w:r w:rsidRPr="004662BA">
        <w:rPr>
          <w:rFonts w:ascii="Times New Roman" w:hAnsi="Times New Roman"/>
          <w:sz w:val="24"/>
          <w:szCs w:val="24"/>
        </w:rPr>
        <w:t>*) privind stabilirea procedurii de realizare a evalu</w:t>
      </w:r>
      <w:r w:rsidR="005C4466">
        <w:rPr>
          <w:rFonts w:ascii="Times New Roman" w:hAnsi="Times New Roman"/>
          <w:sz w:val="24"/>
          <w:szCs w:val="24"/>
        </w:rPr>
        <w:t>a</w:t>
      </w:r>
      <w:r w:rsidRPr="004662BA">
        <w:rPr>
          <w:rFonts w:ascii="Times New Roman" w:hAnsi="Times New Roman"/>
          <w:sz w:val="24"/>
          <w:szCs w:val="24"/>
        </w:rPr>
        <w:t xml:space="preserve">rii de mediu pentru planuri </w:t>
      </w:r>
      <w:r w:rsidR="005C4466">
        <w:rPr>
          <w:rFonts w:ascii="Times New Roman" w:hAnsi="Times New Roman"/>
          <w:sz w:val="24"/>
          <w:szCs w:val="24"/>
        </w:rPr>
        <w:t>s</w:t>
      </w:r>
      <w:r w:rsidRPr="004662BA">
        <w:rPr>
          <w:rFonts w:ascii="Times New Roman" w:hAnsi="Times New Roman"/>
          <w:sz w:val="24"/>
          <w:szCs w:val="24"/>
        </w:rPr>
        <w:t>i programe</w:t>
      </w:r>
    </w:p>
    <w:p w14:paraId="661FE2E5" w14:textId="77777777" w:rsidR="007A4C40" w:rsidRPr="004662BA" w:rsidRDefault="007A4C40" w:rsidP="00F047DB">
      <w:pPr>
        <w:numPr>
          <w:ilvl w:val="0"/>
          <w:numId w:val="4"/>
        </w:numPr>
        <w:tabs>
          <w:tab w:val="clear" w:pos="720"/>
          <w:tab w:val="num" w:pos="360"/>
        </w:tabs>
        <w:suppressAutoHyphens/>
        <w:spacing w:after="0"/>
        <w:ind w:left="709" w:hanging="326"/>
        <w:jc w:val="both"/>
        <w:rPr>
          <w:rFonts w:ascii="Times New Roman" w:hAnsi="Times New Roman"/>
          <w:sz w:val="24"/>
          <w:szCs w:val="24"/>
        </w:rPr>
      </w:pPr>
      <w:r w:rsidRPr="004662BA">
        <w:rPr>
          <w:rFonts w:ascii="Times New Roman" w:hAnsi="Times New Roman"/>
          <w:sz w:val="24"/>
          <w:szCs w:val="24"/>
        </w:rPr>
        <w:t>Legea privind protectia mediului 265/2006 pentru aprobarea O.U.G. 195/2005, actualizata;</w:t>
      </w:r>
    </w:p>
    <w:p w14:paraId="70505EA7" w14:textId="776071F7" w:rsidR="007A4C40" w:rsidRPr="004662BA" w:rsidRDefault="007A4C40" w:rsidP="00F047DB">
      <w:pPr>
        <w:numPr>
          <w:ilvl w:val="0"/>
          <w:numId w:val="4"/>
        </w:numPr>
        <w:tabs>
          <w:tab w:val="clear" w:pos="720"/>
          <w:tab w:val="num" w:pos="360"/>
        </w:tabs>
        <w:suppressAutoHyphens/>
        <w:spacing w:after="0"/>
        <w:ind w:left="709" w:hanging="326"/>
        <w:jc w:val="both"/>
        <w:rPr>
          <w:rFonts w:ascii="Times New Roman" w:hAnsi="Times New Roman"/>
          <w:sz w:val="24"/>
          <w:szCs w:val="24"/>
        </w:rPr>
      </w:pPr>
      <w:r w:rsidRPr="004662BA">
        <w:rPr>
          <w:rFonts w:ascii="Times New Roman" w:hAnsi="Times New Roman"/>
          <w:sz w:val="24"/>
          <w:szCs w:val="24"/>
        </w:rPr>
        <w:t>ORDIN nr. 117 din 2 februarie 2006 pentru aprobarea Manualului privind aplicarea procedurii de realizare a evalu</w:t>
      </w:r>
      <w:r w:rsidR="005C4466">
        <w:rPr>
          <w:rFonts w:ascii="Times New Roman" w:hAnsi="Times New Roman"/>
          <w:sz w:val="24"/>
          <w:szCs w:val="24"/>
        </w:rPr>
        <w:t>a</w:t>
      </w:r>
      <w:r w:rsidRPr="004662BA">
        <w:rPr>
          <w:rFonts w:ascii="Times New Roman" w:hAnsi="Times New Roman"/>
          <w:sz w:val="24"/>
          <w:szCs w:val="24"/>
        </w:rPr>
        <w:t xml:space="preserve">rii de mediu pentru planuri </w:t>
      </w:r>
      <w:r w:rsidR="005C4466">
        <w:rPr>
          <w:rFonts w:ascii="Times New Roman" w:hAnsi="Times New Roman"/>
          <w:sz w:val="24"/>
          <w:szCs w:val="24"/>
        </w:rPr>
        <w:t>s</w:t>
      </w:r>
      <w:r w:rsidRPr="004662BA">
        <w:rPr>
          <w:rFonts w:ascii="Times New Roman" w:hAnsi="Times New Roman"/>
          <w:sz w:val="24"/>
          <w:szCs w:val="24"/>
        </w:rPr>
        <w:t>i programe</w:t>
      </w:r>
    </w:p>
    <w:p w14:paraId="564C2959" w14:textId="2A6FA579"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lastRenderedPageBreak/>
        <w:t>Legea nr. 5/2000 privind aprobarea Planului de amenajare a teritoriului na</w:t>
      </w:r>
      <w:r w:rsidR="005C4466">
        <w:rPr>
          <w:rFonts w:ascii="Times New Roman" w:hAnsi="Times New Roman"/>
          <w:sz w:val="24"/>
          <w:szCs w:val="24"/>
        </w:rPr>
        <w:t>t</w:t>
      </w:r>
      <w:r w:rsidRPr="004662BA">
        <w:rPr>
          <w:rFonts w:ascii="Times New Roman" w:hAnsi="Times New Roman"/>
          <w:sz w:val="24"/>
          <w:szCs w:val="24"/>
        </w:rPr>
        <w:t>ional - Sec</w:t>
      </w:r>
      <w:r w:rsidR="005C4466">
        <w:rPr>
          <w:rFonts w:ascii="Times New Roman" w:hAnsi="Times New Roman"/>
          <w:sz w:val="24"/>
          <w:szCs w:val="24"/>
        </w:rPr>
        <w:t>t</w:t>
      </w:r>
      <w:r w:rsidRPr="004662BA">
        <w:rPr>
          <w:rFonts w:ascii="Times New Roman" w:hAnsi="Times New Roman"/>
          <w:sz w:val="24"/>
          <w:szCs w:val="24"/>
        </w:rPr>
        <w:t>iunea a III-a - zone protejate;</w:t>
      </w:r>
    </w:p>
    <w:p w14:paraId="6B37FA1A" w14:textId="77777777"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Ordonanta de Guvern nr. 57/29.06.2007 – Regimul ariilor naturale protejate, conservarea habitatelor naturale, a florei si faunei salbatice cu modificarile si completarile ulterioare, actualizata;</w:t>
      </w:r>
    </w:p>
    <w:p w14:paraId="766B1F7C" w14:textId="7BEA7D30"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Legea nr. 287/2009 privind Codul Civil, actualizat</w:t>
      </w:r>
      <w:r w:rsidR="005C4466">
        <w:rPr>
          <w:rFonts w:ascii="Times New Roman" w:hAnsi="Times New Roman"/>
          <w:sz w:val="24"/>
          <w:szCs w:val="24"/>
        </w:rPr>
        <w:t>a</w:t>
      </w:r>
      <w:r w:rsidRPr="004662BA">
        <w:rPr>
          <w:rFonts w:ascii="Times New Roman" w:hAnsi="Times New Roman"/>
          <w:sz w:val="24"/>
          <w:szCs w:val="24"/>
        </w:rPr>
        <w:t>;</w:t>
      </w:r>
    </w:p>
    <w:p w14:paraId="06A3DABA" w14:textId="5D854178"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Ordinul Ministerului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w:t>
      </w:r>
      <w:r w:rsidR="005C4466">
        <w:rPr>
          <w:rFonts w:ascii="Times New Roman" w:hAnsi="Times New Roman"/>
          <w:sz w:val="24"/>
          <w:szCs w:val="24"/>
        </w:rPr>
        <w:t>at</w:t>
      </w:r>
      <w:r w:rsidRPr="004662BA">
        <w:rPr>
          <w:rFonts w:ascii="Times New Roman" w:hAnsi="Times New Roman"/>
          <w:sz w:val="24"/>
          <w:szCs w:val="24"/>
        </w:rPr>
        <w:t>ii nr.119/2014 pentru aprobarea Normelor de igien</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tate public</w:t>
      </w:r>
      <w:r w:rsidR="005C4466">
        <w:rPr>
          <w:rFonts w:ascii="Times New Roman" w:hAnsi="Times New Roman"/>
          <w:sz w:val="24"/>
          <w:szCs w:val="24"/>
        </w:rPr>
        <w:t>a</w:t>
      </w:r>
      <w:r w:rsidRPr="004662BA">
        <w:rPr>
          <w:rFonts w:ascii="Times New Roman" w:hAnsi="Times New Roman"/>
          <w:sz w:val="24"/>
          <w:szCs w:val="24"/>
        </w:rPr>
        <w:t xml:space="preserve"> privind mediul de via</w:t>
      </w:r>
      <w:r w:rsidR="005C4466">
        <w:rPr>
          <w:rFonts w:ascii="Times New Roman" w:hAnsi="Times New Roman"/>
          <w:sz w:val="24"/>
          <w:szCs w:val="24"/>
        </w:rPr>
        <w:t>ta</w:t>
      </w:r>
      <w:r w:rsidRPr="004662BA">
        <w:rPr>
          <w:rFonts w:ascii="Times New Roman" w:hAnsi="Times New Roman"/>
          <w:sz w:val="24"/>
          <w:szCs w:val="24"/>
        </w:rPr>
        <w:t xml:space="preserve"> al popula</w:t>
      </w:r>
      <w:r w:rsidR="005C4466">
        <w:rPr>
          <w:rFonts w:ascii="Times New Roman" w:hAnsi="Times New Roman"/>
          <w:sz w:val="24"/>
          <w:szCs w:val="24"/>
        </w:rPr>
        <w:t>t</w:t>
      </w:r>
      <w:r w:rsidRPr="004662BA">
        <w:rPr>
          <w:rFonts w:ascii="Times New Roman" w:hAnsi="Times New Roman"/>
          <w:sz w:val="24"/>
          <w:szCs w:val="24"/>
        </w:rPr>
        <w:t xml:space="preserve">iei </w:t>
      </w:r>
      <w:r w:rsidR="005C4466">
        <w:rPr>
          <w:rFonts w:ascii="Times New Roman" w:hAnsi="Times New Roman"/>
          <w:sz w:val="24"/>
          <w:szCs w:val="24"/>
        </w:rPr>
        <w:t>s</w:t>
      </w:r>
      <w:r w:rsidRPr="004662BA">
        <w:rPr>
          <w:rFonts w:ascii="Times New Roman" w:hAnsi="Times New Roman"/>
          <w:sz w:val="24"/>
          <w:szCs w:val="24"/>
        </w:rPr>
        <w:t>i Ordinul 994/2018;</w:t>
      </w:r>
    </w:p>
    <w:p w14:paraId="570ABCA7" w14:textId="77777777"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HCJC nr. 152/2013 - Regulamentului privind stabilirea suprafetelor minime de spatii verzi si a numarului minim de arbusti, arbori, plante decorative si flori aferente constructiilor realizate pe teritoriul administrative al jud. Constanta;</w:t>
      </w:r>
    </w:p>
    <w:p w14:paraId="51F43D84" w14:textId="1D716EFD"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 xml:space="preserve">Legea nr. 7/1996, privind cadastrul </w:t>
      </w:r>
      <w:r w:rsidR="005C4466">
        <w:rPr>
          <w:rFonts w:ascii="Times New Roman" w:hAnsi="Times New Roman"/>
          <w:sz w:val="24"/>
          <w:szCs w:val="24"/>
        </w:rPr>
        <w:t>s</w:t>
      </w:r>
      <w:r w:rsidRPr="004662BA">
        <w:rPr>
          <w:rFonts w:ascii="Times New Roman" w:hAnsi="Times New Roman"/>
          <w:sz w:val="24"/>
          <w:szCs w:val="24"/>
        </w:rPr>
        <w:t>i publicitatea imobiliar</w:t>
      </w:r>
      <w:r w:rsidR="005C4466">
        <w:rPr>
          <w:rFonts w:ascii="Times New Roman" w:hAnsi="Times New Roman"/>
          <w:sz w:val="24"/>
          <w:szCs w:val="24"/>
        </w:rPr>
        <w:t>a</w:t>
      </w:r>
      <w:r w:rsidRPr="004662BA">
        <w:rPr>
          <w:rFonts w:ascii="Times New Roman" w:hAnsi="Times New Roman"/>
          <w:sz w:val="24"/>
          <w:szCs w:val="24"/>
        </w:rPr>
        <w:t>, actualizat</w:t>
      </w:r>
      <w:r w:rsidR="005C4466">
        <w:rPr>
          <w:rFonts w:ascii="Times New Roman" w:hAnsi="Times New Roman"/>
          <w:sz w:val="24"/>
          <w:szCs w:val="24"/>
        </w:rPr>
        <w:t>a</w:t>
      </w:r>
      <w:r w:rsidRPr="004662BA">
        <w:rPr>
          <w:rFonts w:ascii="Times New Roman" w:hAnsi="Times New Roman"/>
          <w:sz w:val="24"/>
          <w:szCs w:val="24"/>
        </w:rPr>
        <w:t>;</w:t>
      </w:r>
    </w:p>
    <w:p w14:paraId="6688C82A" w14:textId="4CA184E7"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 xml:space="preserve">Legea nr. 43/27.12.1975 pentru stabilirea normelor privind proiectarea, construirea </w:t>
      </w:r>
      <w:r w:rsidR="005C4466">
        <w:rPr>
          <w:rFonts w:ascii="Times New Roman" w:hAnsi="Times New Roman"/>
          <w:sz w:val="24"/>
          <w:szCs w:val="24"/>
        </w:rPr>
        <w:t>s</w:t>
      </w:r>
      <w:r w:rsidRPr="004662BA">
        <w:rPr>
          <w:rFonts w:ascii="Times New Roman" w:hAnsi="Times New Roman"/>
          <w:sz w:val="24"/>
          <w:szCs w:val="24"/>
        </w:rPr>
        <w:t>i modernizarea drumurilor;</w:t>
      </w:r>
    </w:p>
    <w:p w14:paraId="34DF61A0" w14:textId="6F00047F" w:rsidR="007A4C40" w:rsidRPr="004662BA" w:rsidRDefault="007A4C40" w:rsidP="00F047DB">
      <w:pPr>
        <w:pStyle w:val="ListParagraph"/>
        <w:numPr>
          <w:ilvl w:val="0"/>
          <w:numId w:val="4"/>
        </w:numPr>
        <w:spacing w:line="276" w:lineRule="auto"/>
        <w:jc w:val="both"/>
        <w:rPr>
          <w:rFonts w:ascii="Times New Roman" w:eastAsiaTheme="minorHAnsi" w:hAnsi="Times New Roman"/>
          <w:sz w:val="24"/>
          <w:lang w:eastAsia="en-US"/>
        </w:rPr>
      </w:pPr>
      <w:r w:rsidRPr="004662BA">
        <w:rPr>
          <w:rFonts w:ascii="Times New Roman" w:eastAsiaTheme="minorHAnsi" w:hAnsi="Times New Roman"/>
          <w:sz w:val="24"/>
          <w:lang w:eastAsia="en-US"/>
        </w:rPr>
        <w:t xml:space="preserve">O.U.G. 7/2010 pentru modificarea </w:t>
      </w:r>
      <w:r w:rsidR="005C4466">
        <w:rPr>
          <w:rFonts w:ascii="Times New Roman" w:eastAsiaTheme="minorHAnsi" w:hAnsi="Times New Roman"/>
          <w:sz w:val="24"/>
          <w:lang w:eastAsia="en-US"/>
        </w:rPr>
        <w:t>s</w:t>
      </w:r>
      <w:r w:rsidRPr="004662BA">
        <w:rPr>
          <w:rFonts w:ascii="Times New Roman" w:eastAsiaTheme="minorHAnsi" w:hAnsi="Times New Roman"/>
          <w:sz w:val="24"/>
          <w:lang w:eastAsia="en-US"/>
        </w:rPr>
        <w:t>i completarea O.U.G. 43/1997 privind regimul drumurilor;</w:t>
      </w:r>
    </w:p>
    <w:p w14:paraId="0224D4FE" w14:textId="16F698D3"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Normativ NSR-01 – privind Normele fundamentale de securitate radiologic</w:t>
      </w:r>
      <w:r w:rsidR="005C4466">
        <w:rPr>
          <w:rFonts w:ascii="Times New Roman" w:hAnsi="Times New Roman"/>
          <w:sz w:val="24"/>
          <w:szCs w:val="24"/>
        </w:rPr>
        <w:t>a</w:t>
      </w:r>
      <w:r w:rsidRPr="004662BA">
        <w:rPr>
          <w:rFonts w:ascii="Times New Roman" w:hAnsi="Times New Roman"/>
          <w:sz w:val="24"/>
          <w:szCs w:val="24"/>
        </w:rPr>
        <w:t>;</w:t>
      </w:r>
    </w:p>
    <w:p w14:paraId="5A0BCDE4" w14:textId="1ABEDAD7"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Legea nr. 255/201287 privind exproprierea pentru cauz</w:t>
      </w:r>
      <w:r w:rsidR="005C4466">
        <w:rPr>
          <w:rFonts w:ascii="Times New Roman" w:hAnsi="Times New Roman"/>
          <w:sz w:val="24"/>
          <w:szCs w:val="24"/>
        </w:rPr>
        <w:t>a</w:t>
      </w:r>
      <w:r w:rsidRPr="004662BA">
        <w:rPr>
          <w:rFonts w:ascii="Times New Roman" w:hAnsi="Times New Roman"/>
          <w:sz w:val="24"/>
          <w:szCs w:val="24"/>
        </w:rPr>
        <w:t xml:space="preserve"> de utilitate public</w:t>
      </w:r>
      <w:r w:rsidR="005C4466">
        <w:rPr>
          <w:rFonts w:ascii="Times New Roman" w:hAnsi="Times New Roman"/>
          <w:sz w:val="24"/>
          <w:szCs w:val="24"/>
        </w:rPr>
        <w:t>a</w:t>
      </w:r>
      <w:r w:rsidRPr="004662BA">
        <w:rPr>
          <w:rFonts w:ascii="Times New Roman" w:hAnsi="Times New Roman"/>
          <w:sz w:val="24"/>
          <w:szCs w:val="24"/>
        </w:rPr>
        <w:t>, necesar</w:t>
      </w:r>
      <w:r w:rsidR="005C4466">
        <w:rPr>
          <w:rFonts w:ascii="Times New Roman" w:hAnsi="Times New Roman"/>
          <w:sz w:val="24"/>
          <w:szCs w:val="24"/>
        </w:rPr>
        <w:t>a</w:t>
      </w:r>
      <w:r w:rsidRPr="004662BA">
        <w:rPr>
          <w:rFonts w:ascii="Times New Roman" w:hAnsi="Times New Roman"/>
          <w:sz w:val="24"/>
          <w:szCs w:val="24"/>
        </w:rPr>
        <w:t xml:space="preserve"> realiz</w:t>
      </w:r>
      <w:r w:rsidR="005C4466">
        <w:rPr>
          <w:rFonts w:ascii="Times New Roman" w:hAnsi="Times New Roman"/>
          <w:sz w:val="24"/>
          <w:szCs w:val="24"/>
        </w:rPr>
        <w:t>a</w:t>
      </w:r>
      <w:r w:rsidRPr="004662BA">
        <w:rPr>
          <w:rFonts w:ascii="Times New Roman" w:hAnsi="Times New Roman"/>
          <w:sz w:val="24"/>
          <w:szCs w:val="24"/>
        </w:rPr>
        <w:t>rii unor obiective de interes na</w:t>
      </w:r>
      <w:r w:rsidR="005C4466">
        <w:rPr>
          <w:rFonts w:ascii="Times New Roman" w:hAnsi="Times New Roman"/>
          <w:sz w:val="24"/>
          <w:szCs w:val="24"/>
        </w:rPr>
        <w:t>t</w:t>
      </w:r>
      <w:r w:rsidRPr="004662BA">
        <w:rPr>
          <w:rFonts w:ascii="Times New Roman" w:hAnsi="Times New Roman"/>
          <w:sz w:val="24"/>
          <w:szCs w:val="24"/>
        </w:rPr>
        <w:t>ional, jude</w:t>
      </w:r>
      <w:r w:rsidR="005C4466">
        <w:rPr>
          <w:rFonts w:ascii="Times New Roman" w:hAnsi="Times New Roman"/>
          <w:sz w:val="24"/>
          <w:szCs w:val="24"/>
        </w:rPr>
        <w:t>t</w:t>
      </w:r>
      <w:r w:rsidRPr="004662BA">
        <w:rPr>
          <w:rFonts w:ascii="Times New Roman" w:hAnsi="Times New Roman"/>
          <w:sz w:val="24"/>
          <w:szCs w:val="24"/>
        </w:rPr>
        <w:t xml:space="preserve">ean </w:t>
      </w:r>
      <w:r w:rsidR="005C4466">
        <w:rPr>
          <w:rFonts w:ascii="Times New Roman" w:hAnsi="Times New Roman"/>
          <w:sz w:val="24"/>
          <w:szCs w:val="24"/>
        </w:rPr>
        <w:t>s</w:t>
      </w:r>
      <w:r w:rsidRPr="004662BA">
        <w:rPr>
          <w:rFonts w:ascii="Times New Roman" w:hAnsi="Times New Roman"/>
          <w:sz w:val="24"/>
          <w:szCs w:val="24"/>
        </w:rPr>
        <w:t>i local;</w:t>
      </w:r>
    </w:p>
    <w:p w14:paraId="11E697D3" w14:textId="0839DD81"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 xml:space="preserve">ORDIN nr. 844 /30.11.2010 pentru aprobarea Regulamentului privind </w:t>
      </w:r>
      <w:r w:rsidR="005C4466">
        <w:rPr>
          <w:rFonts w:ascii="Times New Roman" w:hAnsi="Times New Roman"/>
          <w:sz w:val="24"/>
          <w:szCs w:val="24"/>
        </w:rPr>
        <w:t>i</w:t>
      </w:r>
      <w:r w:rsidRPr="004662BA">
        <w:rPr>
          <w:rFonts w:ascii="Times New Roman" w:hAnsi="Times New Roman"/>
          <w:sz w:val="24"/>
          <w:szCs w:val="24"/>
        </w:rPr>
        <w:t xml:space="preserve">nscrierea din oficiu </w:t>
      </w:r>
      <w:r w:rsidR="005C4466">
        <w:rPr>
          <w:rFonts w:ascii="Times New Roman" w:hAnsi="Times New Roman"/>
          <w:sz w:val="24"/>
          <w:szCs w:val="24"/>
        </w:rPr>
        <w:t>i</w:t>
      </w:r>
      <w:r w:rsidRPr="004662BA">
        <w:rPr>
          <w:rFonts w:ascii="Times New Roman" w:hAnsi="Times New Roman"/>
          <w:sz w:val="24"/>
          <w:szCs w:val="24"/>
        </w:rPr>
        <w:t>n cartea funciar</w:t>
      </w:r>
      <w:r w:rsidR="005C4466">
        <w:rPr>
          <w:rFonts w:ascii="Times New Roman" w:hAnsi="Times New Roman"/>
          <w:sz w:val="24"/>
          <w:szCs w:val="24"/>
        </w:rPr>
        <w:t>a</w:t>
      </w:r>
      <w:r w:rsidRPr="004662BA">
        <w:rPr>
          <w:rFonts w:ascii="Times New Roman" w:hAnsi="Times New Roman"/>
          <w:sz w:val="24"/>
          <w:szCs w:val="24"/>
        </w:rPr>
        <w:t xml:space="preserve"> dup</w:t>
      </w:r>
      <w:r w:rsidR="005C4466">
        <w:rPr>
          <w:rFonts w:ascii="Times New Roman" w:hAnsi="Times New Roman"/>
          <w:sz w:val="24"/>
          <w:szCs w:val="24"/>
        </w:rPr>
        <w:t>a</w:t>
      </w:r>
      <w:r w:rsidRPr="004662BA">
        <w:rPr>
          <w:rFonts w:ascii="Times New Roman" w:hAnsi="Times New Roman"/>
          <w:sz w:val="24"/>
          <w:szCs w:val="24"/>
        </w:rPr>
        <w:t xml:space="preserve"> finalizarea lucr</w:t>
      </w:r>
      <w:r w:rsidR="005C4466">
        <w:rPr>
          <w:rFonts w:ascii="Times New Roman" w:hAnsi="Times New Roman"/>
          <w:sz w:val="24"/>
          <w:szCs w:val="24"/>
        </w:rPr>
        <w:t>a</w:t>
      </w:r>
      <w:r w:rsidRPr="004662BA">
        <w:rPr>
          <w:rFonts w:ascii="Times New Roman" w:hAnsi="Times New Roman"/>
          <w:sz w:val="24"/>
          <w:szCs w:val="24"/>
        </w:rPr>
        <w:t>rilor de cadastru;</w:t>
      </w:r>
    </w:p>
    <w:p w14:paraId="565B24A9" w14:textId="31C892D0"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Ordinul CNCAN nr. 11/2019 pentru aprobarea normelor privind cerin</w:t>
      </w:r>
      <w:r w:rsidR="005C4466">
        <w:rPr>
          <w:rFonts w:ascii="Times New Roman" w:hAnsi="Times New Roman"/>
          <w:sz w:val="24"/>
          <w:szCs w:val="24"/>
        </w:rPr>
        <w:t>t</w:t>
      </w:r>
      <w:r w:rsidRPr="004662BA">
        <w:rPr>
          <w:rFonts w:ascii="Times New Roman" w:hAnsi="Times New Roman"/>
          <w:sz w:val="24"/>
          <w:szCs w:val="24"/>
        </w:rPr>
        <w:t>ele de securitate radiologic</w:t>
      </w:r>
      <w:r w:rsidR="005C4466">
        <w:rPr>
          <w:rFonts w:ascii="Times New Roman" w:hAnsi="Times New Roman"/>
          <w:sz w:val="24"/>
          <w:szCs w:val="24"/>
        </w:rPr>
        <w:t>a</w:t>
      </w:r>
      <w:r w:rsidRPr="004662BA">
        <w:rPr>
          <w:rFonts w:ascii="Times New Roman" w:hAnsi="Times New Roman"/>
          <w:sz w:val="24"/>
          <w:szCs w:val="24"/>
        </w:rPr>
        <w:t xml:space="preserve"> la depozitarea definitiv</w:t>
      </w:r>
      <w:r w:rsidR="005C4466">
        <w:rPr>
          <w:rFonts w:ascii="Times New Roman" w:hAnsi="Times New Roman"/>
          <w:sz w:val="24"/>
          <w:szCs w:val="24"/>
        </w:rPr>
        <w:t>a</w:t>
      </w:r>
      <w:r w:rsidRPr="004662BA">
        <w:rPr>
          <w:rFonts w:ascii="Times New Roman" w:hAnsi="Times New Roman"/>
          <w:sz w:val="24"/>
          <w:szCs w:val="24"/>
        </w:rPr>
        <w:t xml:space="preserve"> a de</w:t>
      </w:r>
      <w:r w:rsidR="005C4466">
        <w:rPr>
          <w:rFonts w:ascii="Times New Roman" w:hAnsi="Times New Roman"/>
          <w:sz w:val="24"/>
          <w:szCs w:val="24"/>
        </w:rPr>
        <w:t>s</w:t>
      </w:r>
      <w:r w:rsidRPr="004662BA">
        <w:rPr>
          <w:rFonts w:ascii="Times New Roman" w:hAnsi="Times New Roman"/>
          <w:sz w:val="24"/>
          <w:szCs w:val="24"/>
        </w:rPr>
        <w:t>eurilor radioactive;</w:t>
      </w:r>
    </w:p>
    <w:p w14:paraId="019A4B47" w14:textId="2BCF1F0F"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Normele privind clasificarea de</w:t>
      </w:r>
      <w:r w:rsidR="005C4466">
        <w:rPr>
          <w:rFonts w:ascii="Times New Roman" w:hAnsi="Times New Roman"/>
          <w:sz w:val="24"/>
          <w:szCs w:val="24"/>
        </w:rPr>
        <w:t>s</w:t>
      </w:r>
      <w:r w:rsidRPr="004662BA">
        <w:rPr>
          <w:rFonts w:ascii="Times New Roman" w:hAnsi="Times New Roman"/>
          <w:sz w:val="24"/>
          <w:szCs w:val="24"/>
        </w:rPr>
        <w:t>eurilor radioactive, aprobate prin Ordinul Pre</w:t>
      </w:r>
      <w:r w:rsidR="005C4466">
        <w:rPr>
          <w:rFonts w:ascii="Times New Roman" w:hAnsi="Times New Roman"/>
          <w:sz w:val="24"/>
          <w:szCs w:val="24"/>
        </w:rPr>
        <w:t>s</w:t>
      </w:r>
      <w:r w:rsidRPr="004662BA">
        <w:rPr>
          <w:rFonts w:ascii="Times New Roman" w:hAnsi="Times New Roman"/>
          <w:sz w:val="24"/>
          <w:szCs w:val="24"/>
        </w:rPr>
        <w:t>edintelui CNCAN nr. 156/2005</w:t>
      </w:r>
    </w:p>
    <w:p w14:paraId="17469B24" w14:textId="48675E0F"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Normele fundamentale pentru gospod</w:t>
      </w:r>
      <w:r w:rsidR="005C4466">
        <w:rPr>
          <w:rFonts w:ascii="Times New Roman" w:hAnsi="Times New Roman"/>
          <w:sz w:val="24"/>
          <w:szCs w:val="24"/>
        </w:rPr>
        <w:t>a</w:t>
      </w:r>
      <w:r w:rsidRPr="004662BA">
        <w:rPr>
          <w:rFonts w:ascii="Times New Roman" w:hAnsi="Times New Roman"/>
          <w:sz w:val="24"/>
          <w:szCs w:val="24"/>
        </w:rPr>
        <w:t xml:space="preserve">rirea </w:t>
      </w:r>
      <w:r w:rsidR="005C4466">
        <w:rPr>
          <w:rFonts w:ascii="Times New Roman" w:hAnsi="Times New Roman"/>
          <w:sz w:val="24"/>
          <w:szCs w:val="24"/>
        </w:rPr>
        <w:t>i</w:t>
      </w:r>
      <w:r w:rsidRPr="004662BA">
        <w:rPr>
          <w:rFonts w:ascii="Times New Roman" w:hAnsi="Times New Roman"/>
          <w:sz w:val="24"/>
          <w:szCs w:val="24"/>
        </w:rPr>
        <w:t>n siguran</w:t>
      </w:r>
      <w:r w:rsidR="005C4466">
        <w:rPr>
          <w:rFonts w:ascii="Times New Roman" w:hAnsi="Times New Roman"/>
          <w:sz w:val="24"/>
          <w:szCs w:val="24"/>
        </w:rPr>
        <w:t>ta</w:t>
      </w:r>
      <w:r w:rsidRPr="004662BA">
        <w:rPr>
          <w:rFonts w:ascii="Times New Roman" w:hAnsi="Times New Roman"/>
          <w:sz w:val="24"/>
          <w:szCs w:val="24"/>
        </w:rPr>
        <w:t xml:space="preserve"> a de</w:t>
      </w:r>
      <w:r w:rsidR="005C4466">
        <w:rPr>
          <w:rFonts w:ascii="Times New Roman" w:hAnsi="Times New Roman"/>
          <w:sz w:val="24"/>
          <w:szCs w:val="24"/>
        </w:rPr>
        <w:t>s</w:t>
      </w:r>
      <w:r w:rsidRPr="004662BA">
        <w:rPr>
          <w:rFonts w:ascii="Times New Roman" w:hAnsi="Times New Roman"/>
          <w:sz w:val="24"/>
          <w:szCs w:val="24"/>
        </w:rPr>
        <w:t>eurilor radioactive, aprobate prin Ordinul Pre</w:t>
      </w:r>
      <w:r w:rsidR="005C4466">
        <w:rPr>
          <w:rFonts w:ascii="Times New Roman" w:hAnsi="Times New Roman"/>
          <w:sz w:val="24"/>
          <w:szCs w:val="24"/>
        </w:rPr>
        <w:t>s</w:t>
      </w:r>
      <w:r w:rsidRPr="004662BA">
        <w:rPr>
          <w:rFonts w:ascii="Times New Roman" w:hAnsi="Times New Roman"/>
          <w:sz w:val="24"/>
          <w:szCs w:val="24"/>
        </w:rPr>
        <w:t xml:space="preserve">edintelui CNCAN nr. 56/2004. </w:t>
      </w:r>
    </w:p>
    <w:p w14:paraId="6B421A2E" w14:textId="77777777" w:rsidR="007A4C40" w:rsidRPr="004662BA" w:rsidRDefault="007A4C40" w:rsidP="00F047DB">
      <w:pPr>
        <w:suppressAutoHyphens/>
        <w:spacing w:after="0"/>
        <w:jc w:val="both"/>
        <w:rPr>
          <w:rFonts w:ascii="Times New Roman" w:hAnsi="Times New Roman"/>
          <w:sz w:val="24"/>
          <w:szCs w:val="24"/>
        </w:rPr>
      </w:pPr>
    </w:p>
    <w:p w14:paraId="614F1D3C" w14:textId="1A897509" w:rsidR="000D5FD6" w:rsidRPr="004662BA" w:rsidRDefault="000D5FD6" w:rsidP="00F047DB">
      <w:pPr>
        <w:spacing w:after="0"/>
        <w:jc w:val="both"/>
        <w:rPr>
          <w:rFonts w:ascii="Times New Roman" w:hAnsi="Times New Roman"/>
          <w:sz w:val="24"/>
          <w:szCs w:val="24"/>
        </w:rPr>
      </w:pPr>
      <w:r w:rsidRPr="004662BA">
        <w:rPr>
          <w:rFonts w:ascii="Times New Roman" w:hAnsi="Times New Roman"/>
          <w:sz w:val="24"/>
          <w:szCs w:val="24"/>
        </w:rPr>
        <w:tab/>
        <w:t>P.U.Z.-ul are un caracter de reglementare specifica a dezvoltarii urbanistice a unei zone din localita</w:t>
      </w:r>
      <w:r w:rsidR="00BA071E">
        <w:rPr>
          <w:rFonts w:ascii="Times New Roman" w:hAnsi="Times New Roman"/>
          <w:sz w:val="24"/>
          <w:szCs w:val="24"/>
        </w:rPr>
        <w:t>te, cuprinde prevederi</w:t>
      </w:r>
      <w:r w:rsidRPr="004662BA">
        <w:rPr>
          <w:rFonts w:ascii="Times New Roman" w:hAnsi="Times New Roman"/>
          <w:sz w:val="24"/>
          <w:szCs w:val="24"/>
        </w:rPr>
        <w:t xml:space="preserve"> necesare atingerii obiectivelor sale.</w:t>
      </w:r>
    </w:p>
    <w:p w14:paraId="3321837B" w14:textId="77777777" w:rsidR="000D5FD6" w:rsidRPr="004662BA" w:rsidRDefault="000D5FD6" w:rsidP="00F047DB">
      <w:pPr>
        <w:spacing w:after="0"/>
        <w:jc w:val="both"/>
        <w:rPr>
          <w:rFonts w:ascii="Times New Roman" w:hAnsi="Times New Roman"/>
          <w:sz w:val="24"/>
          <w:szCs w:val="24"/>
        </w:rPr>
      </w:pPr>
      <w:r w:rsidRPr="004662BA">
        <w:rPr>
          <w:rFonts w:ascii="Times New Roman" w:hAnsi="Times New Roman"/>
          <w:sz w:val="24"/>
          <w:szCs w:val="24"/>
        </w:rPr>
        <w:tab/>
        <w:t>P.U.Z.-ul nu reprezinta o faza de investitie, ci o faza premergatoare realizarii investitiilor. Unele prevederi ale P.U.Z., strict necesare dezvoltarii urbanistice a zonei, nu figureaza in planurile imediate de investitii, ca atare aceste prevederi se realizeaza etapizat, in functie de fondurile puse la dispozitie, dar inscrise coordonat in prevederile P.U.Z.</w:t>
      </w:r>
    </w:p>
    <w:p w14:paraId="27BDC2C1" w14:textId="7BBB8A51" w:rsidR="000D5FD6" w:rsidRPr="004662BA" w:rsidRDefault="000D5FD6" w:rsidP="00F047DB">
      <w:pPr>
        <w:tabs>
          <w:tab w:val="left" w:pos="450"/>
        </w:tabs>
        <w:spacing w:after="0"/>
        <w:jc w:val="both"/>
        <w:rPr>
          <w:rFonts w:ascii="Times New Roman" w:hAnsi="Times New Roman"/>
          <w:sz w:val="24"/>
          <w:szCs w:val="24"/>
        </w:rPr>
      </w:pPr>
      <w:r w:rsidRPr="004662BA">
        <w:rPr>
          <w:rFonts w:ascii="Times New Roman" w:hAnsi="Times New Roman"/>
          <w:sz w:val="24"/>
          <w:szCs w:val="24"/>
        </w:rPr>
        <w:tab/>
      </w:r>
      <w:r w:rsidR="005B756F" w:rsidRPr="004662BA">
        <w:rPr>
          <w:rFonts w:ascii="Times New Roman" w:hAnsi="Times New Roman"/>
          <w:sz w:val="24"/>
          <w:szCs w:val="24"/>
        </w:rPr>
        <w:tab/>
        <w:t xml:space="preserve">Prin Planul urbanistic zonal se vor stabili </w:t>
      </w:r>
      <w:r w:rsidR="00BB066D" w:rsidRPr="004662BA">
        <w:rPr>
          <w:rFonts w:ascii="Times New Roman" w:hAnsi="Times New Roman"/>
          <w:sz w:val="24"/>
          <w:szCs w:val="24"/>
        </w:rPr>
        <w:t>obiectivele, actiunile, prioritatile, reglementarile de urbanism</w:t>
      </w:r>
      <w:r w:rsidR="005B756F" w:rsidRPr="004662BA">
        <w:rPr>
          <w:rFonts w:ascii="Times New Roman" w:hAnsi="Times New Roman"/>
          <w:sz w:val="24"/>
          <w:szCs w:val="24"/>
        </w:rPr>
        <w:t>: regimul de construire, func</w:t>
      </w:r>
      <w:r w:rsidR="005C4466">
        <w:rPr>
          <w:rFonts w:ascii="Times New Roman" w:hAnsi="Times New Roman"/>
          <w:sz w:val="24"/>
          <w:szCs w:val="24"/>
        </w:rPr>
        <w:t>t</w:t>
      </w:r>
      <w:r w:rsidR="005B756F" w:rsidRPr="004662BA">
        <w:rPr>
          <w:rFonts w:ascii="Times New Roman" w:hAnsi="Times New Roman"/>
          <w:sz w:val="24"/>
          <w:szCs w:val="24"/>
        </w:rPr>
        <w:t xml:space="preserve">iunea amplasamentului, </w:t>
      </w:r>
      <w:r w:rsidR="005C4466">
        <w:rPr>
          <w:rFonts w:ascii="Times New Roman" w:hAnsi="Times New Roman"/>
          <w:sz w:val="24"/>
          <w:szCs w:val="24"/>
        </w:rPr>
        <w:t>i</w:t>
      </w:r>
      <w:r w:rsidR="005B756F" w:rsidRPr="004662BA">
        <w:rPr>
          <w:rFonts w:ascii="Times New Roman" w:hAnsi="Times New Roman"/>
          <w:sz w:val="24"/>
          <w:szCs w:val="24"/>
        </w:rPr>
        <w:t>n</w:t>
      </w:r>
      <w:r w:rsidR="005C4466">
        <w:rPr>
          <w:rFonts w:ascii="Times New Roman" w:hAnsi="Times New Roman"/>
          <w:sz w:val="24"/>
          <w:szCs w:val="24"/>
        </w:rPr>
        <w:t>a</w:t>
      </w:r>
      <w:r w:rsidR="005B756F" w:rsidRPr="004662BA">
        <w:rPr>
          <w:rFonts w:ascii="Times New Roman" w:hAnsi="Times New Roman"/>
          <w:sz w:val="24"/>
          <w:szCs w:val="24"/>
        </w:rPr>
        <w:t>l</w:t>
      </w:r>
      <w:r w:rsidR="005C4466">
        <w:rPr>
          <w:rFonts w:ascii="Times New Roman" w:hAnsi="Times New Roman"/>
          <w:sz w:val="24"/>
          <w:szCs w:val="24"/>
        </w:rPr>
        <w:t>t</w:t>
      </w:r>
      <w:r w:rsidR="005B756F" w:rsidRPr="004662BA">
        <w:rPr>
          <w:rFonts w:ascii="Times New Roman" w:hAnsi="Times New Roman"/>
          <w:sz w:val="24"/>
          <w:szCs w:val="24"/>
        </w:rPr>
        <w:t>imea maxim</w:t>
      </w:r>
      <w:r w:rsidR="005C4466">
        <w:rPr>
          <w:rFonts w:ascii="Times New Roman" w:hAnsi="Times New Roman"/>
          <w:sz w:val="24"/>
          <w:szCs w:val="24"/>
        </w:rPr>
        <w:t>a</w:t>
      </w:r>
      <w:r w:rsidR="005B756F" w:rsidRPr="004662BA">
        <w:rPr>
          <w:rFonts w:ascii="Times New Roman" w:hAnsi="Times New Roman"/>
          <w:sz w:val="24"/>
          <w:szCs w:val="24"/>
        </w:rPr>
        <w:t xml:space="preserve"> admis</w:t>
      </w:r>
      <w:r w:rsidR="005C4466">
        <w:rPr>
          <w:rFonts w:ascii="Times New Roman" w:hAnsi="Times New Roman"/>
          <w:sz w:val="24"/>
          <w:szCs w:val="24"/>
        </w:rPr>
        <w:t>a</w:t>
      </w:r>
      <w:r w:rsidR="005B756F" w:rsidRPr="004662BA">
        <w:rPr>
          <w:rFonts w:ascii="Times New Roman" w:hAnsi="Times New Roman"/>
          <w:sz w:val="24"/>
          <w:szCs w:val="24"/>
        </w:rPr>
        <w:t>, coeficientul de utilizare a terenului (C.U.T.), procentul de ocupare a terenului (P.O.T.), retragerea cl</w:t>
      </w:r>
      <w:r w:rsidR="005C4466">
        <w:rPr>
          <w:rFonts w:ascii="Times New Roman" w:hAnsi="Times New Roman"/>
          <w:sz w:val="24"/>
          <w:szCs w:val="24"/>
        </w:rPr>
        <w:t>a</w:t>
      </w:r>
      <w:r w:rsidR="005B756F" w:rsidRPr="004662BA">
        <w:rPr>
          <w:rFonts w:ascii="Times New Roman" w:hAnsi="Times New Roman"/>
          <w:sz w:val="24"/>
          <w:szCs w:val="24"/>
        </w:rPr>
        <w:t>dirilor fa</w:t>
      </w:r>
      <w:r w:rsidR="005C4466">
        <w:rPr>
          <w:rFonts w:ascii="Times New Roman" w:hAnsi="Times New Roman"/>
          <w:sz w:val="24"/>
          <w:szCs w:val="24"/>
        </w:rPr>
        <w:t>ta</w:t>
      </w:r>
      <w:r w:rsidR="005B756F" w:rsidRPr="004662BA">
        <w:rPr>
          <w:rFonts w:ascii="Times New Roman" w:hAnsi="Times New Roman"/>
          <w:sz w:val="24"/>
          <w:szCs w:val="24"/>
        </w:rPr>
        <w:t xml:space="preserve"> de aliniament </w:t>
      </w:r>
      <w:r w:rsidR="005C4466">
        <w:rPr>
          <w:rFonts w:ascii="Times New Roman" w:hAnsi="Times New Roman"/>
          <w:sz w:val="24"/>
          <w:szCs w:val="24"/>
        </w:rPr>
        <w:t>s</w:t>
      </w:r>
      <w:r w:rsidR="005B756F" w:rsidRPr="004662BA">
        <w:rPr>
          <w:rFonts w:ascii="Times New Roman" w:hAnsi="Times New Roman"/>
          <w:sz w:val="24"/>
          <w:szCs w:val="24"/>
        </w:rPr>
        <w:t>i distan</w:t>
      </w:r>
      <w:r w:rsidR="005C4466">
        <w:rPr>
          <w:rFonts w:ascii="Times New Roman" w:hAnsi="Times New Roman"/>
          <w:sz w:val="24"/>
          <w:szCs w:val="24"/>
        </w:rPr>
        <w:t>t</w:t>
      </w:r>
      <w:r w:rsidR="005B756F" w:rsidRPr="004662BA">
        <w:rPr>
          <w:rFonts w:ascii="Times New Roman" w:hAnsi="Times New Roman"/>
          <w:sz w:val="24"/>
          <w:szCs w:val="24"/>
        </w:rPr>
        <w:t>ele fa</w:t>
      </w:r>
      <w:r w:rsidR="005C4466">
        <w:rPr>
          <w:rFonts w:ascii="Times New Roman" w:hAnsi="Times New Roman"/>
          <w:sz w:val="24"/>
          <w:szCs w:val="24"/>
        </w:rPr>
        <w:t>ta</w:t>
      </w:r>
      <w:r w:rsidR="005B756F" w:rsidRPr="004662BA">
        <w:rPr>
          <w:rFonts w:ascii="Times New Roman" w:hAnsi="Times New Roman"/>
          <w:sz w:val="24"/>
          <w:szCs w:val="24"/>
        </w:rPr>
        <w:t xml:space="preserve"> de limitele laterale </w:t>
      </w:r>
      <w:r w:rsidR="005C4466">
        <w:rPr>
          <w:rFonts w:ascii="Times New Roman" w:hAnsi="Times New Roman"/>
          <w:sz w:val="24"/>
          <w:szCs w:val="24"/>
        </w:rPr>
        <w:t>s</w:t>
      </w:r>
      <w:r w:rsidR="005B756F" w:rsidRPr="004662BA">
        <w:rPr>
          <w:rFonts w:ascii="Times New Roman" w:hAnsi="Times New Roman"/>
          <w:sz w:val="24"/>
          <w:szCs w:val="24"/>
        </w:rPr>
        <w:t>i posterioare ale parcelei.</w:t>
      </w:r>
      <w:r w:rsidRPr="004662BA">
        <w:rPr>
          <w:rFonts w:ascii="Times New Roman" w:hAnsi="Times New Roman"/>
          <w:sz w:val="24"/>
          <w:szCs w:val="24"/>
        </w:rPr>
        <w:t>– permisiuni si restrictii – necesar a fi aplicate in procesul de realizare a investitiei pe amplasamentul studiat.</w:t>
      </w:r>
    </w:p>
    <w:p w14:paraId="314A2512" w14:textId="0B502967" w:rsidR="00BB066D" w:rsidRDefault="00BB066D" w:rsidP="00F047DB">
      <w:pPr>
        <w:pStyle w:val="Footer"/>
        <w:spacing w:line="276" w:lineRule="auto"/>
        <w:ind w:left="360"/>
        <w:jc w:val="both"/>
        <w:rPr>
          <w:rFonts w:ascii="Times New Roman" w:hAnsi="Times New Roman" w:cs="Times New Roman"/>
          <w:sz w:val="24"/>
          <w:szCs w:val="24"/>
        </w:rPr>
      </w:pPr>
    </w:p>
    <w:p w14:paraId="1D511203" w14:textId="7727A5EE" w:rsidR="00BA071E" w:rsidRDefault="00BA071E" w:rsidP="00F047DB">
      <w:pPr>
        <w:pStyle w:val="Footer"/>
        <w:spacing w:line="276" w:lineRule="auto"/>
        <w:ind w:left="360"/>
        <w:jc w:val="both"/>
        <w:rPr>
          <w:rFonts w:ascii="Times New Roman" w:hAnsi="Times New Roman" w:cs="Times New Roman"/>
          <w:sz w:val="24"/>
          <w:szCs w:val="24"/>
        </w:rPr>
      </w:pPr>
    </w:p>
    <w:p w14:paraId="47158496" w14:textId="77777777" w:rsidR="00BA071E" w:rsidRDefault="00BA071E" w:rsidP="00F047DB">
      <w:pPr>
        <w:pStyle w:val="Footer"/>
        <w:spacing w:line="276" w:lineRule="auto"/>
        <w:ind w:left="360"/>
        <w:jc w:val="both"/>
        <w:rPr>
          <w:rFonts w:ascii="Times New Roman" w:hAnsi="Times New Roman" w:cs="Times New Roman"/>
          <w:sz w:val="24"/>
          <w:szCs w:val="24"/>
        </w:rPr>
      </w:pPr>
    </w:p>
    <w:p w14:paraId="047CFB5C" w14:textId="77777777" w:rsidR="00E277CD" w:rsidRPr="004662BA" w:rsidRDefault="00E277CD" w:rsidP="00C412F6">
      <w:pPr>
        <w:spacing w:after="0"/>
        <w:ind w:firstLine="720"/>
        <w:jc w:val="both"/>
        <w:rPr>
          <w:rFonts w:ascii="Times New Roman" w:hAnsi="Times New Roman"/>
          <w:b/>
          <w:sz w:val="24"/>
          <w:szCs w:val="24"/>
        </w:rPr>
      </w:pPr>
      <w:r w:rsidRPr="004662BA">
        <w:rPr>
          <w:rFonts w:ascii="Times New Roman" w:hAnsi="Times New Roman"/>
          <w:b/>
          <w:sz w:val="24"/>
          <w:szCs w:val="24"/>
        </w:rPr>
        <w:lastRenderedPageBreak/>
        <w:t>b. Solicitari ale temei program</w:t>
      </w:r>
    </w:p>
    <w:p w14:paraId="2907AD04" w14:textId="414C86E0" w:rsidR="00DC01FE" w:rsidRPr="004662BA" w:rsidRDefault="00DC01FE" w:rsidP="00F047DB">
      <w:pPr>
        <w:pStyle w:val="NormalWeb"/>
        <w:spacing w:before="0" w:beforeAutospacing="0" w:after="0" w:afterAutospacing="0" w:line="276" w:lineRule="auto"/>
        <w:ind w:firstLine="720"/>
        <w:jc w:val="both"/>
        <w:rPr>
          <w:color w:val="FF0000"/>
        </w:rPr>
      </w:pPr>
      <w:r w:rsidRPr="004662BA">
        <w:t xml:space="preserve">Prezenta lucrare are ca scop analizarea conditiilor in care se poate </w:t>
      </w:r>
      <w:r w:rsidR="00BA071E">
        <w:t>adauga in lista functiunilor admise pentru terenul studiat a unei noi functiunii de prestari servicii.</w:t>
      </w:r>
    </w:p>
    <w:p w14:paraId="0D9BF37D" w14:textId="77777777" w:rsidR="009D29D9" w:rsidRPr="004662BA" w:rsidRDefault="009D29D9" w:rsidP="00C412F6">
      <w:pPr>
        <w:spacing w:after="0"/>
        <w:jc w:val="center"/>
        <w:rPr>
          <w:rFonts w:ascii="Times New Roman" w:hAnsi="Times New Roman"/>
          <w:color w:val="FF0000"/>
          <w:sz w:val="24"/>
          <w:szCs w:val="24"/>
        </w:rPr>
      </w:pPr>
    </w:p>
    <w:p w14:paraId="6CB2B5C5" w14:textId="7BFA5866" w:rsidR="00A94CE3" w:rsidRPr="00BD658A" w:rsidRDefault="00A94CE3"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30" w:name="_Toc114061840"/>
      <w:r w:rsidRPr="00BD658A">
        <w:rPr>
          <w:rFonts w:ascii="Times New Roman" w:hAnsi="Times New Roman" w:cs="Times New Roman"/>
          <w:sz w:val="24"/>
          <w:szCs w:val="24"/>
        </w:rPr>
        <w:t>VI. 02</w:t>
      </w:r>
      <w:r w:rsidRPr="00BD658A">
        <w:rPr>
          <w:rFonts w:ascii="Times New Roman" w:hAnsi="Times New Roman" w:cs="Times New Roman"/>
          <w:sz w:val="24"/>
          <w:szCs w:val="24"/>
        </w:rPr>
        <w:tab/>
      </w:r>
      <w:r w:rsidR="00CB1C99" w:rsidRPr="00BD658A">
        <w:rPr>
          <w:rFonts w:ascii="Times New Roman" w:hAnsi="Times New Roman" w:cs="Times New Roman"/>
          <w:sz w:val="24"/>
          <w:szCs w:val="24"/>
        </w:rPr>
        <w:t>Lucrari propuse</w:t>
      </w:r>
      <w:bookmarkEnd w:id="30"/>
    </w:p>
    <w:p w14:paraId="0CCD591B" w14:textId="6D9D5934" w:rsidR="004B1DA4" w:rsidRPr="004B1DA4" w:rsidRDefault="004B1DA4" w:rsidP="008A6161">
      <w:pPr>
        <w:autoSpaceDE w:val="0"/>
        <w:autoSpaceDN w:val="0"/>
        <w:adjustRightInd w:val="0"/>
        <w:spacing w:after="0"/>
        <w:ind w:firstLine="720"/>
        <w:jc w:val="both"/>
        <w:rPr>
          <w:rFonts w:ascii="Times New Roman" w:hAnsi="Times New Roman"/>
          <w:sz w:val="24"/>
          <w:szCs w:val="24"/>
        </w:rPr>
      </w:pPr>
      <w:r w:rsidRPr="004B1DA4">
        <w:rPr>
          <w:rFonts w:ascii="Times New Roman" w:hAnsi="Times New Roman"/>
          <w:b/>
          <w:sz w:val="24"/>
          <w:szCs w:val="24"/>
        </w:rPr>
        <w:t xml:space="preserve">Documentatia de urbanism studiata propune </w:t>
      </w:r>
      <w:r w:rsidR="00C125CD">
        <w:rPr>
          <w:rFonts w:ascii="Times New Roman" w:hAnsi="Times New Roman"/>
          <w:b/>
          <w:sz w:val="24"/>
          <w:szCs w:val="24"/>
        </w:rPr>
        <w:t>adaugarea pe lista functiunilor permise pentru terenul studiat a unei noi functiuni de prestari servicii</w:t>
      </w:r>
      <w:r w:rsidRPr="004B1DA4">
        <w:rPr>
          <w:rFonts w:ascii="Times New Roman" w:hAnsi="Times New Roman"/>
          <w:b/>
          <w:sz w:val="24"/>
          <w:szCs w:val="24"/>
        </w:rPr>
        <w:t>.</w:t>
      </w:r>
      <w:r w:rsidRPr="004B1DA4">
        <w:rPr>
          <w:rFonts w:ascii="Times New Roman" w:hAnsi="Times New Roman"/>
          <w:sz w:val="24"/>
          <w:szCs w:val="24"/>
        </w:rPr>
        <w:t xml:space="preserve"> </w:t>
      </w:r>
    </w:p>
    <w:p w14:paraId="40BF6014" w14:textId="77777777" w:rsidR="00C125CD" w:rsidRDefault="00C125CD" w:rsidP="00C125CD">
      <w:pPr>
        <w:spacing w:after="0"/>
        <w:ind w:firstLine="567"/>
        <w:jc w:val="both"/>
        <w:rPr>
          <w:rFonts w:ascii="Times New Roman" w:eastAsia="Times New Roman" w:hAnsi="Times New Roman"/>
          <w:sz w:val="24"/>
          <w:szCs w:val="24"/>
          <w:lang w:eastAsia="ro-RO"/>
        </w:rPr>
      </w:pPr>
    </w:p>
    <w:p w14:paraId="57463220" w14:textId="5EE074F0" w:rsidR="00C125CD" w:rsidRPr="00C125CD" w:rsidRDefault="00C125CD" w:rsidP="00C125CD">
      <w:pPr>
        <w:spacing w:after="0"/>
        <w:jc w:val="both"/>
        <w:rPr>
          <w:rFonts w:ascii="Times New Roman" w:eastAsia="Times New Roman" w:hAnsi="Times New Roman"/>
          <w:sz w:val="24"/>
          <w:szCs w:val="24"/>
          <w:lang w:eastAsia="ro-RO"/>
        </w:rPr>
      </w:pPr>
    </w:p>
    <w:p w14:paraId="3AFDE199" w14:textId="77777777" w:rsidR="00C125CD" w:rsidRPr="00C125CD" w:rsidRDefault="00C125CD" w:rsidP="008A6161">
      <w:pPr>
        <w:spacing w:after="0" w:line="360" w:lineRule="auto"/>
        <w:ind w:firstLine="720"/>
        <w:jc w:val="both"/>
        <w:rPr>
          <w:rFonts w:ascii="Times New Roman" w:eastAsia="Times New Roman" w:hAnsi="Times New Roman"/>
          <w:sz w:val="24"/>
          <w:szCs w:val="24"/>
          <w:lang w:eastAsia="ro-RO"/>
        </w:rPr>
      </w:pPr>
      <w:r w:rsidRPr="00C125CD">
        <w:rPr>
          <w:rFonts w:ascii="Times New Roman" w:eastAsia="Times New Roman" w:hAnsi="Times New Roman"/>
          <w:b/>
          <w:sz w:val="24"/>
          <w:szCs w:val="24"/>
          <w:lang w:eastAsia="ro-RO"/>
        </w:rPr>
        <w:t>Reglementari- retrageri constructii si regim de inaltime</w:t>
      </w:r>
      <w:r w:rsidRPr="00C125CD">
        <w:rPr>
          <w:rFonts w:ascii="Times New Roman" w:eastAsia="Times New Roman" w:hAnsi="Times New Roman"/>
          <w:sz w:val="24"/>
          <w:szCs w:val="24"/>
          <w:lang w:eastAsia="ro-RO"/>
        </w:rPr>
        <w:t>:</w:t>
      </w:r>
    </w:p>
    <w:p w14:paraId="38C47A9B" w14:textId="77777777" w:rsidR="00C125CD" w:rsidRPr="00C125CD" w:rsidRDefault="00C125CD" w:rsidP="008A6161">
      <w:pPr>
        <w:spacing w:after="0" w:line="360" w:lineRule="auto"/>
        <w:ind w:firstLine="72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eastAsia="ro-RO"/>
        </w:rPr>
        <w:t>Conform Planului Urbanistic General, regimul de inaltime pentru parcelele front la DN , regimul minim de inaltime este de P+1E, iar regimul maxim este de P+4E.</w:t>
      </w:r>
    </w:p>
    <w:p w14:paraId="64A065D9" w14:textId="77777777" w:rsidR="00C125CD" w:rsidRPr="00C125CD" w:rsidRDefault="00C125CD" w:rsidP="00C125CD">
      <w:pPr>
        <w:spacing w:after="0" w:line="360" w:lineRule="auto"/>
        <w:ind w:firstLine="720"/>
        <w:jc w:val="both"/>
        <w:rPr>
          <w:rFonts w:ascii="Times New Roman" w:eastAsia="Times New Roman" w:hAnsi="Times New Roman"/>
          <w:b/>
          <w:bCs/>
          <w:sz w:val="24"/>
          <w:szCs w:val="24"/>
          <w:lang w:eastAsia="ro-RO"/>
        </w:rPr>
      </w:pPr>
      <w:r w:rsidRPr="00C125CD">
        <w:rPr>
          <w:rFonts w:ascii="Times New Roman" w:eastAsia="Times New Roman" w:hAnsi="Times New Roman"/>
          <w:b/>
          <w:bCs/>
          <w:sz w:val="24"/>
          <w:szCs w:val="24"/>
          <w:lang w:eastAsia="ro-RO"/>
        </w:rPr>
        <w:t>Conform Planului Urbanistic Zonal propus, constructia propusa va avea regimul de inaltime minim Parter- maxim P+4E.</w:t>
      </w:r>
    </w:p>
    <w:p w14:paraId="787011FE" w14:textId="77777777" w:rsidR="00C125CD" w:rsidRPr="00C125CD" w:rsidRDefault="00C125CD" w:rsidP="00C125CD">
      <w:pPr>
        <w:spacing w:after="0" w:line="360" w:lineRule="auto"/>
        <w:ind w:firstLine="72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eastAsia="ro-RO"/>
        </w:rPr>
        <w:t xml:space="preserve">Retragerea fata de latura principala a terenului va fi de minim 5m , iar fata de laturile terenului retragere minima conform cod civil. </w:t>
      </w:r>
    </w:p>
    <w:p w14:paraId="7E6F2725" w14:textId="77777777" w:rsidR="00C125CD" w:rsidRPr="00C125CD" w:rsidRDefault="00C125CD" w:rsidP="00C125CD">
      <w:pPr>
        <w:spacing w:after="0" w:line="360" w:lineRule="auto"/>
        <w:jc w:val="both"/>
        <w:rPr>
          <w:rFonts w:ascii="Times New Roman" w:eastAsia="Times New Roman" w:hAnsi="Times New Roman"/>
          <w:sz w:val="24"/>
          <w:szCs w:val="24"/>
          <w:lang w:eastAsia="ro-RO"/>
        </w:rPr>
      </w:pPr>
    </w:p>
    <w:p w14:paraId="093DA99C" w14:textId="77777777" w:rsidR="00C125CD" w:rsidRPr="00C125CD" w:rsidRDefault="00C125CD" w:rsidP="00C125CD">
      <w:pPr>
        <w:spacing w:after="0" w:line="360" w:lineRule="auto"/>
        <w:ind w:firstLine="720"/>
        <w:jc w:val="both"/>
        <w:rPr>
          <w:rFonts w:ascii="Times New Roman" w:eastAsia="Times New Roman" w:hAnsi="Times New Roman"/>
          <w:b/>
          <w:bCs/>
          <w:sz w:val="24"/>
          <w:szCs w:val="24"/>
          <w:lang w:eastAsia="ro-RO"/>
        </w:rPr>
      </w:pPr>
      <w:r w:rsidRPr="00C125CD">
        <w:rPr>
          <w:rFonts w:ascii="Times New Roman" w:eastAsia="Times New Roman" w:hAnsi="Times New Roman"/>
          <w:b/>
          <w:bCs/>
          <w:sz w:val="24"/>
          <w:szCs w:val="24"/>
          <w:lang w:eastAsia="ro-RO"/>
        </w:rPr>
        <w:t>Imobil prestari servicii</w:t>
      </w:r>
    </w:p>
    <w:p w14:paraId="1DA08031" w14:textId="77777777" w:rsidR="00C125CD" w:rsidRPr="00C125CD" w:rsidRDefault="00C125CD" w:rsidP="00C125CD">
      <w:pPr>
        <w:spacing w:after="0" w:line="360" w:lineRule="auto"/>
        <w:ind w:firstLine="72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eastAsia="ro-RO"/>
        </w:rPr>
        <w:t>Finisajele exterioare se vor realiza din materiale durabile de calitate, avand culori deschise (crem, alb sau colori pastel), cu insertii de piatra decorativa sau culori in contrast (maron, gri sau pastel) care vor incadra ferestrele sau terase. Se pot folosi elemente decorative de polistiren pentru fatade. Accesul in constructii nu se va amplasa spre nord.</w:t>
      </w:r>
    </w:p>
    <w:p w14:paraId="3162AC52" w14:textId="14A351DB" w:rsidR="00C125CD" w:rsidRPr="00C125CD" w:rsidRDefault="00C125CD" w:rsidP="00C125CD">
      <w:pPr>
        <w:spacing w:after="0" w:line="360" w:lineRule="auto"/>
        <w:ind w:firstLine="72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eastAsia="ro-RO"/>
        </w:rPr>
        <w:t>Tamplaria usilor si ferestrelor poate avea urmatoarele culori (maron, wenge, alb</w:t>
      </w:r>
      <w:r w:rsidR="008A6161">
        <w:rPr>
          <w:rFonts w:ascii="Times New Roman" w:eastAsia="Times New Roman" w:hAnsi="Times New Roman"/>
          <w:sz w:val="24"/>
          <w:szCs w:val="24"/>
          <w:lang w:eastAsia="ro-RO"/>
        </w:rPr>
        <w:t>, gri</w:t>
      </w:r>
      <w:r w:rsidRPr="00C125CD">
        <w:rPr>
          <w:rFonts w:ascii="Times New Roman" w:eastAsia="Times New Roman" w:hAnsi="Times New Roman"/>
          <w:sz w:val="24"/>
          <w:szCs w:val="24"/>
          <w:lang w:eastAsia="ro-RO"/>
        </w:rPr>
        <w:t>). Nu se accepta culori stridente (rosu, albastru, vedere</w:t>
      </w:r>
      <w:r w:rsidR="008A6161">
        <w:rPr>
          <w:rFonts w:ascii="Times New Roman" w:eastAsia="Times New Roman" w:hAnsi="Times New Roman"/>
          <w:sz w:val="24"/>
          <w:szCs w:val="24"/>
          <w:lang w:eastAsia="ro-RO"/>
        </w:rPr>
        <w:t>,</w:t>
      </w:r>
      <w:r w:rsidRPr="00C125CD">
        <w:rPr>
          <w:rFonts w:ascii="Times New Roman" w:eastAsia="Times New Roman" w:hAnsi="Times New Roman"/>
          <w:sz w:val="24"/>
          <w:szCs w:val="24"/>
          <w:lang w:eastAsia="ro-RO"/>
        </w:rPr>
        <w:t xml:space="preserve"> galben). Inaltimea constructiilor fata de terenul amenajat va fi de minim 30 cm.</w:t>
      </w:r>
    </w:p>
    <w:p w14:paraId="31799B6F" w14:textId="05598433" w:rsidR="00C125CD" w:rsidRPr="00C125CD" w:rsidRDefault="00C125CD" w:rsidP="00C125CD">
      <w:pPr>
        <w:spacing w:after="0" w:line="360" w:lineRule="auto"/>
        <w:ind w:firstLine="72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eastAsia="ro-RO"/>
        </w:rPr>
        <w:t>Acoperisul</w:t>
      </w:r>
      <w:r w:rsidR="008A6161">
        <w:rPr>
          <w:rFonts w:ascii="Times New Roman" w:eastAsia="Times New Roman" w:hAnsi="Times New Roman"/>
          <w:sz w:val="24"/>
          <w:szCs w:val="24"/>
          <w:lang w:eastAsia="ro-RO"/>
        </w:rPr>
        <w:t>:</w:t>
      </w:r>
      <w:r w:rsidRPr="00C125CD">
        <w:rPr>
          <w:rFonts w:ascii="Times New Roman" w:eastAsia="Times New Roman" w:hAnsi="Times New Roman"/>
          <w:sz w:val="24"/>
          <w:szCs w:val="24"/>
          <w:lang w:eastAsia="ro-RO"/>
        </w:rPr>
        <w:t xml:space="preserve"> poata sa fie tip sarpanta sau terasa circulabila sau necirculabila. Panta maxima a acoperisului </w:t>
      </w:r>
      <w:r w:rsidR="008A6161">
        <w:rPr>
          <w:rFonts w:ascii="Times New Roman" w:eastAsia="Times New Roman" w:hAnsi="Times New Roman"/>
          <w:sz w:val="24"/>
          <w:szCs w:val="24"/>
          <w:lang w:eastAsia="ro-RO"/>
        </w:rPr>
        <w:t>va fi de 30%. Invelitoarea poate</w:t>
      </w:r>
      <w:r w:rsidRPr="00C125CD">
        <w:rPr>
          <w:rFonts w:ascii="Times New Roman" w:eastAsia="Times New Roman" w:hAnsi="Times New Roman"/>
          <w:sz w:val="24"/>
          <w:szCs w:val="24"/>
          <w:lang w:eastAsia="ro-RO"/>
        </w:rPr>
        <w:t xml:space="preserve"> sa fie din t</w:t>
      </w:r>
      <w:r w:rsidR="008A6161">
        <w:rPr>
          <w:rFonts w:ascii="Times New Roman" w:eastAsia="Times New Roman" w:hAnsi="Times New Roman"/>
          <w:sz w:val="24"/>
          <w:szCs w:val="24"/>
          <w:lang w:eastAsia="ro-RO"/>
        </w:rPr>
        <w:t>abla</w:t>
      </w:r>
      <w:r w:rsidRPr="00C125CD">
        <w:rPr>
          <w:rFonts w:ascii="Times New Roman" w:eastAsia="Times New Roman" w:hAnsi="Times New Roman"/>
          <w:sz w:val="24"/>
          <w:szCs w:val="24"/>
          <w:lang w:eastAsia="ro-RO"/>
        </w:rPr>
        <w:t xml:space="preserve"> tip tigla,</w:t>
      </w:r>
      <w:r w:rsidR="008A6161">
        <w:rPr>
          <w:rFonts w:ascii="Times New Roman" w:eastAsia="Times New Roman" w:hAnsi="Times New Roman"/>
          <w:sz w:val="24"/>
          <w:szCs w:val="24"/>
          <w:lang w:eastAsia="ro-RO"/>
        </w:rPr>
        <w:t xml:space="preserve"> </w:t>
      </w:r>
      <w:r w:rsidRPr="00C125CD">
        <w:rPr>
          <w:rFonts w:ascii="Times New Roman" w:eastAsia="Times New Roman" w:hAnsi="Times New Roman"/>
          <w:sz w:val="24"/>
          <w:szCs w:val="24"/>
          <w:lang w:eastAsia="ro-RO"/>
        </w:rPr>
        <w:t>tigla ceremica sau tabla profilata. Culorile invelitorii pot fi gri, maron, rosu inchis. Nu se accepta lucarne sau timpane triunghiulare.</w:t>
      </w:r>
    </w:p>
    <w:p w14:paraId="214CBC68" w14:textId="77777777" w:rsidR="00C125CD" w:rsidRPr="00C125CD" w:rsidRDefault="00C125CD" w:rsidP="00C125CD">
      <w:pPr>
        <w:spacing w:after="0" w:line="360" w:lineRule="auto"/>
        <w:ind w:firstLine="72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eastAsia="ro-RO"/>
        </w:rPr>
        <w:t>Balustradele vor fi realizate in sticla si inox sau fier forjat. Nu se accepta balustrade din lemn.</w:t>
      </w:r>
    </w:p>
    <w:p w14:paraId="17E49569" w14:textId="77777777" w:rsidR="00C125CD" w:rsidRPr="00C125CD" w:rsidRDefault="00C125CD" w:rsidP="00C125CD">
      <w:pPr>
        <w:spacing w:after="0" w:line="360" w:lineRule="auto"/>
        <w:ind w:firstLine="720"/>
        <w:jc w:val="both"/>
        <w:rPr>
          <w:rFonts w:ascii="Times New Roman" w:eastAsia="Times New Roman" w:hAnsi="Times New Roman"/>
          <w:b/>
          <w:sz w:val="24"/>
          <w:szCs w:val="24"/>
          <w:lang w:eastAsia="ro-RO"/>
        </w:rPr>
      </w:pPr>
      <w:r w:rsidRPr="00C125CD">
        <w:rPr>
          <w:rFonts w:ascii="Times New Roman" w:eastAsia="Times New Roman" w:hAnsi="Times New Roman"/>
          <w:b/>
          <w:sz w:val="24"/>
          <w:szCs w:val="24"/>
          <w:lang w:eastAsia="ro-RO"/>
        </w:rPr>
        <w:t>Imprejmuiri</w:t>
      </w:r>
    </w:p>
    <w:p w14:paraId="37449664" w14:textId="77777777" w:rsidR="00C125CD" w:rsidRPr="00C125CD" w:rsidRDefault="00C125CD" w:rsidP="00C125CD">
      <w:pPr>
        <w:spacing w:after="0" w:line="360" w:lineRule="auto"/>
        <w:ind w:firstLine="720"/>
        <w:jc w:val="both"/>
        <w:rPr>
          <w:rFonts w:ascii="Times New Roman" w:eastAsia="Times New Roman" w:hAnsi="Times New Roman"/>
          <w:bCs/>
          <w:sz w:val="24"/>
          <w:szCs w:val="24"/>
          <w:lang w:eastAsia="ro-RO"/>
        </w:rPr>
      </w:pPr>
      <w:r w:rsidRPr="00C125CD">
        <w:rPr>
          <w:rFonts w:ascii="Times New Roman" w:eastAsia="Times New Roman" w:hAnsi="Times New Roman"/>
          <w:bCs/>
          <w:sz w:val="24"/>
          <w:szCs w:val="24"/>
          <w:lang w:eastAsia="ro-RO"/>
        </w:rPr>
        <w:t>Spre strada, imprejmuirile se vor realiza din materiale opace ( zidarie, tabla cutata) avand inaltimea de 2.00m si vor avea un soclu de 50 cm.</w:t>
      </w:r>
    </w:p>
    <w:p w14:paraId="5D4A4B79" w14:textId="77777777" w:rsidR="00C125CD" w:rsidRPr="00C125CD" w:rsidRDefault="00C125CD" w:rsidP="00C125CD">
      <w:pPr>
        <w:spacing w:after="0" w:line="360" w:lineRule="auto"/>
        <w:ind w:firstLine="72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eastAsia="ro-RO"/>
        </w:rPr>
        <w:t>Petru vecinatati, imprejmuirile vor fi la maxim 2.00m.</w:t>
      </w:r>
    </w:p>
    <w:p w14:paraId="063E564C" w14:textId="77777777" w:rsidR="00C125CD" w:rsidRPr="00C125CD" w:rsidRDefault="00C125CD" w:rsidP="00C125CD">
      <w:pPr>
        <w:spacing w:after="0" w:line="360" w:lineRule="auto"/>
        <w:ind w:firstLine="720"/>
        <w:jc w:val="both"/>
        <w:rPr>
          <w:rFonts w:ascii="Times New Roman" w:eastAsia="Times New Roman" w:hAnsi="Times New Roman"/>
          <w:sz w:val="24"/>
          <w:szCs w:val="24"/>
          <w:lang w:eastAsia="ro-RO"/>
        </w:rPr>
      </w:pPr>
      <w:r w:rsidRPr="00C125CD">
        <w:rPr>
          <w:rFonts w:ascii="Times New Roman" w:eastAsia="Times New Roman" w:hAnsi="Times New Roman"/>
          <w:b/>
          <w:sz w:val="24"/>
          <w:szCs w:val="24"/>
          <w:lang w:eastAsia="ro-RO"/>
        </w:rPr>
        <w:lastRenderedPageBreak/>
        <w:t>Parcaje</w:t>
      </w:r>
      <w:r w:rsidRPr="00C125CD">
        <w:rPr>
          <w:rFonts w:ascii="Times New Roman" w:eastAsia="Times New Roman" w:hAnsi="Times New Roman"/>
          <w:sz w:val="24"/>
          <w:szCs w:val="24"/>
          <w:lang w:eastAsia="ro-RO"/>
        </w:rPr>
        <w:t>- se vor amenaja in incinta proprietatii si se vor amenaja in functie de capacitatea constructiei respectand indicatiile normativelor in vigoare.</w:t>
      </w:r>
    </w:p>
    <w:p w14:paraId="20816652" w14:textId="77777777" w:rsidR="00C125CD" w:rsidRPr="00C125CD" w:rsidRDefault="00C125CD" w:rsidP="00C125CD">
      <w:pPr>
        <w:spacing w:after="0" w:line="360" w:lineRule="auto"/>
        <w:ind w:firstLine="72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eastAsia="ro-RO"/>
        </w:rPr>
        <w:t>Trotuarele exterioare se vor amena din pavele multicolore de preferat negru, gri si alb sau din mixtura asfaltica de culoare neagra.</w:t>
      </w:r>
    </w:p>
    <w:p w14:paraId="1F3F20EC" w14:textId="77777777" w:rsidR="00C125CD" w:rsidRPr="00C125CD" w:rsidRDefault="00C125CD" w:rsidP="00C125CD">
      <w:pPr>
        <w:tabs>
          <w:tab w:val="left" w:pos="-360"/>
          <w:tab w:val="left" w:pos="1425"/>
        </w:tabs>
        <w:spacing w:before="100" w:beforeAutospacing="1" w:after="100" w:afterAutospacing="1"/>
        <w:ind w:left="-432"/>
        <w:jc w:val="both"/>
        <w:rPr>
          <w:rFonts w:ascii="Times New Roman" w:eastAsia="Times New Roman" w:hAnsi="Times New Roman"/>
          <w:sz w:val="24"/>
          <w:szCs w:val="24"/>
          <w:lang w:val="fr-FR" w:eastAsia="ro-RO"/>
        </w:rPr>
      </w:pP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t>Indicii urbanistici de utilizare a terenului existenti sunt:</w:t>
      </w:r>
    </w:p>
    <w:p w14:paraId="53DEBC00" w14:textId="77777777" w:rsidR="00C125CD" w:rsidRPr="00C125CD" w:rsidRDefault="00C125CD" w:rsidP="00C125CD">
      <w:pPr>
        <w:numPr>
          <w:ilvl w:val="0"/>
          <w:numId w:val="185"/>
        </w:numPr>
        <w:tabs>
          <w:tab w:val="left" w:pos="-360"/>
          <w:tab w:val="left" w:pos="1425"/>
        </w:tabs>
        <w:overflowPunct w:val="0"/>
        <w:autoSpaceDE w:val="0"/>
        <w:autoSpaceDN w:val="0"/>
        <w:adjustRightInd w:val="0"/>
        <w:spacing w:before="100" w:beforeAutospacing="1" w:after="100" w:afterAutospacing="1" w:line="240" w:lineRule="auto"/>
        <w:jc w:val="both"/>
        <w:textAlignment w:val="baseline"/>
        <w:rPr>
          <w:rFonts w:ascii="Times New Roman" w:eastAsia="Times New Roman" w:hAnsi="Times New Roman"/>
          <w:bCs/>
          <w:sz w:val="24"/>
          <w:szCs w:val="24"/>
          <w:lang w:val="fr-FR" w:eastAsia="ro-RO"/>
        </w:rPr>
      </w:pPr>
      <w:r w:rsidRPr="00C125CD">
        <w:rPr>
          <w:rFonts w:ascii="Times New Roman" w:eastAsia="Times New Roman" w:hAnsi="Times New Roman"/>
          <w:bCs/>
          <w:sz w:val="24"/>
          <w:szCs w:val="24"/>
          <w:lang w:val="fr-FR" w:eastAsia="ro-RO"/>
        </w:rPr>
        <w:t>POT existent = 0.00%</w:t>
      </w:r>
    </w:p>
    <w:p w14:paraId="22DF23AB" w14:textId="77777777" w:rsidR="00C125CD" w:rsidRPr="00C125CD" w:rsidRDefault="00C125CD" w:rsidP="00C125CD">
      <w:pPr>
        <w:numPr>
          <w:ilvl w:val="0"/>
          <w:numId w:val="185"/>
        </w:numPr>
        <w:tabs>
          <w:tab w:val="left" w:pos="-360"/>
          <w:tab w:val="left" w:pos="1425"/>
        </w:tabs>
        <w:overflowPunct w:val="0"/>
        <w:autoSpaceDE w:val="0"/>
        <w:autoSpaceDN w:val="0"/>
        <w:adjustRightInd w:val="0"/>
        <w:spacing w:before="100" w:beforeAutospacing="1" w:after="100" w:afterAutospacing="1" w:line="240" w:lineRule="auto"/>
        <w:jc w:val="both"/>
        <w:textAlignment w:val="baseline"/>
        <w:rPr>
          <w:rFonts w:ascii="Times New Roman" w:eastAsia="Times New Roman" w:hAnsi="Times New Roman"/>
          <w:bCs/>
          <w:sz w:val="24"/>
          <w:szCs w:val="24"/>
          <w:lang w:val="fr-FR" w:eastAsia="ro-RO"/>
        </w:rPr>
      </w:pPr>
      <w:r w:rsidRPr="00C125CD">
        <w:rPr>
          <w:rFonts w:ascii="Times New Roman" w:eastAsia="Times New Roman" w:hAnsi="Times New Roman"/>
          <w:bCs/>
          <w:sz w:val="24"/>
          <w:szCs w:val="24"/>
          <w:lang w:val="fr-FR" w:eastAsia="ro-RO"/>
        </w:rPr>
        <w:t>CUT existent = 0.00</w:t>
      </w:r>
    </w:p>
    <w:p w14:paraId="65681E87" w14:textId="77777777" w:rsidR="00C125CD" w:rsidRPr="00C125CD" w:rsidRDefault="00C125CD" w:rsidP="00C125CD">
      <w:pPr>
        <w:tabs>
          <w:tab w:val="left" w:pos="-360"/>
          <w:tab w:val="left" w:pos="1425"/>
        </w:tabs>
        <w:spacing w:before="100" w:beforeAutospacing="1" w:after="100" w:afterAutospacing="1"/>
        <w:ind w:left="-432"/>
        <w:jc w:val="both"/>
        <w:rPr>
          <w:rFonts w:ascii="Times New Roman" w:eastAsia="Times New Roman" w:hAnsi="Times New Roman"/>
          <w:sz w:val="24"/>
          <w:szCs w:val="24"/>
          <w:lang w:val="fr-FR" w:eastAsia="ro-RO"/>
        </w:rPr>
      </w:pP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t>Indicii urbanistici aprobati prin PUG pe teren:</w:t>
      </w:r>
    </w:p>
    <w:p w14:paraId="6667FEDA" w14:textId="77777777" w:rsidR="00C125CD" w:rsidRPr="00C125CD" w:rsidRDefault="00C125CD" w:rsidP="00C125CD">
      <w:pPr>
        <w:numPr>
          <w:ilvl w:val="0"/>
          <w:numId w:val="185"/>
        </w:numPr>
        <w:tabs>
          <w:tab w:val="left" w:pos="-360"/>
          <w:tab w:val="left" w:pos="1425"/>
        </w:tabs>
        <w:overflowPunct w:val="0"/>
        <w:autoSpaceDE w:val="0"/>
        <w:autoSpaceDN w:val="0"/>
        <w:adjustRightInd w:val="0"/>
        <w:spacing w:before="100" w:beforeAutospacing="1" w:after="100" w:afterAutospacing="1" w:line="240" w:lineRule="auto"/>
        <w:jc w:val="both"/>
        <w:textAlignment w:val="baseline"/>
        <w:rPr>
          <w:rFonts w:ascii="Times New Roman" w:eastAsia="Times New Roman" w:hAnsi="Times New Roman"/>
          <w:bCs/>
          <w:sz w:val="24"/>
          <w:szCs w:val="24"/>
          <w:lang w:val="fr-FR" w:eastAsia="ro-RO"/>
        </w:rPr>
      </w:pPr>
      <w:r w:rsidRPr="00C125CD">
        <w:rPr>
          <w:rFonts w:ascii="Times New Roman" w:eastAsia="Times New Roman" w:hAnsi="Times New Roman"/>
          <w:bCs/>
          <w:sz w:val="24"/>
          <w:szCs w:val="24"/>
          <w:lang w:val="fr-FR" w:eastAsia="ro-RO"/>
        </w:rPr>
        <w:t>POT propus = 50.00%</w:t>
      </w:r>
    </w:p>
    <w:p w14:paraId="3EA8DAEB" w14:textId="77777777" w:rsidR="00C125CD" w:rsidRPr="00C125CD" w:rsidRDefault="00C125CD" w:rsidP="00C125CD">
      <w:pPr>
        <w:numPr>
          <w:ilvl w:val="0"/>
          <w:numId w:val="185"/>
        </w:numPr>
        <w:tabs>
          <w:tab w:val="left" w:pos="-360"/>
          <w:tab w:val="left" w:pos="1425"/>
        </w:tabs>
        <w:overflowPunct w:val="0"/>
        <w:autoSpaceDE w:val="0"/>
        <w:autoSpaceDN w:val="0"/>
        <w:adjustRightInd w:val="0"/>
        <w:spacing w:before="100" w:beforeAutospacing="1" w:after="100" w:afterAutospacing="1" w:line="240" w:lineRule="auto"/>
        <w:jc w:val="both"/>
        <w:textAlignment w:val="baseline"/>
        <w:rPr>
          <w:rFonts w:ascii="Times New Roman" w:eastAsia="Times New Roman" w:hAnsi="Times New Roman"/>
          <w:bCs/>
          <w:sz w:val="24"/>
          <w:szCs w:val="24"/>
          <w:lang w:val="fr-FR" w:eastAsia="ro-RO"/>
        </w:rPr>
      </w:pPr>
      <w:r w:rsidRPr="00C125CD">
        <w:rPr>
          <w:rFonts w:ascii="Times New Roman" w:eastAsia="Times New Roman" w:hAnsi="Times New Roman"/>
          <w:bCs/>
          <w:sz w:val="24"/>
          <w:szCs w:val="24"/>
          <w:lang w:val="fr-FR" w:eastAsia="ro-RO"/>
        </w:rPr>
        <w:t>CUT propus = 1.00</w:t>
      </w:r>
    </w:p>
    <w:p w14:paraId="6EE34E86" w14:textId="77777777" w:rsidR="00C125CD" w:rsidRPr="00C125CD" w:rsidRDefault="00C125CD" w:rsidP="00C125CD">
      <w:pPr>
        <w:numPr>
          <w:ilvl w:val="0"/>
          <w:numId w:val="185"/>
        </w:numPr>
        <w:tabs>
          <w:tab w:val="left" w:pos="-360"/>
          <w:tab w:val="left" w:pos="1425"/>
        </w:tabs>
        <w:overflowPunct w:val="0"/>
        <w:autoSpaceDE w:val="0"/>
        <w:autoSpaceDN w:val="0"/>
        <w:adjustRightInd w:val="0"/>
        <w:spacing w:before="100" w:beforeAutospacing="1" w:after="100" w:afterAutospacing="1" w:line="240" w:lineRule="auto"/>
        <w:jc w:val="both"/>
        <w:textAlignment w:val="baseline"/>
        <w:rPr>
          <w:rFonts w:ascii="Times New Roman" w:eastAsia="Times New Roman" w:hAnsi="Times New Roman"/>
          <w:bCs/>
          <w:sz w:val="24"/>
          <w:szCs w:val="24"/>
          <w:lang w:val="fr-FR" w:eastAsia="ro-RO"/>
        </w:rPr>
      </w:pPr>
      <w:r w:rsidRPr="00C125CD">
        <w:rPr>
          <w:rFonts w:ascii="Times New Roman" w:eastAsia="Times New Roman" w:hAnsi="Times New Roman"/>
          <w:bCs/>
          <w:sz w:val="24"/>
          <w:szCs w:val="24"/>
          <w:lang w:val="fr-FR" w:eastAsia="ro-RO"/>
        </w:rPr>
        <w:t>Retrage minima obligatorie a constructiilor va fi de 5m.</w:t>
      </w:r>
    </w:p>
    <w:p w14:paraId="21484CC3" w14:textId="77777777" w:rsidR="00C125CD" w:rsidRPr="00C125CD" w:rsidRDefault="00C125CD" w:rsidP="00C125CD">
      <w:pPr>
        <w:tabs>
          <w:tab w:val="left" w:pos="-360"/>
          <w:tab w:val="left" w:pos="1425"/>
        </w:tabs>
        <w:spacing w:before="100" w:beforeAutospacing="1" w:after="100" w:afterAutospacing="1"/>
        <w:ind w:left="-432"/>
        <w:jc w:val="both"/>
        <w:rPr>
          <w:rFonts w:ascii="Times New Roman" w:eastAsia="Times New Roman" w:hAnsi="Times New Roman"/>
          <w:b/>
          <w:bCs/>
          <w:sz w:val="24"/>
          <w:szCs w:val="24"/>
          <w:lang w:val="fr-FR" w:eastAsia="ro-RO"/>
        </w:rPr>
      </w:pP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r>
      <w:r w:rsidRPr="00C125CD">
        <w:rPr>
          <w:rFonts w:ascii="Times New Roman" w:eastAsia="Times New Roman" w:hAnsi="Times New Roman"/>
          <w:b/>
          <w:bCs/>
          <w:sz w:val="24"/>
          <w:szCs w:val="24"/>
          <w:lang w:val="fr-FR" w:eastAsia="ro-RO"/>
        </w:rPr>
        <w:tab/>
        <w:t>Indicii urbanistici propusi pe teren prin Planul Urbanistic Zonal:</w:t>
      </w:r>
    </w:p>
    <w:p w14:paraId="6DB5A5D6" w14:textId="77777777" w:rsidR="00C125CD" w:rsidRPr="00C125CD" w:rsidRDefault="00C125CD" w:rsidP="00C125CD">
      <w:pPr>
        <w:numPr>
          <w:ilvl w:val="0"/>
          <w:numId w:val="185"/>
        </w:numPr>
        <w:tabs>
          <w:tab w:val="left" w:pos="-360"/>
          <w:tab w:val="left" w:pos="1425"/>
        </w:tabs>
        <w:overflowPunct w:val="0"/>
        <w:autoSpaceDE w:val="0"/>
        <w:autoSpaceDN w:val="0"/>
        <w:adjustRightInd w:val="0"/>
        <w:spacing w:before="100" w:beforeAutospacing="1" w:after="100" w:afterAutospacing="1" w:line="240" w:lineRule="auto"/>
        <w:jc w:val="both"/>
        <w:textAlignment w:val="baseline"/>
        <w:rPr>
          <w:rFonts w:ascii="Times New Roman" w:eastAsia="Times New Roman" w:hAnsi="Times New Roman"/>
          <w:b/>
          <w:sz w:val="24"/>
          <w:szCs w:val="24"/>
          <w:lang w:val="fr-FR" w:eastAsia="ro-RO"/>
        </w:rPr>
      </w:pPr>
      <w:r w:rsidRPr="00C125CD">
        <w:rPr>
          <w:rFonts w:ascii="Times New Roman" w:eastAsia="Times New Roman" w:hAnsi="Times New Roman"/>
          <w:b/>
          <w:sz w:val="24"/>
          <w:szCs w:val="24"/>
          <w:lang w:val="fr-FR" w:eastAsia="ro-RO"/>
        </w:rPr>
        <w:t>POT propus = 50.00%</w:t>
      </w:r>
    </w:p>
    <w:p w14:paraId="6CA7EA24" w14:textId="77777777" w:rsidR="00C125CD" w:rsidRPr="00C125CD" w:rsidRDefault="00C125CD" w:rsidP="00C125CD">
      <w:pPr>
        <w:numPr>
          <w:ilvl w:val="0"/>
          <w:numId w:val="185"/>
        </w:numPr>
        <w:tabs>
          <w:tab w:val="left" w:pos="-360"/>
          <w:tab w:val="left" w:pos="1425"/>
        </w:tabs>
        <w:overflowPunct w:val="0"/>
        <w:autoSpaceDE w:val="0"/>
        <w:autoSpaceDN w:val="0"/>
        <w:adjustRightInd w:val="0"/>
        <w:spacing w:before="100" w:beforeAutospacing="1" w:after="100" w:afterAutospacing="1" w:line="240" w:lineRule="auto"/>
        <w:jc w:val="both"/>
        <w:textAlignment w:val="baseline"/>
        <w:rPr>
          <w:rFonts w:ascii="Times New Roman" w:eastAsia="Times New Roman" w:hAnsi="Times New Roman"/>
          <w:b/>
          <w:sz w:val="24"/>
          <w:szCs w:val="24"/>
          <w:lang w:val="fr-FR" w:eastAsia="ro-RO"/>
        </w:rPr>
      </w:pPr>
      <w:r w:rsidRPr="00C125CD">
        <w:rPr>
          <w:rFonts w:ascii="Times New Roman" w:eastAsia="Times New Roman" w:hAnsi="Times New Roman"/>
          <w:b/>
          <w:sz w:val="24"/>
          <w:szCs w:val="24"/>
          <w:lang w:val="fr-FR" w:eastAsia="ro-RO"/>
        </w:rPr>
        <w:t>CUT propus = 1.00</w:t>
      </w:r>
    </w:p>
    <w:p w14:paraId="00CE5A66" w14:textId="77777777" w:rsidR="00C125CD" w:rsidRPr="00C125CD" w:rsidRDefault="00C125CD" w:rsidP="00C125CD">
      <w:pPr>
        <w:tabs>
          <w:tab w:val="left" w:pos="-360"/>
        </w:tabs>
        <w:spacing w:before="100" w:beforeAutospacing="1" w:after="100" w:afterAutospacing="1"/>
        <w:jc w:val="both"/>
        <w:rPr>
          <w:rFonts w:ascii="Times New Roman" w:eastAsia="Times New Roman" w:hAnsi="Times New Roman"/>
          <w:b/>
          <w:bCs/>
          <w:caps/>
          <w:sz w:val="24"/>
          <w:szCs w:val="24"/>
          <w:lang w:val="fr-FR" w:eastAsia="ro-RO"/>
        </w:rPr>
      </w:pPr>
      <w:r w:rsidRPr="00C125CD">
        <w:rPr>
          <w:rFonts w:ascii="Times New Roman" w:eastAsia="Times New Roman" w:hAnsi="Times New Roman"/>
          <w:b/>
          <w:bCs/>
          <w:caps/>
          <w:sz w:val="24"/>
          <w:szCs w:val="24"/>
          <w:lang w:val="fr-FR" w:eastAsia="ro-RO"/>
        </w:rPr>
        <w:t>BILANT TERITORIAL</w:t>
      </w:r>
    </w:p>
    <w:tbl>
      <w:tblPr>
        <w:tblStyle w:val="TableGrid29"/>
        <w:tblW w:w="0" w:type="auto"/>
        <w:tblLook w:val="04A0" w:firstRow="1" w:lastRow="0" w:firstColumn="1" w:lastColumn="0" w:noHBand="0" w:noVBand="1"/>
      </w:tblPr>
      <w:tblGrid>
        <w:gridCol w:w="4480"/>
        <w:gridCol w:w="2305"/>
        <w:gridCol w:w="2278"/>
      </w:tblGrid>
      <w:tr w:rsidR="00C125CD" w:rsidRPr="00C125CD" w14:paraId="32597167" w14:textId="77777777" w:rsidTr="00755FA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E9D27" w14:textId="77777777" w:rsidR="00C125CD" w:rsidRPr="00C125CD" w:rsidRDefault="00C125CD" w:rsidP="00C125CD">
            <w:pPr>
              <w:tabs>
                <w:tab w:val="left" w:pos="-360"/>
              </w:tabs>
              <w:spacing w:before="100" w:beforeAutospacing="1" w:after="100" w:afterAutospacing="1"/>
              <w:jc w:val="both"/>
              <w:rPr>
                <w:rFonts w:ascii="Times New Roman" w:eastAsia="Times New Roman" w:hAnsi="Times New Roman"/>
                <w:lang w:val="fr-FR" w:eastAsia="ro-RO"/>
              </w:rPr>
            </w:pPr>
            <w:r w:rsidRPr="00C125CD">
              <w:rPr>
                <w:rFonts w:ascii="Times New Roman" w:eastAsia="Times New Roman" w:hAnsi="Times New Roman"/>
                <w:b/>
                <w:bCs/>
                <w:caps/>
                <w:lang w:val="fr-FR" w:eastAsia="ro-RO"/>
              </w:rPr>
              <w:tab/>
              <w:t>ZONE FUNCTIONALE propuse</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F8715" w14:textId="77777777" w:rsidR="00C125CD" w:rsidRPr="00C125CD" w:rsidRDefault="00C125CD" w:rsidP="00C125CD">
            <w:pPr>
              <w:tabs>
                <w:tab w:val="left" w:pos="-360"/>
              </w:tabs>
              <w:spacing w:before="100" w:beforeAutospacing="1" w:after="100" w:afterAutospacing="1"/>
              <w:jc w:val="both"/>
              <w:rPr>
                <w:rFonts w:ascii="Times New Roman" w:eastAsia="Times New Roman" w:hAnsi="Times New Roman"/>
                <w:b/>
                <w:bCs/>
                <w:lang w:val="fr-FR" w:eastAsia="ro-RO"/>
              </w:rPr>
            </w:pPr>
            <w:r w:rsidRPr="00C125CD">
              <w:rPr>
                <w:rFonts w:ascii="Times New Roman" w:eastAsia="Times New Roman" w:hAnsi="Times New Roman"/>
                <w:b/>
                <w:bCs/>
                <w:lang w:val="fr-FR" w:eastAsia="ro-RO"/>
              </w:rPr>
              <w:t>SUPRAFATA (MP)</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E1286" w14:textId="77777777" w:rsidR="00C125CD" w:rsidRPr="00C125CD" w:rsidRDefault="00C125CD" w:rsidP="00C125CD">
            <w:pPr>
              <w:tabs>
                <w:tab w:val="left" w:pos="-360"/>
              </w:tabs>
              <w:spacing w:before="100" w:beforeAutospacing="1" w:after="100" w:afterAutospacing="1"/>
              <w:jc w:val="both"/>
              <w:rPr>
                <w:rFonts w:ascii="Times New Roman" w:eastAsia="Times New Roman" w:hAnsi="Times New Roman"/>
                <w:b/>
                <w:bCs/>
                <w:lang w:val="fr-FR" w:eastAsia="ro-RO"/>
              </w:rPr>
            </w:pPr>
            <w:r w:rsidRPr="00C125CD">
              <w:rPr>
                <w:rFonts w:ascii="Times New Roman" w:eastAsia="Times New Roman" w:hAnsi="Times New Roman"/>
                <w:b/>
                <w:bCs/>
                <w:lang w:val="fr-FR" w:eastAsia="ro-RO"/>
              </w:rPr>
              <w:t>PROCENT DIN TOTAL SUPRAF. (%)</w:t>
            </w:r>
          </w:p>
        </w:tc>
      </w:tr>
      <w:tr w:rsidR="00C125CD" w:rsidRPr="00C125CD" w14:paraId="104D4A3A" w14:textId="77777777" w:rsidTr="00755FA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04447" w14:textId="77777777" w:rsidR="00C125CD" w:rsidRPr="00C125CD" w:rsidRDefault="00C125CD" w:rsidP="00C125CD">
            <w:pPr>
              <w:tabs>
                <w:tab w:val="left" w:pos="-360"/>
              </w:tabs>
              <w:spacing w:before="100" w:beforeAutospacing="1" w:after="100" w:afterAutospacing="1"/>
              <w:jc w:val="both"/>
              <w:rPr>
                <w:rFonts w:ascii="Times New Roman" w:eastAsia="Times New Roman" w:hAnsi="Times New Roman"/>
                <w:b/>
                <w:bCs/>
                <w:lang w:val="fr-FR" w:eastAsia="ro-RO"/>
              </w:rPr>
            </w:pPr>
            <w:r w:rsidRPr="00C125CD">
              <w:rPr>
                <w:rFonts w:ascii="Times New Roman" w:eastAsia="Times New Roman" w:hAnsi="Times New Roman"/>
                <w:b/>
                <w:bCs/>
                <w:lang w:val="fr-FR" w:eastAsia="ro-RO"/>
              </w:rPr>
              <w:t>ZONA DESTINATA CONSTRUIRII</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812B1" w14:textId="77777777" w:rsidR="00C125CD" w:rsidRPr="00C125CD" w:rsidRDefault="00C125CD" w:rsidP="00C125CD">
            <w:pPr>
              <w:tabs>
                <w:tab w:val="left" w:pos="-360"/>
              </w:tabs>
              <w:spacing w:before="100" w:beforeAutospacing="1" w:after="100" w:afterAutospacing="1"/>
              <w:jc w:val="center"/>
              <w:rPr>
                <w:rFonts w:ascii="Times New Roman" w:eastAsia="Times New Roman" w:hAnsi="Times New Roman"/>
                <w:b/>
                <w:bCs/>
                <w:lang w:val="fr-FR" w:eastAsia="ro-RO"/>
              </w:rPr>
            </w:pPr>
            <w:r w:rsidRPr="00C125CD">
              <w:rPr>
                <w:rFonts w:ascii="Times New Roman" w:eastAsia="Times New Roman" w:hAnsi="Times New Roman"/>
                <w:b/>
                <w:bCs/>
                <w:lang w:val="fr-FR" w:eastAsia="ro-RO"/>
              </w:rPr>
              <w:t xml:space="preserve">                250.00 MP</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1BAF0" w14:textId="77777777" w:rsidR="00C125CD" w:rsidRPr="00C125CD" w:rsidRDefault="00C125CD" w:rsidP="00C125CD">
            <w:pPr>
              <w:tabs>
                <w:tab w:val="left" w:pos="-360"/>
              </w:tabs>
              <w:spacing w:before="100" w:beforeAutospacing="1" w:after="100" w:afterAutospacing="1"/>
              <w:jc w:val="right"/>
              <w:rPr>
                <w:rFonts w:ascii="Times New Roman" w:eastAsia="Times New Roman" w:hAnsi="Times New Roman"/>
                <w:b/>
                <w:bCs/>
                <w:lang w:val="fr-FR" w:eastAsia="ro-RO"/>
              </w:rPr>
            </w:pPr>
            <w:r w:rsidRPr="00C125CD">
              <w:rPr>
                <w:rFonts w:ascii="Times New Roman" w:eastAsia="Times New Roman" w:hAnsi="Times New Roman"/>
                <w:b/>
                <w:bCs/>
                <w:lang w:val="fr-FR" w:eastAsia="ro-RO"/>
              </w:rPr>
              <w:t>100%</w:t>
            </w:r>
          </w:p>
        </w:tc>
      </w:tr>
      <w:tr w:rsidR="00C125CD" w:rsidRPr="00C125CD" w14:paraId="0CC38FAA" w14:textId="77777777" w:rsidTr="00755FA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56007" w14:textId="77777777" w:rsidR="00C125CD" w:rsidRPr="00C125CD" w:rsidRDefault="00C125CD" w:rsidP="00C125CD">
            <w:pPr>
              <w:tabs>
                <w:tab w:val="left" w:pos="-360"/>
              </w:tabs>
              <w:spacing w:before="100" w:beforeAutospacing="1" w:after="100" w:afterAutospacing="1"/>
              <w:jc w:val="both"/>
              <w:rPr>
                <w:rFonts w:ascii="Times New Roman" w:eastAsia="Times New Roman" w:hAnsi="Times New Roman"/>
                <w:lang w:val="fr-FR" w:eastAsia="ro-RO"/>
              </w:rPr>
            </w:pPr>
            <w:r w:rsidRPr="00C125CD">
              <w:rPr>
                <w:rFonts w:ascii="Times New Roman" w:eastAsia="Times New Roman" w:hAnsi="Times New Roman"/>
                <w:lang w:val="fr-FR" w:eastAsia="ro-RO"/>
              </w:rPr>
              <w:t>ZONA CONSTRUIBILA</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18E90" w14:textId="77777777" w:rsidR="00C125CD" w:rsidRPr="00C125CD" w:rsidRDefault="00C125CD" w:rsidP="00C125CD">
            <w:pPr>
              <w:tabs>
                <w:tab w:val="left" w:pos="-360"/>
              </w:tabs>
              <w:spacing w:before="100" w:beforeAutospacing="1" w:after="100" w:afterAutospacing="1"/>
              <w:jc w:val="both"/>
              <w:rPr>
                <w:rFonts w:ascii="Times New Roman" w:eastAsia="Times New Roman" w:hAnsi="Times New Roman"/>
                <w:lang w:val="fr-FR" w:eastAsia="ro-RO"/>
              </w:rPr>
            </w:pPr>
            <w:r w:rsidRPr="00C125CD">
              <w:rPr>
                <w:rFonts w:ascii="Times New Roman" w:eastAsia="Times New Roman" w:hAnsi="Times New Roman"/>
                <w:lang w:val="fr-FR" w:eastAsia="ro-RO"/>
              </w:rPr>
              <w:t xml:space="preserve">                   47.50 MP</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6EF9F" w14:textId="77777777" w:rsidR="00C125CD" w:rsidRPr="00C125CD" w:rsidRDefault="00C125CD" w:rsidP="00C125CD">
            <w:pPr>
              <w:tabs>
                <w:tab w:val="left" w:pos="-360"/>
              </w:tabs>
              <w:spacing w:before="100" w:beforeAutospacing="1" w:after="100" w:afterAutospacing="1"/>
              <w:jc w:val="right"/>
              <w:rPr>
                <w:rFonts w:ascii="Times New Roman" w:eastAsia="Times New Roman" w:hAnsi="Times New Roman"/>
                <w:lang w:val="fr-FR" w:eastAsia="ro-RO"/>
              </w:rPr>
            </w:pPr>
            <w:r w:rsidRPr="00C125CD">
              <w:rPr>
                <w:rFonts w:ascii="Times New Roman" w:eastAsia="Times New Roman" w:hAnsi="Times New Roman"/>
                <w:lang w:val="fr-FR" w:eastAsia="ro-RO"/>
              </w:rPr>
              <w:t>19%</w:t>
            </w:r>
          </w:p>
        </w:tc>
      </w:tr>
      <w:tr w:rsidR="00C125CD" w:rsidRPr="00C125CD" w14:paraId="39375B98" w14:textId="77777777" w:rsidTr="00755FA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B2B9F" w14:textId="77777777" w:rsidR="00C125CD" w:rsidRPr="00C125CD" w:rsidRDefault="00C125CD" w:rsidP="00C125CD">
            <w:pPr>
              <w:tabs>
                <w:tab w:val="left" w:pos="-360"/>
              </w:tabs>
              <w:spacing w:before="100" w:beforeAutospacing="1" w:after="100" w:afterAutospacing="1"/>
              <w:jc w:val="both"/>
              <w:rPr>
                <w:rFonts w:ascii="Times New Roman" w:eastAsia="Times New Roman" w:hAnsi="Times New Roman"/>
                <w:lang w:val="fr-FR" w:eastAsia="ro-RO"/>
              </w:rPr>
            </w:pPr>
            <w:r w:rsidRPr="00C125CD">
              <w:rPr>
                <w:rFonts w:ascii="Times New Roman" w:eastAsia="Times New Roman" w:hAnsi="Times New Roman"/>
                <w:lang w:val="fr-FR" w:eastAsia="ro-RO"/>
              </w:rPr>
              <w:t>TROTUAR/ALEE DE ACCES</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55BD0" w14:textId="77777777" w:rsidR="00C125CD" w:rsidRPr="00C125CD" w:rsidRDefault="00C125CD" w:rsidP="00C125CD">
            <w:pPr>
              <w:tabs>
                <w:tab w:val="left" w:pos="-360"/>
              </w:tabs>
              <w:spacing w:before="100" w:beforeAutospacing="1" w:after="100" w:afterAutospacing="1"/>
              <w:jc w:val="both"/>
              <w:rPr>
                <w:rFonts w:ascii="Times New Roman" w:eastAsia="Times New Roman" w:hAnsi="Times New Roman"/>
                <w:lang w:val="fr-FR" w:eastAsia="ro-RO"/>
              </w:rPr>
            </w:pPr>
            <w:r w:rsidRPr="00C125CD">
              <w:rPr>
                <w:rFonts w:ascii="Times New Roman" w:eastAsia="Times New Roman" w:hAnsi="Times New Roman"/>
                <w:lang w:val="fr-FR" w:eastAsia="ro-RO"/>
              </w:rPr>
              <w:t xml:space="preserve">                   77.50 MP</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50075E" w14:textId="68C72514" w:rsidR="00C125CD" w:rsidRPr="00C125CD" w:rsidRDefault="00C125CD" w:rsidP="00C125CD">
            <w:pPr>
              <w:tabs>
                <w:tab w:val="left" w:pos="-360"/>
              </w:tabs>
              <w:spacing w:before="100" w:beforeAutospacing="1" w:after="100" w:afterAutospacing="1"/>
              <w:jc w:val="both"/>
              <w:rPr>
                <w:rFonts w:ascii="Times New Roman" w:eastAsia="Times New Roman" w:hAnsi="Times New Roman"/>
                <w:lang w:val="fr-FR" w:eastAsia="ro-RO"/>
              </w:rPr>
            </w:pPr>
            <w:r w:rsidRPr="00C125CD">
              <w:rPr>
                <w:rFonts w:ascii="Times New Roman" w:eastAsia="Times New Roman" w:hAnsi="Times New Roman"/>
                <w:lang w:val="fr-FR" w:eastAsia="ro-RO"/>
              </w:rPr>
              <w:t xml:space="preserve">                           </w:t>
            </w:r>
            <w:r>
              <w:rPr>
                <w:rFonts w:ascii="Times New Roman" w:eastAsia="Times New Roman" w:hAnsi="Times New Roman"/>
                <w:lang w:val="fr-FR" w:eastAsia="ro-RO"/>
              </w:rPr>
              <w:t xml:space="preserve">   </w:t>
            </w:r>
            <w:r w:rsidRPr="00C125CD">
              <w:rPr>
                <w:rFonts w:ascii="Times New Roman" w:eastAsia="Times New Roman" w:hAnsi="Times New Roman"/>
                <w:lang w:val="fr-FR" w:eastAsia="ro-RO"/>
              </w:rPr>
              <w:t>31%</w:t>
            </w:r>
          </w:p>
        </w:tc>
      </w:tr>
      <w:tr w:rsidR="00C125CD" w:rsidRPr="00C125CD" w14:paraId="65FB02B6" w14:textId="77777777" w:rsidTr="00755FA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C1A3C6" w14:textId="77777777" w:rsidR="00C125CD" w:rsidRPr="00C125CD" w:rsidRDefault="00C125CD" w:rsidP="00C125CD">
            <w:pPr>
              <w:tabs>
                <w:tab w:val="left" w:pos="-360"/>
              </w:tabs>
              <w:spacing w:before="100" w:beforeAutospacing="1" w:after="100" w:afterAutospacing="1"/>
              <w:jc w:val="both"/>
              <w:rPr>
                <w:rFonts w:ascii="Times New Roman" w:eastAsia="Times New Roman" w:hAnsi="Times New Roman"/>
                <w:lang w:val="fr-FR" w:eastAsia="ro-RO"/>
              </w:rPr>
            </w:pPr>
            <w:r w:rsidRPr="00C125CD">
              <w:rPr>
                <w:rFonts w:ascii="Times New Roman" w:eastAsia="Times New Roman" w:hAnsi="Times New Roman"/>
                <w:lang w:val="fr-FR" w:eastAsia="ro-RO"/>
              </w:rPr>
              <w:t>SPATII VERZI</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49654" w14:textId="77777777" w:rsidR="00C125CD" w:rsidRPr="00C125CD" w:rsidRDefault="00C125CD" w:rsidP="00C125CD">
            <w:pPr>
              <w:tabs>
                <w:tab w:val="left" w:pos="-360"/>
              </w:tabs>
              <w:spacing w:before="100" w:beforeAutospacing="1" w:after="100" w:afterAutospacing="1"/>
              <w:jc w:val="both"/>
              <w:rPr>
                <w:rFonts w:ascii="Times New Roman" w:eastAsia="Times New Roman" w:hAnsi="Times New Roman"/>
                <w:lang w:val="fr-FR" w:eastAsia="ro-RO"/>
              </w:rPr>
            </w:pPr>
            <w:r w:rsidRPr="00C125CD">
              <w:rPr>
                <w:rFonts w:ascii="Times New Roman" w:eastAsia="Times New Roman" w:hAnsi="Times New Roman"/>
                <w:lang w:val="fr-FR" w:eastAsia="ro-RO"/>
              </w:rPr>
              <w:t xml:space="preserve">                 125.00 MP</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F80596" w14:textId="010FCD99" w:rsidR="00C125CD" w:rsidRPr="00C125CD" w:rsidRDefault="00C125CD" w:rsidP="00C125CD">
            <w:pPr>
              <w:tabs>
                <w:tab w:val="left" w:pos="-360"/>
              </w:tabs>
              <w:spacing w:before="100" w:beforeAutospacing="1" w:after="100" w:afterAutospacing="1"/>
              <w:jc w:val="both"/>
              <w:rPr>
                <w:rFonts w:ascii="Times New Roman" w:eastAsia="Times New Roman" w:hAnsi="Times New Roman"/>
                <w:lang w:val="fr-FR" w:eastAsia="ro-RO"/>
              </w:rPr>
            </w:pPr>
            <w:r w:rsidRPr="00C125CD">
              <w:rPr>
                <w:rFonts w:ascii="Times New Roman" w:eastAsia="Times New Roman" w:hAnsi="Times New Roman"/>
                <w:lang w:val="fr-FR" w:eastAsia="ro-RO"/>
              </w:rPr>
              <w:t xml:space="preserve">                           </w:t>
            </w:r>
            <w:r>
              <w:rPr>
                <w:rFonts w:ascii="Times New Roman" w:eastAsia="Times New Roman" w:hAnsi="Times New Roman"/>
                <w:lang w:val="fr-FR" w:eastAsia="ro-RO"/>
              </w:rPr>
              <w:t xml:space="preserve">   </w:t>
            </w:r>
            <w:r w:rsidRPr="00C125CD">
              <w:rPr>
                <w:rFonts w:ascii="Times New Roman" w:eastAsia="Times New Roman" w:hAnsi="Times New Roman"/>
                <w:lang w:val="fr-FR" w:eastAsia="ro-RO"/>
              </w:rPr>
              <w:t>50%</w:t>
            </w:r>
          </w:p>
        </w:tc>
      </w:tr>
    </w:tbl>
    <w:p w14:paraId="64DE3BB4" w14:textId="77777777" w:rsidR="008A6161" w:rsidRDefault="00C125CD" w:rsidP="00C125CD">
      <w:pPr>
        <w:tabs>
          <w:tab w:val="left" w:pos="-360"/>
        </w:tabs>
        <w:spacing w:after="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val="fr-FR" w:eastAsia="ro-RO"/>
        </w:rPr>
        <w:t xml:space="preserve"> </w:t>
      </w:r>
      <w:r w:rsidRPr="00C125CD">
        <w:rPr>
          <w:rFonts w:ascii="Times New Roman" w:eastAsia="Times New Roman" w:hAnsi="Times New Roman"/>
          <w:sz w:val="24"/>
          <w:szCs w:val="24"/>
          <w:lang w:eastAsia="ro-RO"/>
        </w:rPr>
        <w:tab/>
      </w:r>
    </w:p>
    <w:p w14:paraId="69A3FB4C" w14:textId="0CA34305" w:rsidR="00C125CD" w:rsidRPr="00C125CD" w:rsidRDefault="008A6161" w:rsidP="00C125CD">
      <w:pPr>
        <w:tabs>
          <w:tab w:val="left" w:pos="-360"/>
        </w:tabs>
        <w:spacing w:after="0"/>
        <w:jc w:val="both"/>
        <w:rPr>
          <w:rFonts w:ascii="Times New Roman" w:eastAsia="Times New Roman" w:hAnsi="Times New Roman"/>
          <w:sz w:val="24"/>
          <w:szCs w:val="24"/>
          <w:lang w:eastAsia="ro-RO"/>
        </w:rPr>
      </w:pPr>
      <w:r>
        <w:rPr>
          <w:rFonts w:ascii="Times New Roman" w:eastAsia="Times New Roman" w:hAnsi="Times New Roman"/>
          <w:sz w:val="24"/>
          <w:szCs w:val="24"/>
          <w:lang w:eastAsia="ro-RO"/>
        </w:rPr>
        <w:tab/>
      </w:r>
      <w:r w:rsidR="00C125CD" w:rsidRPr="00C125CD">
        <w:rPr>
          <w:rFonts w:ascii="Times New Roman" w:eastAsia="Times New Roman" w:hAnsi="Times New Roman"/>
          <w:sz w:val="24"/>
          <w:szCs w:val="24"/>
          <w:lang w:eastAsia="ro-RO"/>
        </w:rPr>
        <w:t>Cladirile vor fi construite din materiale durabile si se vor încadra în arhitectura caracteristică functiunii.</w:t>
      </w:r>
    </w:p>
    <w:p w14:paraId="6EC49F14" w14:textId="77777777" w:rsidR="008A6161" w:rsidRDefault="00C125CD" w:rsidP="00C125CD">
      <w:pPr>
        <w:tabs>
          <w:tab w:val="left" w:pos="-360"/>
        </w:tabs>
        <w:spacing w:after="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eastAsia="ro-RO"/>
        </w:rPr>
        <w:tab/>
      </w:r>
    </w:p>
    <w:p w14:paraId="52EC8420" w14:textId="51A752D0" w:rsidR="00C125CD" w:rsidRPr="00C125CD" w:rsidRDefault="008A6161" w:rsidP="00C125CD">
      <w:pPr>
        <w:tabs>
          <w:tab w:val="left" w:pos="-360"/>
        </w:tabs>
        <w:spacing w:after="0"/>
        <w:jc w:val="both"/>
        <w:rPr>
          <w:rFonts w:ascii="Times New Roman" w:eastAsia="Times New Roman" w:hAnsi="Times New Roman"/>
          <w:sz w:val="24"/>
          <w:szCs w:val="24"/>
          <w:lang w:eastAsia="ro-RO"/>
        </w:rPr>
      </w:pPr>
      <w:r>
        <w:rPr>
          <w:rFonts w:ascii="Times New Roman" w:eastAsia="Times New Roman" w:hAnsi="Times New Roman"/>
          <w:sz w:val="24"/>
          <w:szCs w:val="24"/>
          <w:lang w:eastAsia="ro-RO"/>
        </w:rPr>
        <w:tab/>
      </w:r>
      <w:r w:rsidR="00C125CD" w:rsidRPr="00C125CD">
        <w:rPr>
          <w:rFonts w:ascii="Times New Roman" w:eastAsia="Times New Roman" w:hAnsi="Times New Roman"/>
          <w:sz w:val="24"/>
          <w:szCs w:val="24"/>
          <w:lang w:eastAsia="ro-RO"/>
        </w:rPr>
        <w:t>Din considerente compozitionale si functionale, constructia nu se va aseza la distante mai mici de cele prevăzute de actualul cod civil. Aceste distante se vor stabili odată cu realizarea documentatiei în fază DTAC, necesară eliberării autorizatiei de construire.</w:t>
      </w:r>
    </w:p>
    <w:p w14:paraId="5695A095" w14:textId="77777777" w:rsidR="00C125CD" w:rsidRPr="00C125CD" w:rsidRDefault="00C125CD" w:rsidP="00C125CD">
      <w:pPr>
        <w:tabs>
          <w:tab w:val="left" w:pos="-360"/>
        </w:tabs>
        <w:spacing w:after="0"/>
        <w:jc w:val="both"/>
        <w:rPr>
          <w:rFonts w:ascii="Times New Roman" w:eastAsia="Times New Roman" w:hAnsi="Times New Roman"/>
          <w:b/>
          <w:sz w:val="24"/>
          <w:szCs w:val="24"/>
          <w:lang w:eastAsia="ro-RO"/>
        </w:rPr>
      </w:pPr>
    </w:p>
    <w:p w14:paraId="028131ED" w14:textId="2699E47D" w:rsidR="00C125CD" w:rsidRPr="00C125CD" w:rsidRDefault="00C125CD" w:rsidP="00C125CD">
      <w:pPr>
        <w:tabs>
          <w:tab w:val="left" w:pos="-360"/>
        </w:tabs>
        <w:spacing w:after="0"/>
        <w:jc w:val="both"/>
        <w:rPr>
          <w:rFonts w:ascii="Times New Roman" w:eastAsia="Times New Roman" w:hAnsi="Times New Roman"/>
          <w:b/>
          <w:sz w:val="24"/>
          <w:szCs w:val="24"/>
          <w:lang w:eastAsia="ro-RO"/>
        </w:rPr>
      </w:pPr>
      <w:r>
        <w:rPr>
          <w:rFonts w:ascii="Times New Roman" w:eastAsia="Times New Roman" w:hAnsi="Times New Roman"/>
          <w:b/>
          <w:sz w:val="24"/>
          <w:szCs w:val="24"/>
          <w:lang w:eastAsia="ro-RO"/>
        </w:rPr>
        <w:tab/>
      </w:r>
      <w:r w:rsidRPr="00C125CD">
        <w:rPr>
          <w:rFonts w:ascii="Times New Roman" w:eastAsia="Times New Roman" w:hAnsi="Times New Roman"/>
          <w:b/>
          <w:sz w:val="24"/>
          <w:szCs w:val="24"/>
          <w:lang w:eastAsia="ro-RO"/>
        </w:rPr>
        <w:t>NIVELUL DE CALITATE</w:t>
      </w:r>
    </w:p>
    <w:p w14:paraId="3164F630" w14:textId="0453CAC7" w:rsidR="00C125CD" w:rsidRDefault="00C125CD" w:rsidP="00C125CD">
      <w:pPr>
        <w:tabs>
          <w:tab w:val="left" w:pos="-360"/>
        </w:tabs>
        <w:spacing w:after="0"/>
        <w:jc w:val="both"/>
        <w:rPr>
          <w:rFonts w:ascii="Times New Roman" w:eastAsia="Times New Roman" w:hAnsi="Times New Roman"/>
          <w:sz w:val="24"/>
          <w:szCs w:val="24"/>
          <w:lang w:val="fr-FR" w:eastAsia="ro-RO"/>
        </w:rPr>
      </w:pPr>
      <w:r>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La intocmirea proiectului se vor respecta prevederile Legii nr. 50/1991, cu privire la autorizarea si executia constructiilor, Regulamentul de aplicare, impreuna cu celelalte reglementari privitoare la procedura de autorizare si continutul documentatiilor.</w:t>
      </w:r>
    </w:p>
    <w:p w14:paraId="16EB3F40" w14:textId="77777777" w:rsidR="00C125CD" w:rsidRPr="00C125CD" w:rsidRDefault="00C125CD" w:rsidP="00C125CD">
      <w:pPr>
        <w:tabs>
          <w:tab w:val="left" w:pos="-360"/>
        </w:tabs>
        <w:spacing w:after="0"/>
        <w:jc w:val="both"/>
        <w:rPr>
          <w:rFonts w:ascii="Times New Roman" w:eastAsia="Times New Roman" w:hAnsi="Times New Roman"/>
          <w:sz w:val="24"/>
          <w:szCs w:val="24"/>
          <w:lang w:val="fr-FR" w:eastAsia="ro-RO"/>
        </w:rPr>
      </w:pPr>
    </w:p>
    <w:p w14:paraId="094565E9" w14:textId="79F26AB7" w:rsidR="00C125CD" w:rsidRPr="00C125CD" w:rsidRDefault="00C125CD" w:rsidP="00C125CD">
      <w:pPr>
        <w:tabs>
          <w:tab w:val="left" w:pos="-360"/>
        </w:tabs>
        <w:spacing w:after="0"/>
        <w:jc w:val="both"/>
        <w:rPr>
          <w:rFonts w:ascii="Times New Roman" w:eastAsia="Times New Roman" w:hAnsi="Times New Roman"/>
          <w:b/>
          <w:bCs/>
          <w:sz w:val="24"/>
          <w:szCs w:val="24"/>
          <w:lang w:val="fr-FR" w:eastAsia="ro-RO"/>
        </w:rPr>
      </w:pPr>
      <w:r>
        <w:rPr>
          <w:rFonts w:ascii="Times New Roman" w:eastAsia="Times New Roman" w:hAnsi="Times New Roman"/>
          <w:b/>
          <w:bCs/>
          <w:sz w:val="24"/>
          <w:szCs w:val="24"/>
          <w:lang w:val="fr-FR" w:eastAsia="ro-RO"/>
        </w:rPr>
        <w:lastRenderedPageBreak/>
        <w:tab/>
      </w:r>
      <w:r w:rsidRPr="00C125CD">
        <w:rPr>
          <w:rFonts w:ascii="Times New Roman" w:eastAsia="Times New Roman" w:hAnsi="Times New Roman"/>
          <w:b/>
          <w:bCs/>
          <w:sz w:val="24"/>
          <w:szCs w:val="24"/>
          <w:lang w:val="fr-FR" w:eastAsia="ro-RO"/>
        </w:rPr>
        <w:t>REZISTENTA SI STABILITATEA LA SARCINI STATICE, DINAMICE SI SEISMICE</w:t>
      </w:r>
    </w:p>
    <w:p w14:paraId="4663574A" w14:textId="77777777" w:rsidR="00C125CD" w:rsidRPr="00C125CD" w:rsidRDefault="00C125CD" w:rsidP="00C125CD">
      <w:pPr>
        <w:tabs>
          <w:tab w:val="left" w:pos="-360"/>
        </w:tabs>
        <w:spacing w:after="0"/>
        <w:jc w:val="both"/>
        <w:rPr>
          <w:rFonts w:ascii="Times New Roman" w:eastAsia="Times New Roman" w:hAnsi="Times New Roman"/>
          <w:sz w:val="24"/>
          <w:szCs w:val="24"/>
          <w:lang w:val="fr-FR" w:eastAsia="ro-RO"/>
        </w:rPr>
      </w:pPr>
      <w:r w:rsidRPr="00C125CD">
        <w:rPr>
          <w:rFonts w:ascii="Times New Roman" w:eastAsia="Times New Roman" w:hAnsi="Times New Roman"/>
          <w:sz w:val="24"/>
          <w:szCs w:val="24"/>
          <w:lang w:val="fr-FR" w:eastAsia="ro-RO"/>
        </w:rPr>
        <w:tab/>
        <w:t xml:space="preserve">Structura de rezistenta a ansamblului va corespunde normelor de stabilitate statica, dinamica, seismica in conformitate cu normativul de proiectare a constructiilor la actiuni seismice P100/2013. </w:t>
      </w:r>
    </w:p>
    <w:p w14:paraId="6C187BD6" w14:textId="062BA6FC" w:rsidR="00C125CD" w:rsidRDefault="00C125CD" w:rsidP="00C125CD">
      <w:pPr>
        <w:tabs>
          <w:tab w:val="left" w:pos="-360"/>
        </w:tabs>
        <w:spacing w:after="0"/>
        <w:jc w:val="both"/>
        <w:rPr>
          <w:rFonts w:ascii="Times New Roman" w:eastAsia="Times New Roman" w:hAnsi="Times New Roman"/>
          <w:sz w:val="24"/>
          <w:szCs w:val="24"/>
          <w:lang w:val="fr-FR" w:eastAsia="ro-RO"/>
        </w:rPr>
      </w:pPr>
      <w:r>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CONDITIILE DE FUNDARE – conform studiului geotehnic ce va fi anexat amplasamentului.</w:t>
      </w:r>
    </w:p>
    <w:p w14:paraId="53B1CE20" w14:textId="474AAED4" w:rsidR="00C125CD" w:rsidRPr="00C125CD" w:rsidRDefault="00C125CD" w:rsidP="00C125CD">
      <w:pPr>
        <w:tabs>
          <w:tab w:val="left" w:pos="-360"/>
        </w:tabs>
        <w:spacing w:after="0"/>
        <w:jc w:val="both"/>
        <w:rPr>
          <w:rFonts w:ascii="Times New Roman" w:eastAsia="Times New Roman" w:hAnsi="Times New Roman"/>
          <w:sz w:val="24"/>
          <w:szCs w:val="24"/>
          <w:lang w:val="fr-FR" w:eastAsia="ro-RO"/>
        </w:rPr>
      </w:pPr>
      <w:r>
        <w:rPr>
          <w:rFonts w:ascii="Times New Roman" w:eastAsia="Times New Roman" w:hAnsi="Times New Roman"/>
          <w:sz w:val="24"/>
          <w:szCs w:val="24"/>
          <w:lang w:val="fr-FR" w:eastAsia="ro-RO"/>
        </w:rPr>
        <w:tab/>
      </w:r>
    </w:p>
    <w:p w14:paraId="0253A54D" w14:textId="7BB88073" w:rsidR="00C125CD" w:rsidRPr="00C125CD" w:rsidRDefault="00C125CD" w:rsidP="00C125CD">
      <w:pPr>
        <w:tabs>
          <w:tab w:val="left" w:pos="-360"/>
        </w:tabs>
        <w:spacing w:after="0"/>
        <w:jc w:val="both"/>
        <w:rPr>
          <w:rFonts w:ascii="Times New Roman" w:eastAsia="Times New Roman" w:hAnsi="Times New Roman"/>
          <w:b/>
          <w:bCs/>
          <w:sz w:val="24"/>
          <w:szCs w:val="24"/>
          <w:lang w:val="fr-FR" w:eastAsia="ro-RO"/>
        </w:rPr>
      </w:pPr>
      <w:r>
        <w:rPr>
          <w:rFonts w:ascii="Times New Roman" w:eastAsia="Times New Roman" w:hAnsi="Times New Roman"/>
          <w:b/>
          <w:bCs/>
          <w:sz w:val="24"/>
          <w:szCs w:val="24"/>
          <w:lang w:val="fr-FR" w:eastAsia="ro-RO"/>
        </w:rPr>
        <w:tab/>
      </w:r>
      <w:r w:rsidRPr="00C125CD">
        <w:rPr>
          <w:rFonts w:ascii="Times New Roman" w:eastAsia="Times New Roman" w:hAnsi="Times New Roman"/>
          <w:b/>
          <w:bCs/>
          <w:sz w:val="24"/>
          <w:szCs w:val="24"/>
          <w:lang w:val="fr-FR" w:eastAsia="ro-RO"/>
        </w:rPr>
        <w:t>SIGURANTA LA FOC</w:t>
      </w:r>
    </w:p>
    <w:p w14:paraId="5DF92575" w14:textId="153ABA2A" w:rsidR="00C125CD" w:rsidRDefault="00C125CD" w:rsidP="00C125CD">
      <w:pPr>
        <w:tabs>
          <w:tab w:val="left" w:pos="-360"/>
        </w:tabs>
        <w:spacing w:after="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val="fr-FR" w:eastAsia="ro-RO"/>
        </w:rPr>
        <w:tab/>
        <w:t xml:space="preserve">Asigurarea cerintelor esentiale de protectie la foc se va face conform Normativului P118/1999 si Ordinului M.I.  </w:t>
      </w:r>
      <w:r w:rsidRPr="00C125CD">
        <w:rPr>
          <w:rFonts w:ascii="Times New Roman" w:eastAsia="Times New Roman" w:hAnsi="Times New Roman"/>
          <w:sz w:val="24"/>
          <w:szCs w:val="24"/>
          <w:lang w:eastAsia="ro-RO"/>
        </w:rPr>
        <w:t>ai M.L.P.A.T. nr. 318/1219 MC din 1994.</w:t>
      </w:r>
    </w:p>
    <w:p w14:paraId="0904A0C6" w14:textId="77777777" w:rsidR="00C125CD" w:rsidRPr="00C125CD" w:rsidRDefault="00C125CD" w:rsidP="00C125CD">
      <w:pPr>
        <w:tabs>
          <w:tab w:val="left" w:pos="-360"/>
        </w:tabs>
        <w:spacing w:after="0"/>
        <w:jc w:val="both"/>
        <w:rPr>
          <w:rFonts w:ascii="Times New Roman" w:eastAsia="Times New Roman" w:hAnsi="Times New Roman"/>
          <w:sz w:val="24"/>
          <w:szCs w:val="24"/>
          <w:lang w:eastAsia="ro-RO"/>
        </w:rPr>
      </w:pPr>
    </w:p>
    <w:p w14:paraId="3A1ED2F9" w14:textId="5ED2F16C" w:rsidR="00C125CD" w:rsidRPr="00C125CD" w:rsidRDefault="00C125CD" w:rsidP="00C125CD">
      <w:pPr>
        <w:tabs>
          <w:tab w:val="left" w:pos="-360"/>
        </w:tabs>
        <w:spacing w:after="0"/>
        <w:jc w:val="both"/>
        <w:rPr>
          <w:rFonts w:ascii="Times New Roman" w:eastAsia="Times New Roman" w:hAnsi="Times New Roman"/>
          <w:b/>
          <w:bCs/>
          <w:sz w:val="24"/>
          <w:szCs w:val="24"/>
          <w:lang w:eastAsia="ro-RO"/>
        </w:rPr>
      </w:pPr>
      <w:r>
        <w:rPr>
          <w:rFonts w:ascii="Times New Roman" w:eastAsia="Times New Roman" w:hAnsi="Times New Roman"/>
          <w:b/>
          <w:bCs/>
          <w:sz w:val="24"/>
          <w:szCs w:val="24"/>
          <w:lang w:eastAsia="ro-RO"/>
        </w:rPr>
        <w:tab/>
      </w:r>
      <w:r w:rsidRPr="00C125CD">
        <w:rPr>
          <w:rFonts w:ascii="Times New Roman" w:eastAsia="Times New Roman" w:hAnsi="Times New Roman"/>
          <w:b/>
          <w:bCs/>
          <w:sz w:val="24"/>
          <w:szCs w:val="24"/>
          <w:lang w:eastAsia="ro-RO"/>
        </w:rPr>
        <w:t>SIGURANTA IN EXPLOATARE</w:t>
      </w:r>
    </w:p>
    <w:p w14:paraId="4B90604A" w14:textId="77777777" w:rsidR="00C125CD" w:rsidRPr="00C125CD" w:rsidRDefault="00C125CD" w:rsidP="00C125CD">
      <w:pPr>
        <w:tabs>
          <w:tab w:val="left" w:pos="-360"/>
        </w:tabs>
        <w:spacing w:after="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eastAsia="ro-RO"/>
        </w:rPr>
        <w:tab/>
        <w:t>Masurile de siguranta in exploatarea acestor obiective au in vedere:</w:t>
      </w:r>
    </w:p>
    <w:p w14:paraId="7CCADBCF" w14:textId="2D861B9D" w:rsidR="00C125CD" w:rsidRPr="00C125CD" w:rsidRDefault="00C125CD" w:rsidP="00C125CD">
      <w:pPr>
        <w:numPr>
          <w:ilvl w:val="0"/>
          <w:numId w:val="184"/>
        </w:numPr>
        <w:tabs>
          <w:tab w:val="left" w:pos="-360"/>
        </w:tabs>
        <w:autoSpaceDE w:val="0"/>
        <w:autoSpaceDN w:val="0"/>
        <w:adjustRightInd w:val="0"/>
        <w:spacing w:before="100" w:beforeAutospacing="1" w:after="100" w:afterAutospacing="1" w:line="240" w:lineRule="auto"/>
        <w:ind w:left="0" w:firstLine="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eastAsia="ro-RO"/>
        </w:rPr>
        <w:t>espectarea intocmai a legislatiei in constructii, a tuturor standardelor si normativelor specifice programului de arhitectura .</w:t>
      </w:r>
    </w:p>
    <w:p w14:paraId="0D5F87BE" w14:textId="77777777" w:rsidR="00C125CD" w:rsidRPr="00C125CD" w:rsidRDefault="00C125CD" w:rsidP="00C125CD">
      <w:pPr>
        <w:numPr>
          <w:ilvl w:val="0"/>
          <w:numId w:val="184"/>
        </w:numPr>
        <w:tabs>
          <w:tab w:val="left" w:pos="-360"/>
        </w:tabs>
        <w:autoSpaceDE w:val="0"/>
        <w:autoSpaceDN w:val="0"/>
        <w:adjustRightInd w:val="0"/>
        <w:spacing w:before="100" w:beforeAutospacing="1" w:after="100" w:afterAutospacing="1" w:line="240" w:lineRule="auto"/>
        <w:ind w:left="0" w:firstLine="0"/>
        <w:jc w:val="both"/>
        <w:rPr>
          <w:rFonts w:ascii="Times New Roman" w:eastAsia="Times New Roman" w:hAnsi="Times New Roman"/>
          <w:sz w:val="24"/>
          <w:szCs w:val="24"/>
          <w:lang w:val="fr-FR" w:eastAsia="ro-RO"/>
        </w:rPr>
      </w:pPr>
      <w:r w:rsidRPr="00C125CD">
        <w:rPr>
          <w:rFonts w:ascii="Times New Roman" w:eastAsia="Times New Roman" w:hAnsi="Times New Roman"/>
          <w:sz w:val="24"/>
          <w:szCs w:val="24"/>
          <w:lang w:val="fr-FR" w:eastAsia="ro-RO"/>
        </w:rPr>
        <w:t>Prevederea masurilor de siguranta in utilizare, inaltimi corespunzatoare de parapete, solutii corespunzatoare de iluminare naturala si artificiala, incalzire si ventilatie.</w:t>
      </w:r>
    </w:p>
    <w:p w14:paraId="24E73B19" w14:textId="77777777" w:rsidR="00C125CD" w:rsidRPr="00C125CD" w:rsidRDefault="00C125CD" w:rsidP="00C125CD">
      <w:pPr>
        <w:numPr>
          <w:ilvl w:val="0"/>
          <w:numId w:val="184"/>
        </w:numPr>
        <w:tabs>
          <w:tab w:val="left" w:pos="-360"/>
        </w:tabs>
        <w:autoSpaceDE w:val="0"/>
        <w:autoSpaceDN w:val="0"/>
        <w:adjustRightInd w:val="0"/>
        <w:spacing w:before="100" w:beforeAutospacing="1" w:after="100" w:afterAutospacing="1" w:line="240" w:lineRule="auto"/>
        <w:ind w:left="0" w:firstLine="0"/>
        <w:jc w:val="both"/>
        <w:rPr>
          <w:rFonts w:ascii="Times New Roman" w:eastAsia="Times New Roman" w:hAnsi="Times New Roman"/>
          <w:sz w:val="24"/>
          <w:szCs w:val="24"/>
          <w:lang w:val="fr-FR" w:eastAsia="ro-RO"/>
        </w:rPr>
      </w:pPr>
      <w:r w:rsidRPr="00C125CD">
        <w:rPr>
          <w:rFonts w:ascii="Times New Roman" w:eastAsia="Times New Roman" w:hAnsi="Times New Roman"/>
          <w:sz w:val="24"/>
          <w:szCs w:val="24"/>
          <w:lang w:eastAsia="ro-RO"/>
        </w:rPr>
        <w:t>Dimensionarea si rezolvarea corecta a functiilor componente a</w:t>
      </w:r>
      <w:r w:rsidRPr="00C125CD">
        <w:rPr>
          <w:rFonts w:ascii="Times New Roman" w:eastAsia="Times New Roman" w:hAnsi="Times New Roman"/>
          <w:sz w:val="24"/>
          <w:szCs w:val="24"/>
          <w:lang w:val="fr-FR" w:eastAsia="ro-RO"/>
        </w:rPr>
        <w:t xml:space="preserve"> circulatiilor pe orizontala si verticala.</w:t>
      </w:r>
    </w:p>
    <w:p w14:paraId="55D2F4F7" w14:textId="77777777" w:rsidR="00C125CD" w:rsidRPr="00C125CD" w:rsidRDefault="00C125CD" w:rsidP="00C125CD">
      <w:pPr>
        <w:numPr>
          <w:ilvl w:val="0"/>
          <w:numId w:val="184"/>
        </w:numPr>
        <w:tabs>
          <w:tab w:val="left" w:pos="-360"/>
        </w:tabs>
        <w:autoSpaceDE w:val="0"/>
        <w:autoSpaceDN w:val="0"/>
        <w:adjustRightInd w:val="0"/>
        <w:spacing w:before="100" w:beforeAutospacing="1" w:after="100" w:afterAutospacing="1" w:line="240" w:lineRule="auto"/>
        <w:ind w:left="0" w:firstLine="0"/>
        <w:jc w:val="both"/>
        <w:rPr>
          <w:rFonts w:ascii="Times New Roman" w:eastAsia="Times New Roman" w:hAnsi="Times New Roman"/>
          <w:sz w:val="24"/>
          <w:szCs w:val="24"/>
          <w:lang w:val="fr-FR" w:eastAsia="ro-RO"/>
        </w:rPr>
      </w:pPr>
      <w:r w:rsidRPr="00C125CD">
        <w:rPr>
          <w:rFonts w:ascii="Times New Roman" w:eastAsia="Times New Roman" w:hAnsi="Times New Roman"/>
          <w:sz w:val="24"/>
          <w:szCs w:val="24"/>
          <w:lang w:val="fr-FR" w:eastAsia="ro-RO"/>
        </w:rPr>
        <w:t>Stabilirea corecta a amplasarii dotarilor si altor caracteristici functionale.</w:t>
      </w:r>
    </w:p>
    <w:p w14:paraId="0EDC5AD6" w14:textId="56E25CB6" w:rsidR="00C125CD" w:rsidRPr="00C125CD" w:rsidRDefault="00C125CD" w:rsidP="00C125CD">
      <w:pPr>
        <w:numPr>
          <w:ilvl w:val="0"/>
          <w:numId w:val="184"/>
        </w:numPr>
        <w:tabs>
          <w:tab w:val="left" w:pos="-360"/>
        </w:tabs>
        <w:autoSpaceDE w:val="0"/>
        <w:autoSpaceDN w:val="0"/>
        <w:adjustRightInd w:val="0"/>
        <w:spacing w:before="100" w:beforeAutospacing="1" w:after="100" w:afterAutospacing="1" w:line="240" w:lineRule="auto"/>
        <w:ind w:left="0" w:firstLine="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eastAsia="ro-RO"/>
        </w:rPr>
        <w:t>Alegerea finisajelor adecvate.</w:t>
      </w:r>
    </w:p>
    <w:p w14:paraId="36957FE9" w14:textId="729A6385" w:rsidR="00C125CD" w:rsidRPr="00C125CD" w:rsidRDefault="00C125CD" w:rsidP="00C125CD">
      <w:pPr>
        <w:tabs>
          <w:tab w:val="left" w:pos="-360"/>
        </w:tabs>
        <w:spacing w:after="0"/>
        <w:jc w:val="both"/>
        <w:rPr>
          <w:rFonts w:ascii="Times New Roman" w:eastAsia="Times New Roman" w:hAnsi="Times New Roman"/>
          <w:b/>
          <w:bCs/>
          <w:sz w:val="24"/>
          <w:szCs w:val="24"/>
          <w:lang w:eastAsia="ro-RO"/>
        </w:rPr>
      </w:pPr>
      <w:r>
        <w:rPr>
          <w:rFonts w:ascii="Times New Roman" w:eastAsia="Times New Roman" w:hAnsi="Times New Roman"/>
          <w:b/>
          <w:bCs/>
          <w:sz w:val="24"/>
          <w:szCs w:val="24"/>
          <w:lang w:eastAsia="ro-RO"/>
        </w:rPr>
        <w:tab/>
      </w:r>
      <w:r w:rsidRPr="00C125CD">
        <w:rPr>
          <w:rFonts w:ascii="Times New Roman" w:eastAsia="Times New Roman" w:hAnsi="Times New Roman"/>
          <w:b/>
          <w:bCs/>
          <w:sz w:val="24"/>
          <w:szCs w:val="24"/>
          <w:lang w:eastAsia="ro-RO"/>
        </w:rPr>
        <w:t>INCHIDERI, COMPARTIMENTARI SI FINISAJE</w:t>
      </w:r>
    </w:p>
    <w:p w14:paraId="67650351" w14:textId="77777777" w:rsidR="00C125CD" w:rsidRDefault="00C125CD" w:rsidP="00C125CD">
      <w:pPr>
        <w:numPr>
          <w:ilvl w:val="2"/>
          <w:numId w:val="184"/>
        </w:numPr>
        <w:tabs>
          <w:tab w:val="left" w:pos="-360"/>
          <w:tab w:val="num" w:pos="426"/>
        </w:tabs>
        <w:autoSpaceDE w:val="0"/>
        <w:autoSpaceDN w:val="0"/>
        <w:adjustRightInd w:val="0"/>
        <w:spacing w:after="0" w:line="240" w:lineRule="auto"/>
        <w:ind w:left="0" w:firstLine="0"/>
        <w:jc w:val="both"/>
        <w:rPr>
          <w:rFonts w:ascii="Times New Roman" w:eastAsia="Times New Roman" w:hAnsi="Times New Roman"/>
          <w:sz w:val="24"/>
          <w:szCs w:val="24"/>
          <w:lang w:eastAsia="ro-RO"/>
        </w:rPr>
      </w:pPr>
      <w:r w:rsidRPr="00C125CD">
        <w:rPr>
          <w:rFonts w:ascii="Times New Roman" w:eastAsia="Times New Roman" w:hAnsi="Times New Roman"/>
          <w:b/>
          <w:sz w:val="24"/>
          <w:szCs w:val="24"/>
          <w:lang w:eastAsia="ro-RO"/>
        </w:rPr>
        <w:t>Inchideri</w:t>
      </w:r>
      <w:r w:rsidRPr="00C125CD">
        <w:rPr>
          <w:rFonts w:ascii="Times New Roman" w:eastAsia="Times New Roman" w:hAnsi="Times New Roman"/>
          <w:sz w:val="24"/>
          <w:szCs w:val="24"/>
          <w:lang w:eastAsia="ro-RO"/>
        </w:rPr>
        <w:tab/>
      </w:r>
    </w:p>
    <w:p w14:paraId="2058E204" w14:textId="6957C672" w:rsidR="00C125CD" w:rsidRPr="00C125CD" w:rsidRDefault="00C125CD" w:rsidP="00C125CD">
      <w:pPr>
        <w:tabs>
          <w:tab w:val="left" w:pos="-360"/>
          <w:tab w:val="num" w:pos="2160"/>
        </w:tabs>
        <w:autoSpaceDE w:val="0"/>
        <w:autoSpaceDN w:val="0"/>
        <w:adjustRightInd w:val="0"/>
        <w:spacing w:after="0" w:line="240" w:lineRule="auto"/>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eastAsia="ro-RO"/>
        </w:rPr>
        <w:t xml:space="preserve">-Usoare cu caracteristici termice si hidroizolante corespunzatoare </w:t>
      </w:r>
    </w:p>
    <w:p w14:paraId="0DF8A738" w14:textId="788279EE" w:rsidR="00C125CD" w:rsidRPr="00C125CD" w:rsidRDefault="00C125CD" w:rsidP="00C125CD">
      <w:pPr>
        <w:tabs>
          <w:tab w:val="left" w:pos="-360"/>
        </w:tabs>
        <w:spacing w:after="0"/>
        <w:jc w:val="both"/>
        <w:rPr>
          <w:rFonts w:ascii="Times New Roman" w:eastAsia="Times New Roman" w:hAnsi="Times New Roman"/>
          <w:sz w:val="24"/>
          <w:szCs w:val="24"/>
          <w:lang w:eastAsia="ro-RO"/>
        </w:rPr>
      </w:pPr>
      <w:r w:rsidRPr="00C125CD">
        <w:rPr>
          <w:rFonts w:ascii="Times New Roman" w:eastAsia="Times New Roman" w:hAnsi="Times New Roman"/>
          <w:sz w:val="24"/>
          <w:szCs w:val="24"/>
          <w:lang w:eastAsia="ro-RO"/>
        </w:rPr>
        <w:t>-Constructiile avand dimensiunile sub limita de producere a ecoului si reverberatiilor se vor respecta normativele si legislatia in vigoare.</w:t>
      </w:r>
    </w:p>
    <w:p w14:paraId="1733C239" w14:textId="77777777" w:rsidR="00C125CD" w:rsidRPr="00C125CD" w:rsidRDefault="00C125CD" w:rsidP="00C125CD">
      <w:pPr>
        <w:tabs>
          <w:tab w:val="left" w:pos="-360"/>
        </w:tabs>
        <w:spacing w:after="0"/>
        <w:jc w:val="both"/>
        <w:rPr>
          <w:rFonts w:ascii="Times New Roman" w:eastAsia="Times New Roman" w:hAnsi="Times New Roman"/>
          <w:sz w:val="24"/>
          <w:szCs w:val="24"/>
          <w:lang w:eastAsia="ro-RO"/>
        </w:rPr>
      </w:pPr>
    </w:p>
    <w:p w14:paraId="37AEC4FF" w14:textId="56B03249" w:rsidR="00C125CD" w:rsidRPr="00C125CD" w:rsidRDefault="00C125CD" w:rsidP="00C125CD">
      <w:pPr>
        <w:tabs>
          <w:tab w:val="left" w:pos="-360"/>
        </w:tabs>
        <w:spacing w:after="0"/>
        <w:jc w:val="both"/>
        <w:rPr>
          <w:rFonts w:ascii="Times New Roman" w:eastAsia="Times New Roman" w:hAnsi="Times New Roman"/>
          <w:b/>
          <w:bCs/>
          <w:sz w:val="24"/>
          <w:szCs w:val="24"/>
          <w:lang w:eastAsia="ro-RO"/>
        </w:rPr>
      </w:pPr>
      <w:r>
        <w:rPr>
          <w:rFonts w:ascii="Times New Roman" w:eastAsia="Times New Roman" w:hAnsi="Times New Roman"/>
          <w:b/>
          <w:bCs/>
          <w:sz w:val="24"/>
          <w:szCs w:val="24"/>
          <w:lang w:eastAsia="ro-RO"/>
        </w:rPr>
        <w:tab/>
      </w:r>
      <w:r w:rsidRPr="00C125CD">
        <w:rPr>
          <w:rFonts w:ascii="Times New Roman" w:eastAsia="Times New Roman" w:hAnsi="Times New Roman"/>
          <w:b/>
          <w:bCs/>
          <w:sz w:val="24"/>
          <w:szCs w:val="24"/>
          <w:lang w:eastAsia="ro-RO"/>
        </w:rPr>
        <w:t>IMOBIL PRESTARI SERVICII</w:t>
      </w:r>
    </w:p>
    <w:p w14:paraId="46C83EA2" w14:textId="77777777" w:rsidR="00C125CD" w:rsidRPr="00C125CD" w:rsidRDefault="00C125CD" w:rsidP="00C125CD">
      <w:pPr>
        <w:numPr>
          <w:ilvl w:val="2"/>
          <w:numId w:val="184"/>
        </w:numPr>
        <w:tabs>
          <w:tab w:val="left" w:pos="-360"/>
          <w:tab w:val="num" w:pos="426"/>
        </w:tabs>
        <w:autoSpaceDE w:val="0"/>
        <w:autoSpaceDN w:val="0"/>
        <w:adjustRightInd w:val="0"/>
        <w:spacing w:after="0" w:line="240" w:lineRule="auto"/>
        <w:ind w:left="0" w:firstLine="0"/>
        <w:jc w:val="both"/>
        <w:rPr>
          <w:rFonts w:ascii="Times New Roman" w:eastAsia="Times New Roman" w:hAnsi="Times New Roman"/>
          <w:sz w:val="24"/>
          <w:szCs w:val="24"/>
          <w:lang w:eastAsia="ro-RO"/>
        </w:rPr>
      </w:pPr>
      <w:r w:rsidRPr="00C125CD">
        <w:rPr>
          <w:rFonts w:ascii="Times New Roman" w:eastAsia="Times New Roman" w:hAnsi="Times New Roman"/>
          <w:b/>
          <w:sz w:val="24"/>
          <w:szCs w:val="24"/>
          <w:lang w:eastAsia="ro-RO"/>
        </w:rPr>
        <w:t>Compartimentari</w:t>
      </w:r>
      <w:r w:rsidRPr="00C125CD">
        <w:rPr>
          <w:rFonts w:ascii="Times New Roman" w:eastAsia="Times New Roman" w:hAnsi="Times New Roman"/>
          <w:b/>
          <w:sz w:val="24"/>
          <w:szCs w:val="24"/>
          <w:lang w:eastAsia="ro-RO"/>
        </w:rPr>
        <w:tab/>
      </w:r>
      <w:r w:rsidRPr="00C125CD">
        <w:rPr>
          <w:rFonts w:ascii="Times New Roman" w:eastAsia="Times New Roman" w:hAnsi="Times New Roman"/>
          <w:sz w:val="24"/>
          <w:szCs w:val="24"/>
          <w:lang w:eastAsia="ro-RO"/>
        </w:rPr>
        <w:t>- Materialele usoare – gips carton sau panourile din rasini sintetice, panouri sandwih sau zidarie b.c.a. sau caramida;</w:t>
      </w:r>
    </w:p>
    <w:p w14:paraId="0B179815" w14:textId="77777777" w:rsidR="00C125CD" w:rsidRPr="00C125CD" w:rsidRDefault="00C125CD" w:rsidP="00C125CD">
      <w:pPr>
        <w:numPr>
          <w:ilvl w:val="2"/>
          <w:numId w:val="184"/>
        </w:numPr>
        <w:tabs>
          <w:tab w:val="left" w:pos="-360"/>
          <w:tab w:val="num" w:pos="426"/>
        </w:tabs>
        <w:autoSpaceDE w:val="0"/>
        <w:autoSpaceDN w:val="0"/>
        <w:adjustRightInd w:val="0"/>
        <w:spacing w:after="0" w:line="240" w:lineRule="auto"/>
        <w:ind w:left="0" w:firstLine="0"/>
        <w:jc w:val="both"/>
        <w:rPr>
          <w:rFonts w:ascii="Times New Roman" w:eastAsia="Times New Roman" w:hAnsi="Times New Roman"/>
          <w:sz w:val="24"/>
          <w:szCs w:val="24"/>
          <w:lang w:eastAsia="ro-RO"/>
        </w:rPr>
      </w:pPr>
      <w:r w:rsidRPr="00C125CD">
        <w:rPr>
          <w:rFonts w:ascii="Times New Roman" w:eastAsia="Times New Roman" w:hAnsi="Times New Roman"/>
          <w:b/>
          <w:sz w:val="24"/>
          <w:szCs w:val="24"/>
          <w:lang w:eastAsia="ro-RO"/>
        </w:rPr>
        <w:t>Tamplarie</w:t>
      </w:r>
      <w:r w:rsidRPr="00C125CD">
        <w:rPr>
          <w:rFonts w:ascii="Times New Roman" w:eastAsia="Times New Roman" w:hAnsi="Times New Roman"/>
          <w:b/>
          <w:sz w:val="24"/>
          <w:szCs w:val="24"/>
          <w:lang w:eastAsia="ro-RO"/>
        </w:rPr>
        <w:tab/>
      </w:r>
      <w:r w:rsidRPr="00C125CD">
        <w:rPr>
          <w:rFonts w:ascii="Times New Roman" w:eastAsia="Times New Roman" w:hAnsi="Times New Roman"/>
          <w:sz w:val="24"/>
          <w:szCs w:val="24"/>
          <w:lang w:eastAsia="ro-RO"/>
        </w:rPr>
        <w:tab/>
        <w:t>- Exterioara si interioara– P.V.C. cu geam termopan;</w:t>
      </w:r>
      <w:r w:rsidRPr="00C125CD">
        <w:rPr>
          <w:rFonts w:ascii="Times New Roman" w:eastAsia="Times New Roman" w:hAnsi="Times New Roman"/>
          <w:sz w:val="24"/>
          <w:szCs w:val="24"/>
          <w:lang w:eastAsia="ro-RO"/>
        </w:rPr>
        <w:tab/>
      </w:r>
      <w:r w:rsidRPr="00C125CD">
        <w:rPr>
          <w:rFonts w:ascii="Times New Roman" w:eastAsia="Times New Roman" w:hAnsi="Times New Roman"/>
          <w:sz w:val="24"/>
          <w:szCs w:val="24"/>
          <w:lang w:eastAsia="ro-RO"/>
        </w:rPr>
        <w:tab/>
      </w:r>
      <w:r w:rsidRPr="00C125CD">
        <w:rPr>
          <w:rFonts w:ascii="Times New Roman" w:eastAsia="Times New Roman" w:hAnsi="Times New Roman"/>
          <w:sz w:val="24"/>
          <w:szCs w:val="24"/>
          <w:lang w:eastAsia="ro-RO"/>
        </w:rPr>
        <w:tab/>
      </w:r>
      <w:r w:rsidRPr="00C125CD">
        <w:rPr>
          <w:rFonts w:ascii="Times New Roman" w:eastAsia="Times New Roman" w:hAnsi="Times New Roman"/>
          <w:sz w:val="24"/>
          <w:szCs w:val="24"/>
          <w:lang w:eastAsia="ro-RO"/>
        </w:rPr>
        <w:tab/>
      </w:r>
      <w:r w:rsidRPr="00C125CD">
        <w:rPr>
          <w:rFonts w:ascii="Times New Roman" w:eastAsia="Times New Roman" w:hAnsi="Times New Roman"/>
          <w:sz w:val="24"/>
          <w:szCs w:val="24"/>
          <w:lang w:eastAsia="ro-RO"/>
        </w:rPr>
        <w:tab/>
      </w:r>
    </w:p>
    <w:p w14:paraId="01A41388" w14:textId="77777777" w:rsidR="008A6161" w:rsidRDefault="00C125CD" w:rsidP="00C125CD">
      <w:pPr>
        <w:numPr>
          <w:ilvl w:val="2"/>
          <w:numId w:val="184"/>
        </w:numPr>
        <w:tabs>
          <w:tab w:val="left" w:pos="-360"/>
          <w:tab w:val="left" w:pos="426"/>
        </w:tabs>
        <w:autoSpaceDE w:val="0"/>
        <w:autoSpaceDN w:val="0"/>
        <w:adjustRightInd w:val="0"/>
        <w:spacing w:after="0" w:line="240" w:lineRule="auto"/>
        <w:ind w:left="0" w:firstLine="0"/>
        <w:jc w:val="both"/>
        <w:rPr>
          <w:rFonts w:ascii="Times New Roman" w:eastAsia="Times New Roman" w:hAnsi="Times New Roman"/>
          <w:sz w:val="24"/>
          <w:szCs w:val="24"/>
          <w:lang w:val="fr-FR" w:eastAsia="ro-RO"/>
        </w:rPr>
      </w:pPr>
      <w:r w:rsidRPr="00C125CD">
        <w:rPr>
          <w:rFonts w:ascii="Times New Roman" w:eastAsia="Times New Roman" w:hAnsi="Times New Roman"/>
          <w:b/>
          <w:sz w:val="24"/>
          <w:szCs w:val="24"/>
          <w:lang w:val="fr-FR" w:eastAsia="ro-RO"/>
        </w:rPr>
        <w:t xml:space="preserve">Finisaje </w:t>
      </w: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t xml:space="preserve">- Pereti </w:t>
      </w:r>
      <w:r w:rsidRPr="00C125CD">
        <w:rPr>
          <w:rFonts w:ascii="Times New Roman" w:eastAsia="Times New Roman" w:hAnsi="Times New Roman"/>
          <w:sz w:val="24"/>
          <w:szCs w:val="24"/>
          <w:lang w:val="fr-FR" w:eastAsia="ro-RO"/>
        </w:rPr>
        <w:tab/>
        <w:t xml:space="preserve">-Exteriori: soclu cu tencuieli driscuite sau placaje </w:t>
      </w:r>
    </w:p>
    <w:p w14:paraId="23321F31" w14:textId="630694C3" w:rsidR="00C125CD" w:rsidRPr="00C125CD" w:rsidRDefault="008A6161" w:rsidP="008A6161">
      <w:pPr>
        <w:tabs>
          <w:tab w:val="left" w:pos="-360"/>
          <w:tab w:val="left" w:pos="426"/>
        </w:tabs>
        <w:autoSpaceDE w:val="0"/>
        <w:autoSpaceDN w:val="0"/>
        <w:adjustRightInd w:val="0"/>
        <w:spacing w:after="0" w:line="240" w:lineRule="auto"/>
        <w:jc w:val="both"/>
        <w:rPr>
          <w:rFonts w:ascii="Times New Roman" w:eastAsia="Times New Roman" w:hAnsi="Times New Roman"/>
          <w:sz w:val="24"/>
          <w:szCs w:val="24"/>
          <w:lang w:val="fr-FR" w:eastAsia="ro-RO"/>
        </w:rPr>
      </w:pPr>
      <w:r>
        <w:rPr>
          <w:rFonts w:ascii="Times New Roman" w:eastAsia="Times New Roman" w:hAnsi="Times New Roman"/>
          <w:b/>
          <w:sz w:val="24"/>
          <w:szCs w:val="24"/>
          <w:lang w:val="fr-FR" w:eastAsia="ro-RO"/>
        </w:rPr>
        <w:tab/>
      </w:r>
      <w:r>
        <w:rPr>
          <w:rFonts w:ascii="Times New Roman" w:eastAsia="Times New Roman" w:hAnsi="Times New Roman"/>
          <w:b/>
          <w:sz w:val="24"/>
          <w:szCs w:val="24"/>
          <w:lang w:val="fr-FR" w:eastAsia="ro-RO"/>
        </w:rPr>
        <w:tab/>
      </w:r>
      <w:r>
        <w:rPr>
          <w:rFonts w:ascii="Times New Roman" w:eastAsia="Times New Roman" w:hAnsi="Times New Roman"/>
          <w:b/>
          <w:sz w:val="24"/>
          <w:szCs w:val="24"/>
          <w:lang w:val="fr-FR" w:eastAsia="ro-RO"/>
        </w:rPr>
        <w:tab/>
      </w:r>
      <w:r>
        <w:rPr>
          <w:rFonts w:ascii="Times New Roman" w:eastAsia="Times New Roman" w:hAnsi="Times New Roman"/>
          <w:b/>
          <w:sz w:val="24"/>
          <w:szCs w:val="24"/>
          <w:lang w:val="fr-FR" w:eastAsia="ro-RO"/>
        </w:rPr>
        <w:tab/>
      </w:r>
      <w:r>
        <w:rPr>
          <w:rFonts w:ascii="Times New Roman" w:eastAsia="Times New Roman" w:hAnsi="Times New Roman"/>
          <w:b/>
          <w:sz w:val="24"/>
          <w:szCs w:val="24"/>
          <w:lang w:val="fr-FR" w:eastAsia="ro-RO"/>
        </w:rPr>
        <w:tab/>
      </w:r>
      <w:r>
        <w:rPr>
          <w:rFonts w:ascii="Times New Roman" w:eastAsia="Times New Roman" w:hAnsi="Times New Roman"/>
          <w:b/>
          <w:sz w:val="24"/>
          <w:szCs w:val="24"/>
          <w:lang w:val="fr-FR" w:eastAsia="ro-RO"/>
        </w:rPr>
        <w:tab/>
      </w:r>
      <w:r>
        <w:rPr>
          <w:rFonts w:ascii="Times New Roman" w:eastAsia="Times New Roman" w:hAnsi="Times New Roman"/>
          <w:b/>
          <w:sz w:val="24"/>
          <w:szCs w:val="24"/>
          <w:lang w:val="fr-FR" w:eastAsia="ro-RO"/>
        </w:rPr>
        <w:tab/>
      </w:r>
      <w:r w:rsidR="00C125CD" w:rsidRPr="00C125CD">
        <w:rPr>
          <w:rFonts w:ascii="Times New Roman" w:eastAsia="Times New Roman" w:hAnsi="Times New Roman"/>
          <w:sz w:val="24"/>
          <w:szCs w:val="24"/>
          <w:lang w:val="fr-FR" w:eastAsia="ro-RO"/>
        </w:rPr>
        <w:t>piatra;</w:t>
      </w:r>
    </w:p>
    <w:p w14:paraId="530D9924" w14:textId="77777777" w:rsidR="008A6161" w:rsidRDefault="00C125CD" w:rsidP="00C125CD">
      <w:pPr>
        <w:tabs>
          <w:tab w:val="left" w:pos="-360"/>
          <w:tab w:val="left" w:pos="1260"/>
        </w:tabs>
        <w:spacing w:after="0"/>
        <w:jc w:val="both"/>
        <w:rPr>
          <w:rFonts w:ascii="Times New Roman" w:eastAsia="Times New Roman" w:hAnsi="Times New Roman"/>
          <w:sz w:val="24"/>
          <w:szCs w:val="24"/>
          <w:lang w:val="fr-FR" w:eastAsia="ro-RO"/>
        </w:rPr>
      </w:pP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t xml:space="preserve">-Interiori:- zugraveli sau vopsitorii lavabile, </w:t>
      </w:r>
    </w:p>
    <w:p w14:paraId="54E3722B" w14:textId="6A69BB75" w:rsidR="00C125CD" w:rsidRPr="00C125CD" w:rsidRDefault="008A6161" w:rsidP="00C125CD">
      <w:pPr>
        <w:tabs>
          <w:tab w:val="left" w:pos="-360"/>
          <w:tab w:val="left" w:pos="1260"/>
        </w:tabs>
        <w:spacing w:after="0"/>
        <w:jc w:val="both"/>
        <w:rPr>
          <w:rFonts w:ascii="Times New Roman" w:eastAsia="Times New Roman" w:hAnsi="Times New Roman"/>
          <w:sz w:val="24"/>
          <w:szCs w:val="24"/>
          <w:lang w:val="fr-FR" w:eastAsia="ro-RO"/>
        </w:rPr>
      </w:pPr>
      <w:r>
        <w:rPr>
          <w:rFonts w:ascii="Times New Roman" w:eastAsia="Times New Roman" w:hAnsi="Times New Roman"/>
          <w:sz w:val="24"/>
          <w:szCs w:val="24"/>
          <w:lang w:val="fr-FR" w:eastAsia="ro-RO"/>
        </w:rPr>
        <w:tab/>
      </w:r>
      <w:r>
        <w:rPr>
          <w:rFonts w:ascii="Times New Roman" w:eastAsia="Times New Roman" w:hAnsi="Times New Roman"/>
          <w:sz w:val="24"/>
          <w:szCs w:val="24"/>
          <w:lang w:val="fr-FR" w:eastAsia="ro-RO"/>
        </w:rPr>
        <w:tab/>
      </w:r>
      <w:r>
        <w:rPr>
          <w:rFonts w:ascii="Times New Roman" w:eastAsia="Times New Roman" w:hAnsi="Times New Roman"/>
          <w:sz w:val="24"/>
          <w:szCs w:val="24"/>
          <w:lang w:val="fr-FR" w:eastAsia="ro-RO"/>
        </w:rPr>
        <w:tab/>
      </w:r>
      <w:r>
        <w:rPr>
          <w:rFonts w:ascii="Times New Roman" w:eastAsia="Times New Roman" w:hAnsi="Times New Roman"/>
          <w:sz w:val="24"/>
          <w:szCs w:val="24"/>
          <w:lang w:val="fr-FR" w:eastAsia="ro-RO"/>
        </w:rPr>
        <w:tab/>
      </w:r>
      <w:r>
        <w:rPr>
          <w:rFonts w:ascii="Times New Roman" w:eastAsia="Times New Roman" w:hAnsi="Times New Roman"/>
          <w:sz w:val="24"/>
          <w:szCs w:val="24"/>
          <w:lang w:val="fr-FR" w:eastAsia="ro-RO"/>
        </w:rPr>
        <w:tab/>
      </w:r>
      <w:r>
        <w:rPr>
          <w:rFonts w:ascii="Times New Roman" w:eastAsia="Times New Roman" w:hAnsi="Times New Roman"/>
          <w:sz w:val="24"/>
          <w:szCs w:val="24"/>
          <w:lang w:val="fr-FR" w:eastAsia="ro-RO"/>
        </w:rPr>
        <w:tab/>
      </w:r>
      <w:r w:rsidR="00C125CD" w:rsidRPr="00C125CD">
        <w:rPr>
          <w:rFonts w:ascii="Times New Roman" w:eastAsia="Times New Roman" w:hAnsi="Times New Roman"/>
          <w:sz w:val="24"/>
          <w:szCs w:val="24"/>
          <w:lang w:val="fr-FR" w:eastAsia="ro-RO"/>
        </w:rPr>
        <w:t>alte finisaje specifice</w:t>
      </w:r>
    </w:p>
    <w:p w14:paraId="393074B4" w14:textId="77777777" w:rsidR="008A6161" w:rsidRPr="008A6161" w:rsidRDefault="00C125CD" w:rsidP="00C125CD">
      <w:pPr>
        <w:numPr>
          <w:ilvl w:val="2"/>
          <w:numId w:val="184"/>
        </w:numPr>
        <w:tabs>
          <w:tab w:val="left" w:pos="-360"/>
          <w:tab w:val="num" w:pos="426"/>
          <w:tab w:val="left" w:pos="1260"/>
        </w:tabs>
        <w:autoSpaceDE w:val="0"/>
        <w:autoSpaceDN w:val="0"/>
        <w:adjustRightInd w:val="0"/>
        <w:spacing w:after="0" w:line="240" w:lineRule="auto"/>
        <w:ind w:left="0" w:firstLine="0"/>
        <w:jc w:val="both"/>
        <w:rPr>
          <w:rFonts w:ascii="Times New Roman" w:eastAsia="Times New Roman" w:hAnsi="Times New Roman"/>
          <w:sz w:val="24"/>
          <w:szCs w:val="24"/>
          <w:lang w:eastAsia="ro-RO"/>
        </w:rPr>
      </w:pPr>
      <w:r w:rsidRPr="00C125CD">
        <w:rPr>
          <w:rFonts w:ascii="Times New Roman" w:eastAsia="Times New Roman" w:hAnsi="Times New Roman"/>
          <w:b/>
          <w:sz w:val="24"/>
          <w:szCs w:val="24"/>
          <w:lang w:val="fr-FR" w:eastAsia="ro-RO"/>
        </w:rPr>
        <w:t xml:space="preserve"> Plafoane</w:t>
      </w: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t xml:space="preserve">-   Panouri decorative multistrat sau planseu din beton sau </w:t>
      </w:r>
    </w:p>
    <w:p w14:paraId="349FAD85" w14:textId="1F1C6E22" w:rsidR="00C125CD" w:rsidRPr="00C125CD" w:rsidRDefault="008A6161" w:rsidP="008A6161">
      <w:pPr>
        <w:tabs>
          <w:tab w:val="left" w:pos="-360"/>
          <w:tab w:val="left" w:pos="1260"/>
        </w:tabs>
        <w:autoSpaceDE w:val="0"/>
        <w:autoSpaceDN w:val="0"/>
        <w:adjustRightInd w:val="0"/>
        <w:spacing w:after="0" w:line="240" w:lineRule="auto"/>
        <w:jc w:val="both"/>
        <w:rPr>
          <w:rFonts w:ascii="Times New Roman" w:eastAsia="Times New Roman" w:hAnsi="Times New Roman"/>
          <w:sz w:val="24"/>
          <w:szCs w:val="24"/>
          <w:lang w:eastAsia="ro-RO"/>
        </w:rPr>
      </w:pPr>
      <w:r>
        <w:rPr>
          <w:rFonts w:ascii="Times New Roman" w:eastAsia="Times New Roman" w:hAnsi="Times New Roman"/>
          <w:b/>
          <w:sz w:val="24"/>
          <w:szCs w:val="24"/>
          <w:lang w:val="fr-FR" w:eastAsia="ro-RO"/>
        </w:rPr>
        <w:tab/>
      </w:r>
      <w:r>
        <w:rPr>
          <w:rFonts w:ascii="Times New Roman" w:eastAsia="Times New Roman" w:hAnsi="Times New Roman"/>
          <w:b/>
          <w:sz w:val="24"/>
          <w:szCs w:val="24"/>
          <w:lang w:val="fr-FR" w:eastAsia="ro-RO"/>
        </w:rPr>
        <w:tab/>
      </w:r>
      <w:r>
        <w:rPr>
          <w:rFonts w:ascii="Times New Roman" w:eastAsia="Times New Roman" w:hAnsi="Times New Roman"/>
          <w:b/>
          <w:sz w:val="24"/>
          <w:szCs w:val="24"/>
          <w:lang w:val="fr-FR" w:eastAsia="ro-RO"/>
        </w:rPr>
        <w:tab/>
      </w:r>
      <w:r>
        <w:rPr>
          <w:rFonts w:ascii="Times New Roman" w:eastAsia="Times New Roman" w:hAnsi="Times New Roman"/>
          <w:b/>
          <w:sz w:val="24"/>
          <w:szCs w:val="24"/>
          <w:lang w:val="fr-FR" w:eastAsia="ro-RO"/>
        </w:rPr>
        <w:tab/>
      </w:r>
      <w:r w:rsidR="00C125CD" w:rsidRPr="00C125CD">
        <w:rPr>
          <w:rFonts w:ascii="Times New Roman" w:eastAsia="Times New Roman" w:hAnsi="Times New Roman"/>
          <w:sz w:val="24"/>
          <w:szCs w:val="24"/>
          <w:lang w:val="fr-FR" w:eastAsia="ro-RO"/>
        </w:rPr>
        <w:t>lemn finisat corespunzator;</w:t>
      </w:r>
    </w:p>
    <w:p w14:paraId="6CD08F3F" w14:textId="77777777" w:rsidR="00C125CD" w:rsidRPr="00C125CD" w:rsidRDefault="00C125CD" w:rsidP="00C125CD">
      <w:pPr>
        <w:numPr>
          <w:ilvl w:val="2"/>
          <w:numId w:val="184"/>
        </w:numPr>
        <w:tabs>
          <w:tab w:val="left" w:pos="-360"/>
          <w:tab w:val="num" w:pos="426"/>
          <w:tab w:val="left" w:pos="1260"/>
        </w:tabs>
        <w:autoSpaceDE w:val="0"/>
        <w:autoSpaceDN w:val="0"/>
        <w:adjustRightInd w:val="0"/>
        <w:spacing w:after="0" w:line="240" w:lineRule="auto"/>
        <w:ind w:left="0" w:firstLine="0"/>
        <w:jc w:val="both"/>
        <w:rPr>
          <w:rFonts w:ascii="Times New Roman" w:eastAsia="Times New Roman" w:hAnsi="Times New Roman"/>
          <w:sz w:val="24"/>
          <w:szCs w:val="24"/>
          <w:lang w:val="fr-FR" w:eastAsia="ro-RO"/>
        </w:rPr>
      </w:pPr>
      <w:r w:rsidRPr="00C125CD">
        <w:rPr>
          <w:rFonts w:ascii="Times New Roman" w:eastAsia="Times New Roman" w:hAnsi="Times New Roman"/>
          <w:b/>
          <w:sz w:val="24"/>
          <w:szCs w:val="24"/>
          <w:lang w:val="fr-FR" w:eastAsia="ro-RO"/>
        </w:rPr>
        <w:t xml:space="preserve"> Pardoseli</w:t>
      </w: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t>-   Pardoseli sintetice sau din lemn agreate;</w:t>
      </w:r>
    </w:p>
    <w:p w14:paraId="18144C1D" w14:textId="77777777" w:rsidR="00C125CD" w:rsidRPr="00C125CD" w:rsidRDefault="00C125CD" w:rsidP="00C125CD">
      <w:pPr>
        <w:tabs>
          <w:tab w:val="left" w:pos="-360"/>
          <w:tab w:val="left" w:pos="1260"/>
        </w:tabs>
        <w:spacing w:after="0"/>
        <w:jc w:val="both"/>
        <w:rPr>
          <w:rFonts w:ascii="Times New Roman" w:eastAsia="Times New Roman" w:hAnsi="Times New Roman"/>
          <w:sz w:val="24"/>
          <w:szCs w:val="24"/>
          <w:lang w:val="fr-FR" w:eastAsia="ro-RO"/>
        </w:rPr>
      </w:pP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t>-   Pardoseli din ciment sclivisit pentru circulatii si spatii tehnice;</w:t>
      </w:r>
    </w:p>
    <w:p w14:paraId="5DB8C17C" w14:textId="77777777" w:rsidR="00C125CD" w:rsidRPr="00C125CD" w:rsidRDefault="00C125CD" w:rsidP="00C125CD">
      <w:pPr>
        <w:tabs>
          <w:tab w:val="left" w:pos="-360"/>
          <w:tab w:val="left" w:pos="1260"/>
        </w:tabs>
        <w:spacing w:after="0"/>
        <w:jc w:val="both"/>
        <w:rPr>
          <w:rFonts w:ascii="Times New Roman" w:eastAsia="Times New Roman" w:hAnsi="Times New Roman"/>
          <w:sz w:val="24"/>
          <w:szCs w:val="24"/>
          <w:lang w:val="fr-FR" w:eastAsia="ro-RO"/>
        </w:rPr>
      </w:pP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t>-   Pardoseli gresie pentru grupuri  sanitare;</w:t>
      </w:r>
    </w:p>
    <w:p w14:paraId="13E3A0CB" w14:textId="044A5957" w:rsidR="00C125CD" w:rsidRDefault="00C125CD" w:rsidP="00C125CD">
      <w:pPr>
        <w:numPr>
          <w:ilvl w:val="2"/>
          <w:numId w:val="184"/>
        </w:numPr>
        <w:tabs>
          <w:tab w:val="left" w:pos="-360"/>
          <w:tab w:val="num" w:pos="426"/>
          <w:tab w:val="left" w:pos="1260"/>
        </w:tabs>
        <w:autoSpaceDE w:val="0"/>
        <w:autoSpaceDN w:val="0"/>
        <w:adjustRightInd w:val="0"/>
        <w:spacing w:after="0" w:line="240" w:lineRule="auto"/>
        <w:ind w:left="0" w:firstLine="0"/>
        <w:jc w:val="both"/>
        <w:rPr>
          <w:rFonts w:ascii="Times New Roman" w:eastAsia="Times New Roman" w:hAnsi="Times New Roman"/>
          <w:sz w:val="24"/>
          <w:szCs w:val="24"/>
          <w:lang w:val="fr-FR" w:eastAsia="ro-RO"/>
        </w:rPr>
      </w:pPr>
      <w:r w:rsidRPr="00C125CD">
        <w:rPr>
          <w:rFonts w:ascii="Times New Roman" w:eastAsia="Times New Roman" w:hAnsi="Times New Roman"/>
          <w:b/>
          <w:sz w:val="24"/>
          <w:szCs w:val="24"/>
          <w:lang w:val="fr-FR" w:eastAsia="ro-RO"/>
        </w:rPr>
        <w:lastRenderedPageBreak/>
        <w:t xml:space="preserve">Acoperisul </w:t>
      </w:r>
      <w:r w:rsidRPr="00C125CD">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ab/>
        <w:t>- Elementele de acoperis vor fi protejate din punct de vedere al rezistentei termice, hidrofuge si la foc pentru a se incadra in valorile prescrise de normativele in vigoare;</w:t>
      </w:r>
    </w:p>
    <w:p w14:paraId="33520C03" w14:textId="77777777" w:rsidR="00C125CD" w:rsidRPr="00C125CD" w:rsidRDefault="00C125CD" w:rsidP="00C125CD">
      <w:pPr>
        <w:tabs>
          <w:tab w:val="left" w:pos="-360"/>
          <w:tab w:val="left" w:pos="1260"/>
        </w:tabs>
        <w:autoSpaceDE w:val="0"/>
        <w:autoSpaceDN w:val="0"/>
        <w:adjustRightInd w:val="0"/>
        <w:spacing w:after="0" w:line="240" w:lineRule="auto"/>
        <w:jc w:val="both"/>
        <w:rPr>
          <w:rFonts w:ascii="Times New Roman" w:eastAsia="Times New Roman" w:hAnsi="Times New Roman"/>
          <w:sz w:val="24"/>
          <w:szCs w:val="24"/>
          <w:lang w:val="fr-FR" w:eastAsia="ro-RO"/>
        </w:rPr>
      </w:pPr>
    </w:p>
    <w:p w14:paraId="1E9C510F" w14:textId="526BD039" w:rsidR="00C125CD" w:rsidRPr="00C125CD" w:rsidRDefault="00C125CD" w:rsidP="00C125CD">
      <w:pPr>
        <w:tabs>
          <w:tab w:val="left" w:pos="-360"/>
        </w:tabs>
        <w:spacing w:after="0"/>
        <w:jc w:val="both"/>
        <w:rPr>
          <w:rFonts w:ascii="Times New Roman" w:eastAsia="Times New Roman" w:hAnsi="Times New Roman"/>
          <w:b/>
          <w:bCs/>
          <w:sz w:val="24"/>
          <w:szCs w:val="24"/>
          <w:lang w:eastAsia="ro-RO"/>
        </w:rPr>
      </w:pPr>
      <w:r>
        <w:rPr>
          <w:rFonts w:ascii="Times New Roman" w:eastAsia="Times New Roman" w:hAnsi="Times New Roman"/>
          <w:b/>
          <w:bCs/>
          <w:sz w:val="24"/>
          <w:szCs w:val="24"/>
          <w:lang w:eastAsia="ro-RO"/>
        </w:rPr>
        <w:tab/>
      </w:r>
      <w:r w:rsidRPr="00C125CD">
        <w:rPr>
          <w:rFonts w:ascii="Times New Roman" w:eastAsia="Times New Roman" w:hAnsi="Times New Roman"/>
          <w:b/>
          <w:bCs/>
          <w:sz w:val="24"/>
          <w:szCs w:val="24"/>
          <w:lang w:eastAsia="ro-RO"/>
        </w:rPr>
        <w:t>ILUMINAREA SI VENTILAREA NATURALA</w:t>
      </w:r>
    </w:p>
    <w:p w14:paraId="6DDE6099" w14:textId="6B6C6E10" w:rsidR="00C125CD" w:rsidRPr="00C125CD" w:rsidRDefault="00C125CD" w:rsidP="00C125CD">
      <w:pPr>
        <w:tabs>
          <w:tab w:val="left" w:pos="-360"/>
        </w:tabs>
        <w:spacing w:after="0"/>
        <w:jc w:val="both"/>
        <w:rPr>
          <w:rFonts w:ascii="Times New Roman" w:eastAsia="Times New Roman" w:hAnsi="Times New Roman"/>
          <w:sz w:val="24"/>
          <w:szCs w:val="24"/>
          <w:lang w:eastAsia="ro-RO"/>
        </w:rPr>
      </w:pPr>
      <w:r>
        <w:rPr>
          <w:rFonts w:ascii="Times New Roman" w:eastAsia="Times New Roman" w:hAnsi="Times New Roman"/>
          <w:sz w:val="24"/>
          <w:szCs w:val="24"/>
          <w:lang w:eastAsia="ro-RO"/>
        </w:rPr>
        <w:tab/>
      </w:r>
      <w:r w:rsidRPr="00C125CD">
        <w:rPr>
          <w:rFonts w:ascii="Times New Roman" w:eastAsia="Times New Roman" w:hAnsi="Times New Roman"/>
          <w:sz w:val="24"/>
          <w:szCs w:val="24"/>
          <w:lang w:eastAsia="ro-RO"/>
        </w:rPr>
        <w:t xml:space="preserve">Iluminarea naturala </w:t>
      </w:r>
    </w:p>
    <w:p w14:paraId="072CB79C" w14:textId="32C43ABC" w:rsidR="00C125CD" w:rsidRPr="00C125CD" w:rsidRDefault="00C125CD" w:rsidP="00C125CD">
      <w:pPr>
        <w:tabs>
          <w:tab w:val="left" w:pos="-360"/>
        </w:tabs>
        <w:spacing w:after="0"/>
        <w:jc w:val="both"/>
        <w:rPr>
          <w:rFonts w:ascii="Times New Roman" w:eastAsia="Times New Roman" w:hAnsi="Times New Roman"/>
          <w:sz w:val="24"/>
          <w:szCs w:val="24"/>
          <w:lang w:val="fr-FR" w:eastAsia="ro-RO"/>
        </w:rPr>
      </w:pPr>
      <w:r>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Spatiile vor fi iluminate pe cat posibil natural in conformitate cu normele uzuale.</w:t>
      </w:r>
    </w:p>
    <w:p w14:paraId="598C900C" w14:textId="37741EED" w:rsidR="00C125CD" w:rsidRPr="00C125CD" w:rsidRDefault="00C125CD" w:rsidP="00C125CD">
      <w:pPr>
        <w:tabs>
          <w:tab w:val="left" w:pos="-360"/>
        </w:tabs>
        <w:spacing w:after="0"/>
        <w:jc w:val="both"/>
        <w:rPr>
          <w:rFonts w:ascii="Times New Roman" w:eastAsia="Times New Roman" w:hAnsi="Times New Roman"/>
          <w:sz w:val="24"/>
          <w:szCs w:val="24"/>
          <w:lang w:val="fr-FR" w:eastAsia="ro-RO"/>
        </w:rPr>
      </w:pPr>
      <w:r>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Ventilarea naturala</w:t>
      </w:r>
    </w:p>
    <w:p w14:paraId="007EF4EE" w14:textId="34D8F420" w:rsidR="00C125CD" w:rsidRDefault="00C125CD" w:rsidP="00C125CD">
      <w:pPr>
        <w:tabs>
          <w:tab w:val="left" w:pos="-360"/>
        </w:tabs>
        <w:spacing w:after="0"/>
        <w:jc w:val="both"/>
        <w:rPr>
          <w:rFonts w:ascii="Times New Roman" w:eastAsia="Times New Roman" w:hAnsi="Times New Roman"/>
          <w:sz w:val="24"/>
          <w:szCs w:val="24"/>
          <w:lang w:val="fr-FR" w:eastAsia="ro-RO"/>
        </w:rPr>
      </w:pPr>
      <w:r>
        <w:rPr>
          <w:rFonts w:ascii="Times New Roman" w:eastAsia="Times New Roman" w:hAnsi="Times New Roman"/>
          <w:sz w:val="24"/>
          <w:szCs w:val="24"/>
          <w:lang w:val="fr-FR" w:eastAsia="ro-RO"/>
        </w:rPr>
        <w:tab/>
      </w:r>
      <w:r w:rsidRPr="00C125CD">
        <w:rPr>
          <w:rFonts w:ascii="Times New Roman" w:eastAsia="Times New Roman" w:hAnsi="Times New Roman"/>
          <w:sz w:val="24"/>
          <w:szCs w:val="24"/>
          <w:lang w:val="fr-FR" w:eastAsia="ro-RO"/>
        </w:rPr>
        <w:t>Se va avea in vedere ca spatiile sa fie pe cat posibil ventilate natural.</w:t>
      </w:r>
    </w:p>
    <w:p w14:paraId="021A3C6E" w14:textId="77777777" w:rsidR="00C125CD" w:rsidRPr="00C125CD" w:rsidRDefault="00C125CD" w:rsidP="00C125CD">
      <w:pPr>
        <w:tabs>
          <w:tab w:val="left" w:pos="-360"/>
        </w:tabs>
        <w:spacing w:after="0"/>
        <w:jc w:val="both"/>
        <w:rPr>
          <w:rFonts w:ascii="Times New Roman" w:eastAsia="Times New Roman" w:hAnsi="Times New Roman"/>
          <w:sz w:val="24"/>
          <w:szCs w:val="24"/>
          <w:lang w:val="fr-FR" w:eastAsia="ro-RO"/>
        </w:rPr>
      </w:pPr>
    </w:p>
    <w:p w14:paraId="2186F666" w14:textId="66E03C56" w:rsidR="00C125CD" w:rsidRPr="00C125CD" w:rsidRDefault="00C125CD" w:rsidP="00C125CD">
      <w:pPr>
        <w:tabs>
          <w:tab w:val="left" w:pos="-360"/>
        </w:tabs>
        <w:spacing w:after="0"/>
        <w:jc w:val="both"/>
        <w:rPr>
          <w:rFonts w:ascii="Times New Roman" w:eastAsia="Times New Roman" w:hAnsi="Times New Roman"/>
          <w:b/>
          <w:sz w:val="24"/>
          <w:szCs w:val="24"/>
          <w:lang w:val="fr-FR" w:eastAsia="ro-RO"/>
        </w:rPr>
      </w:pPr>
      <w:r>
        <w:rPr>
          <w:rFonts w:ascii="Times New Roman" w:eastAsia="Times New Roman" w:hAnsi="Times New Roman"/>
          <w:b/>
          <w:bCs/>
          <w:sz w:val="24"/>
          <w:szCs w:val="24"/>
          <w:lang w:val="fr-FR" w:eastAsia="ro-RO"/>
        </w:rPr>
        <w:tab/>
      </w:r>
      <w:r w:rsidRPr="00C125CD">
        <w:rPr>
          <w:rFonts w:ascii="Times New Roman" w:eastAsia="Times New Roman" w:hAnsi="Times New Roman"/>
          <w:b/>
          <w:bCs/>
          <w:sz w:val="24"/>
          <w:szCs w:val="24"/>
          <w:lang w:val="fr-FR" w:eastAsia="ro-RO"/>
        </w:rPr>
        <w:t>IZOLATII HIDROFUGE, TERMICE SI PENTRU ECONOMIA DE ENERGIE</w:t>
      </w:r>
    </w:p>
    <w:p w14:paraId="51A779C7" w14:textId="77777777" w:rsidR="00C125CD" w:rsidRPr="00C125CD" w:rsidRDefault="00C125CD" w:rsidP="00C125CD">
      <w:pPr>
        <w:tabs>
          <w:tab w:val="left" w:pos="-360"/>
        </w:tabs>
        <w:spacing w:after="0"/>
        <w:jc w:val="both"/>
        <w:rPr>
          <w:rFonts w:ascii="Times New Roman" w:eastAsia="Times New Roman" w:hAnsi="Times New Roman"/>
          <w:sz w:val="24"/>
          <w:szCs w:val="24"/>
          <w:lang w:val="fr-FR" w:eastAsia="ro-RO"/>
        </w:rPr>
      </w:pPr>
      <w:r w:rsidRPr="00C125CD">
        <w:rPr>
          <w:rFonts w:ascii="Times New Roman" w:eastAsia="Times New Roman" w:hAnsi="Times New Roman"/>
          <w:sz w:val="24"/>
          <w:szCs w:val="24"/>
          <w:lang w:val="fr-FR" w:eastAsia="ro-RO"/>
        </w:rPr>
        <w:tab/>
        <w:t>Proiectul va fi conceput printr-o colaborare buna intre inginerii de instalatii, arhitect si constructor.</w:t>
      </w:r>
    </w:p>
    <w:p w14:paraId="20F79AA7" w14:textId="77777777" w:rsidR="00C125CD" w:rsidRPr="00C125CD" w:rsidRDefault="00C125CD" w:rsidP="00C125CD">
      <w:pPr>
        <w:tabs>
          <w:tab w:val="left" w:pos="-360"/>
        </w:tabs>
        <w:spacing w:after="0"/>
        <w:jc w:val="both"/>
        <w:rPr>
          <w:rFonts w:ascii="Times New Roman" w:eastAsia="Times New Roman" w:hAnsi="Times New Roman"/>
          <w:sz w:val="24"/>
          <w:szCs w:val="24"/>
          <w:lang w:val="fr-FR" w:eastAsia="ro-RO"/>
        </w:rPr>
      </w:pPr>
      <w:r w:rsidRPr="00C125CD">
        <w:rPr>
          <w:rFonts w:ascii="Times New Roman" w:eastAsia="Times New Roman" w:hAnsi="Times New Roman"/>
          <w:sz w:val="24"/>
          <w:szCs w:val="24"/>
          <w:lang w:val="fr-FR" w:eastAsia="ro-RO"/>
        </w:rPr>
        <w:tab/>
        <w:t>Elementele de inchidere vor fi realizate din materiale a caror coeficienti termici sa corespunda valorilor prescrise, iar necesarul maxim global de caldura pentru incalzire sa respecte in functie de regimul de inaltime al cladirii, standardele si documentatiile tehnice in vigoare: STAS 6472/3,  C 107-1/2005, NP 133/2013  si alte norme specifice pentru materialele puse in opera.</w:t>
      </w:r>
    </w:p>
    <w:p w14:paraId="3848B3DF" w14:textId="77777777" w:rsidR="00A74C87" w:rsidRPr="004662BA" w:rsidRDefault="00A74C87" w:rsidP="00F047DB">
      <w:pPr>
        <w:tabs>
          <w:tab w:val="left" w:pos="709"/>
        </w:tabs>
        <w:spacing w:after="0"/>
        <w:ind w:firstLine="720"/>
        <w:jc w:val="both"/>
        <w:rPr>
          <w:rFonts w:ascii="Times New Roman" w:hAnsi="Times New Roman"/>
          <w:color w:val="FF0000"/>
          <w:sz w:val="24"/>
          <w:szCs w:val="24"/>
          <w:lang w:eastAsia="ro-RO"/>
        </w:rPr>
      </w:pPr>
    </w:p>
    <w:p w14:paraId="107625C5" w14:textId="41CB8A69" w:rsidR="00580C31" w:rsidRPr="004662BA" w:rsidRDefault="00580C31" w:rsidP="007F25C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CCC0D9" w:themeFill="accent4" w:themeFillTint="66"/>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000000" w:themeColor="text1"/>
          <w:sz w:val="24"/>
          <w:szCs w:val="24"/>
          <w:lang w:eastAsia="en-US"/>
        </w:rPr>
      </w:pPr>
      <w:bookmarkStart w:id="31" w:name="_Toc114061841"/>
      <w:r w:rsidRPr="004662BA">
        <w:rPr>
          <w:rFonts w:ascii="Times New Roman" w:eastAsia="Times New Roman" w:hAnsi="Times New Roman" w:cs="Times New Roman"/>
          <w:color w:val="000000" w:themeColor="text1"/>
          <w:sz w:val="24"/>
          <w:szCs w:val="24"/>
          <w:lang w:eastAsia="en-US"/>
        </w:rPr>
        <w:t xml:space="preserve">CAPITOLUL </w:t>
      </w:r>
      <w:r w:rsidR="008E7C45">
        <w:rPr>
          <w:rFonts w:ascii="Times New Roman" w:eastAsia="Times New Roman" w:hAnsi="Times New Roman" w:cs="Times New Roman"/>
          <w:color w:val="000000" w:themeColor="text1"/>
          <w:sz w:val="24"/>
          <w:szCs w:val="24"/>
          <w:lang w:eastAsia="en-US"/>
        </w:rPr>
        <w:t>VII</w:t>
      </w:r>
      <w:r w:rsidRPr="004662BA">
        <w:rPr>
          <w:rFonts w:ascii="Times New Roman" w:eastAsia="Times New Roman" w:hAnsi="Times New Roman" w:cs="Times New Roman"/>
          <w:color w:val="000000" w:themeColor="text1"/>
          <w:sz w:val="24"/>
          <w:szCs w:val="24"/>
          <w:lang w:eastAsia="en-US"/>
        </w:rPr>
        <w:t xml:space="preserve"> – RELATIA PLANULUI ANALIZAT CU ALTE PLANURI SI PROGRAME, OBIECTIVE DE MEDIU</w:t>
      </w:r>
      <w:bookmarkEnd w:id="31"/>
    </w:p>
    <w:p w14:paraId="2DA8AB35" w14:textId="77777777" w:rsidR="005012B2" w:rsidRDefault="005012B2" w:rsidP="005012B2">
      <w:pPr>
        <w:widowControl w:val="0"/>
        <w:autoSpaceDE w:val="0"/>
        <w:autoSpaceDN w:val="0"/>
        <w:spacing w:before="11" w:after="0" w:line="240" w:lineRule="auto"/>
        <w:ind w:right="-107" w:firstLine="720"/>
        <w:rPr>
          <w:rFonts w:ascii="Times New Roman" w:eastAsia="Arial" w:hAnsi="Times New Roman"/>
          <w:sz w:val="24"/>
          <w:szCs w:val="24"/>
        </w:rPr>
      </w:pPr>
    </w:p>
    <w:p w14:paraId="1F850CE5" w14:textId="7CD5A45F" w:rsidR="005012B2" w:rsidRDefault="005012B2" w:rsidP="005012B2">
      <w:pPr>
        <w:widowControl w:val="0"/>
        <w:autoSpaceDE w:val="0"/>
        <w:autoSpaceDN w:val="0"/>
        <w:spacing w:before="11" w:after="0" w:line="240" w:lineRule="auto"/>
        <w:ind w:right="-107" w:firstLine="720"/>
        <w:rPr>
          <w:rFonts w:ascii="Times New Roman" w:eastAsia="Arial" w:hAnsi="Times New Roman"/>
          <w:sz w:val="24"/>
          <w:szCs w:val="24"/>
        </w:rPr>
      </w:pPr>
      <w:r w:rsidRPr="005012B2">
        <w:rPr>
          <w:rFonts w:ascii="Times New Roman" w:eastAsia="Arial" w:hAnsi="Times New Roman"/>
          <w:sz w:val="24"/>
          <w:szCs w:val="24"/>
        </w:rPr>
        <w:t xml:space="preserve">Dezvoltarea propusa se inscrie in tendinta generala de innoire a fundalului constructiei si a indicatorilor urbanistici indicati prin Planul Urbanisti General si in rezonanta cu strategiile de dezvoltare ale Primariei Comunei </w:t>
      </w:r>
      <w:r>
        <w:rPr>
          <w:rFonts w:ascii="Times New Roman" w:eastAsia="Arial" w:hAnsi="Times New Roman"/>
          <w:sz w:val="24"/>
          <w:szCs w:val="24"/>
        </w:rPr>
        <w:t>23 AUGUST</w:t>
      </w:r>
      <w:r w:rsidRPr="005012B2">
        <w:rPr>
          <w:rFonts w:ascii="Times New Roman" w:eastAsia="Arial" w:hAnsi="Times New Roman"/>
          <w:sz w:val="24"/>
          <w:szCs w:val="24"/>
        </w:rPr>
        <w:t>.</w:t>
      </w:r>
    </w:p>
    <w:p w14:paraId="2B0FD057" w14:textId="77777777" w:rsidR="005012B2" w:rsidRPr="005012B2" w:rsidRDefault="005012B2" w:rsidP="005012B2">
      <w:pPr>
        <w:widowControl w:val="0"/>
        <w:autoSpaceDE w:val="0"/>
        <w:autoSpaceDN w:val="0"/>
        <w:spacing w:before="11" w:after="0" w:line="240" w:lineRule="auto"/>
        <w:ind w:right="-107" w:firstLine="720"/>
        <w:rPr>
          <w:rFonts w:ascii="Times New Roman" w:eastAsia="Arial" w:hAnsi="Times New Roman"/>
          <w:sz w:val="24"/>
          <w:szCs w:val="24"/>
        </w:rPr>
      </w:pPr>
    </w:p>
    <w:p w14:paraId="07BEBE27" w14:textId="644848AF" w:rsidR="00F25753" w:rsidRPr="004662BA" w:rsidRDefault="00F25753" w:rsidP="007F25C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CCC0D9" w:themeFill="accent4" w:themeFillTint="66"/>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auto"/>
          <w:sz w:val="24"/>
          <w:szCs w:val="24"/>
          <w:lang w:eastAsia="en-US"/>
        </w:rPr>
      </w:pPr>
      <w:bookmarkStart w:id="32" w:name="_Toc114061842"/>
      <w:r w:rsidRPr="004662BA">
        <w:rPr>
          <w:rFonts w:ascii="Times New Roman" w:eastAsia="Times New Roman" w:hAnsi="Times New Roman" w:cs="Times New Roman"/>
          <w:color w:val="auto"/>
          <w:sz w:val="24"/>
          <w:szCs w:val="24"/>
          <w:lang w:eastAsia="en-US"/>
        </w:rPr>
        <w:t xml:space="preserve">CAPITOLUL </w:t>
      </w:r>
      <w:r w:rsidR="008E7C45">
        <w:rPr>
          <w:rFonts w:ascii="Times New Roman" w:eastAsia="Times New Roman" w:hAnsi="Times New Roman" w:cs="Times New Roman"/>
          <w:color w:val="auto"/>
          <w:sz w:val="24"/>
          <w:szCs w:val="24"/>
          <w:lang w:eastAsia="en-US"/>
        </w:rPr>
        <w:t>VIII</w:t>
      </w:r>
      <w:r w:rsidRPr="004662BA">
        <w:rPr>
          <w:rFonts w:ascii="Times New Roman" w:eastAsia="Times New Roman" w:hAnsi="Times New Roman" w:cs="Times New Roman"/>
          <w:color w:val="auto"/>
          <w:sz w:val="24"/>
          <w:szCs w:val="24"/>
          <w:lang w:eastAsia="en-US"/>
        </w:rPr>
        <w:t xml:space="preserve"> – IMPLEMENTAREA LEGISLATIEI DE MEDIU</w:t>
      </w:r>
      <w:bookmarkEnd w:id="32"/>
    </w:p>
    <w:p w14:paraId="3B919158" w14:textId="1BF9B4E0" w:rsidR="00987C2E" w:rsidRPr="004662BA" w:rsidRDefault="00987C2E" w:rsidP="00F047DB">
      <w:pPr>
        <w:spacing w:after="0"/>
        <w:ind w:firstLine="720"/>
        <w:jc w:val="both"/>
        <w:rPr>
          <w:rFonts w:ascii="Times New Roman" w:hAnsi="Times New Roman"/>
          <w:sz w:val="24"/>
          <w:szCs w:val="24"/>
          <w:lang w:eastAsia="ro-RO"/>
        </w:rPr>
      </w:pPr>
      <w:r w:rsidRPr="004662BA">
        <w:rPr>
          <w:rFonts w:ascii="Times New Roman" w:hAnsi="Times New Roman"/>
          <w:sz w:val="24"/>
          <w:szCs w:val="24"/>
          <w:lang w:eastAsia="ro-RO"/>
        </w:rPr>
        <w:t>Plan</w:t>
      </w:r>
      <w:r w:rsidR="002B22E1">
        <w:rPr>
          <w:rFonts w:ascii="Times New Roman" w:hAnsi="Times New Roman"/>
          <w:sz w:val="24"/>
          <w:szCs w:val="24"/>
          <w:lang w:eastAsia="ro-RO"/>
        </w:rPr>
        <w:t>ul</w:t>
      </w:r>
      <w:r w:rsidR="002F23C3" w:rsidRPr="004662BA">
        <w:rPr>
          <w:rFonts w:ascii="Times New Roman" w:hAnsi="Times New Roman"/>
          <w:sz w:val="24"/>
          <w:szCs w:val="24"/>
          <w:lang w:eastAsia="ro-RO"/>
        </w:rPr>
        <w:t xml:space="preserve"> Urbanistiz Zonal </w:t>
      </w:r>
      <w:r w:rsidR="002B22E1">
        <w:rPr>
          <w:rFonts w:ascii="Times New Roman" w:hAnsi="Times New Roman"/>
          <w:sz w:val="24"/>
          <w:szCs w:val="24"/>
          <w:lang w:eastAsia="ro-RO"/>
        </w:rPr>
        <w:t xml:space="preserve">analizat </w:t>
      </w:r>
      <w:r w:rsidR="002F23C3" w:rsidRPr="004662BA">
        <w:rPr>
          <w:rFonts w:ascii="Times New Roman" w:hAnsi="Times New Roman"/>
          <w:sz w:val="24"/>
          <w:szCs w:val="24"/>
          <w:lang w:eastAsia="ro-RO"/>
        </w:rPr>
        <w:t xml:space="preserve">cuprinde </w:t>
      </w:r>
      <w:r w:rsidR="002F23C3" w:rsidRPr="002B22E1">
        <w:rPr>
          <w:rFonts w:ascii="Times New Roman" w:hAnsi="Times New Roman"/>
          <w:i/>
          <w:iCs/>
          <w:sz w:val="24"/>
          <w:szCs w:val="24"/>
          <w:lang w:eastAsia="ro-RO"/>
        </w:rPr>
        <w:t>regulament</w:t>
      </w:r>
      <w:r w:rsidR="005012B2">
        <w:rPr>
          <w:rFonts w:ascii="Times New Roman" w:hAnsi="Times New Roman"/>
          <w:i/>
          <w:iCs/>
          <w:sz w:val="24"/>
          <w:szCs w:val="24"/>
          <w:lang w:eastAsia="ro-RO"/>
        </w:rPr>
        <w:t>ari</w:t>
      </w:r>
      <w:r w:rsidR="002F23C3" w:rsidRPr="002B22E1">
        <w:rPr>
          <w:rFonts w:ascii="Times New Roman" w:hAnsi="Times New Roman"/>
          <w:i/>
          <w:iCs/>
          <w:sz w:val="24"/>
          <w:szCs w:val="24"/>
          <w:lang w:eastAsia="ro-RO"/>
        </w:rPr>
        <w:t xml:space="preserve"> privind dezvoltarea zonelor construite si neconstruit</w:t>
      </w:r>
      <w:r w:rsidRPr="002B22E1">
        <w:rPr>
          <w:rFonts w:ascii="Times New Roman" w:hAnsi="Times New Roman"/>
          <w:i/>
          <w:iCs/>
          <w:sz w:val="24"/>
          <w:szCs w:val="24"/>
          <w:lang w:eastAsia="ro-RO"/>
        </w:rPr>
        <w:t>e – prescriptii si recomandari</w:t>
      </w:r>
      <w:r w:rsidR="002B22E1">
        <w:rPr>
          <w:rFonts w:ascii="Times New Roman" w:hAnsi="Times New Roman"/>
          <w:i/>
          <w:iCs/>
          <w:sz w:val="24"/>
          <w:szCs w:val="24"/>
          <w:lang w:eastAsia="ro-RO"/>
        </w:rPr>
        <w:t xml:space="preserve"> </w:t>
      </w:r>
      <w:r w:rsidRPr="004662BA">
        <w:rPr>
          <w:rFonts w:ascii="Times New Roman" w:hAnsi="Times New Roman"/>
          <w:sz w:val="24"/>
          <w:szCs w:val="24"/>
          <w:lang w:eastAsia="ro-RO"/>
        </w:rPr>
        <w:t>si a fost intocmit conform:</w:t>
      </w:r>
    </w:p>
    <w:p w14:paraId="5A81B921" w14:textId="77777777" w:rsidR="00FD54D7" w:rsidRPr="004662BA" w:rsidRDefault="00FD54D7" w:rsidP="00F047DB">
      <w:pPr>
        <w:numPr>
          <w:ilvl w:val="0"/>
          <w:numId w:val="4"/>
        </w:numPr>
        <w:suppressAutoHyphens/>
        <w:spacing w:after="0"/>
        <w:ind w:left="0" w:firstLine="383"/>
        <w:jc w:val="both"/>
        <w:rPr>
          <w:rFonts w:ascii="Times New Roman" w:hAnsi="Times New Roman"/>
          <w:sz w:val="24"/>
          <w:szCs w:val="24"/>
        </w:rPr>
      </w:pPr>
      <w:r w:rsidRPr="004662BA">
        <w:rPr>
          <w:rFonts w:ascii="Times New Roman" w:hAnsi="Times New Roman"/>
          <w:sz w:val="24"/>
          <w:szCs w:val="24"/>
        </w:rPr>
        <w:t>Legea privind protectia mediului 265/2006 pentru aprobarea O.U.G. 195/2005, actualizata;</w:t>
      </w:r>
    </w:p>
    <w:p w14:paraId="3DA810DD" w14:textId="77777777" w:rsidR="00FD54D7" w:rsidRPr="004662BA" w:rsidRDefault="00FD54D7" w:rsidP="00F047DB">
      <w:pPr>
        <w:numPr>
          <w:ilvl w:val="0"/>
          <w:numId w:val="4"/>
        </w:numPr>
        <w:suppressAutoHyphens/>
        <w:spacing w:after="0"/>
        <w:ind w:left="0" w:firstLine="383"/>
        <w:jc w:val="both"/>
        <w:rPr>
          <w:rFonts w:ascii="Times New Roman" w:hAnsi="Times New Roman"/>
          <w:sz w:val="24"/>
          <w:szCs w:val="24"/>
        </w:rPr>
      </w:pPr>
      <w:r w:rsidRPr="004662BA">
        <w:rPr>
          <w:rFonts w:ascii="Times New Roman" w:hAnsi="Times New Roman"/>
          <w:sz w:val="24"/>
          <w:szCs w:val="24"/>
        </w:rPr>
        <w:t>Legea apelor (nr. 107/1996) actualizata;</w:t>
      </w:r>
    </w:p>
    <w:p w14:paraId="739BBB02" w14:textId="596A2202" w:rsidR="00FD54D7" w:rsidRDefault="00FD54D7" w:rsidP="00F047DB">
      <w:pPr>
        <w:numPr>
          <w:ilvl w:val="0"/>
          <w:numId w:val="4"/>
        </w:numPr>
        <w:suppressAutoHyphens/>
        <w:spacing w:after="0"/>
        <w:ind w:left="0" w:firstLine="383"/>
        <w:jc w:val="both"/>
        <w:rPr>
          <w:rFonts w:ascii="Times New Roman" w:hAnsi="Times New Roman"/>
          <w:sz w:val="24"/>
          <w:szCs w:val="24"/>
        </w:rPr>
      </w:pPr>
      <w:r w:rsidRPr="004662BA">
        <w:rPr>
          <w:rFonts w:ascii="Times New Roman" w:hAnsi="Times New Roman"/>
          <w:sz w:val="24"/>
          <w:szCs w:val="24"/>
        </w:rPr>
        <w:t>Ordinul Ministerului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w:t>
      </w:r>
      <w:r w:rsidR="005C4466">
        <w:rPr>
          <w:rFonts w:ascii="Times New Roman" w:hAnsi="Times New Roman"/>
          <w:sz w:val="24"/>
          <w:szCs w:val="24"/>
        </w:rPr>
        <w:t>at</w:t>
      </w:r>
      <w:r w:rsidRPr="004662BA">
        <w:rPr>
          <w:rFonts w:ascii="Times New Roman" w:hAnsi="Times New Roman"/>
          <w:sz w:val="24"/>
          <w:szCs w:val="24"/>
        </w:rPr>
        <w:t>ii nr. 119/2014 pentru aprobarea Normelor de igien</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tate public</w:t>
      </w:r>
      <w:r w:rsidR="005C4466">
        <w:rPr>
          <w:rFonts w:ascii="Times New Roman" w:hAnsi="Times New Roman"/>
          <w:sz w:val="24"/>
          <w:szCs w:val="24"/>
        </w:rPr>
        <w:t>a</w:t>
      </w:r>
      <w:r w:rsidRPr="004662BA">
        <w:rPr>
          <w:rFonts w:ascii="Times New Roman" w:hAnsi="Times New Roman"/>
          <w:sz w:val="24"/>
          <w:szCs w:val="24"/>
        </w:rPr>
        <w:t xml:space="preserve"> privind mediul de via</w:t>
      </w:r>
      <w:r w:rsidR="005C4466">
        <w:rPr>
          <w:rFonts w:ascii="Times New Roman" w:hAnsi="Times New Roman"/>
          <w:sz w:val="24"/>
          <w:szCs w:val="24"/>
        </w:rPr>
        <w:t>ta</w:t>
      </w:r>
      <w:r w:rsidRPr="004662BA">
        <w:rPr>
          <w:rFonts w:ascii="Times New Roman" w:hAnsi="Times New Roman"/>
          <w:sz w:val="24"/>
          <w:szCs w:val="24"/>
        </w:rPr>
        <w:t xml:space="preserve"> al popula</w:t>
      </w:r>
      <w:r w:rsidR="005C4466">
        <w:rPr>
          <w:rFonts w:ascii="Times New Roman" w:hAnsi="Times New Roman"/>
          <w:sz w:val="24"/>
          <w:szCs w:val="24"/>
        </w:rPr>
        <w:t>t</w:t>
      </w:r>
      <w:r w:rsidRPr="004662BA">
        <w:rPr>
          <w:rFonts w:ascii="Times New Roman" w:hAnsi="Times New Roman"/>
          <w:sz w:val="24"/>
          <w:szCs w:val="24"/>
        </w:rPr>
        <w:t>iei;</w:t>
      </w:r>
    </w:p>
    <w:p w14:paraId="4FFC0C59" w14:textId="77777777" w:rsidR="00531585" w:rsidRPr="00067ECA" w:rsidRDefault="00531585" w:rsidP="00531585">
      <w:pPr>
        <w:numPr>
          <w:ilvl w:val="0"/>
          <w:numId w:val="4"/>
        </w:numPr>
        <w:suppressAutoHyphens/>
        <w:spacing w:after="0"/>
        <w:ind w:left="0" w:firstLine="386"/>
        <w:jc w:val="both"/>
        <w:rPr>
          <w:rFonts w:ascii="Times New Roman" w:hAnsi="Times New Roman"/>
          <w:sz w:val="24"/>
          <w:szCs w:val="24"/>
        </w:rPr>
      </w:pPr>
      <w:r w:rsidRPr="00067ECA">
        <w:rPr>
          <w:rFonts w:ascii="Times New Roman" w:hAnsi="Times New Roman"/>
          <w:color w:val="000000" w:themeColor="text1"/>
          <w:sz w:val="24"/>
          <w:szCs w:val="24"/>
        </w:rPr>
        <w:t>Leg</w:t>
      </w:r>
      <w:r>
        <w:rPr>
          <w:rFonts w:ascii="Times New Roman" w:hAnsi="Times New Roman"/>
          <w:color w:val="000000" w:themeColor="text1"/>
          <w:sz w:val="24"/>
          <w:szCs w:val="24"/>
        </w:rPr>
        <w:t>ea</w:t>
      </w:r>
      <w:r w:rsidRPr="00067ECA">
        <w:rPr>
          <w:rFonts w:ascii="Times New Roman" w:hAnsi="Times New Roman"/>
          <w:color w:val="000000" w:themeColor="text1"/>
          <w:sz w:val="24"/>
          <w:szCs w:val="24"/>
        </w:rPr>
        <w:t xml:space="preserve"> nr. 22 din 22 februarie 2001 (*actualizată*) pentru ratificarea Convenţiei privind evaluarea impactului asupra mediului în context transfrontieră, adoptată la Espoo la 25 februarie 1991</w:t>
      </w:r>
      <w:r>
        <w:rPr>
          <w:rFonts w:ascii="Times New Roman" w:hAnsi="Times New Roman"/>
          <w:color w:val="000000" w:themeColor="text1"/>
          <w:sz w:val="24"/>
          <w:szCs w:val="24"/>
        </w:rPr>
        <w:t>.</w:t>
      </w:r>
    </w:p>
    <w:p w14:paraId="38623BEE" w14:textId="77777777" w:rsidR="00FD54D7" w:rsidRPr="004662BA" w:rsidRDefault="00FD54D7" w:rsidP="00F047DB">
      <w:pPr>
        <w:numPr>
          <w:ilvl w:val="0"/>
          <w:numId w:val="4"/>
        </w:numPr>
        <w:suppressAutoHyphens/>
        <w:spacing w:after="0"/>
        <w:ind w:left="0" w:firstLine="383"/>
        <w:jc w:val="both"/>
        <w:rPr>
          <w:rFonts w:ascii="Times New Roman" w:hAnsi="Times New Roman"/>
          <w:sz w:val="24"/>
          <w:szCs w:val="24"/>
        </w:rPr>
      </w:pPr>
      <w:r w:rsidRPr="004662BA">
        <w:rPr>
          <w:rFonts w:ascii="Times New Roman" w:hAnsi="Times New Roman"/>
          <w:sz w:val="24"/>
          <w:szCs w:val="24"/>
        </w:rPr>
        <w:t>HCJC 152/2013 - Regulamentului privind stabilirea suprafetelor minime de spatii verzi si a numarului minim de arbusti, arbori, plante decorative si flori aferente constructiilor realizate pe teritoriul administrative al jud. Constanta;</w:t>
      </w:r>
    </w:p>
    <w:p w14:paraId="2BA1EB36" w14:textId="77777777" w:rsidR="00FD54D7" w:rsidRPr="004662BA" w:rsidRDefault="00FD54D7" w:rsidP="00F047DB">
      <w:pPr>
        <w:numPr>
          <w:ilvl w:val="0"/>
          <w:numId w:val="4"/>
        </w:numPr>
        <w:suppressAutoHyphens/>
        <w:spacing w:after="0"/>
        <w:ind w:left="0" w:firstLine="383"/>
        <w:jc w:val="both"/>
        <w:rPr>
          <w:rFonts w:ascii="Times New Roman" w:hAnsi="Times New Roman"/>
          <w:sz w:val="24"/>
          <w:szCs w:val="24"/>
        </w:rPr>
      </w:pPr>
      <w:r w:rsidRPr="004662BA">
        <w:rPr>
          <w:rFonts w:ascii="Times New Roman" w:hAnsi="Times New Roman"/>
          <w:sz w:val="24"/>
          <w:szCs w:val="24"/>
        </w:rPr>
        <w:t>Ordonanta de Guvern nr. 57/29.06.2007 – Regimul ariilor naturale protejate, conservarea habitatelor naturale, a florei si faunei salbatice cu modificarile si completarile ulterioare, actualizata;</w:t>
      </w:r>
    </w:p>
    <w:p w14:paraId="7DC9309C" w14:textId="3DC7FCC7" w:rsidR="00FD54D7" w:rsidRDefault="00FD54D7" w:rsidP="00F047DB">
      <w:pPr>
        <w:numPr>
          <w:ilvl w:val="0"/>
          <w:numId w:val="4"/>
        </w:numPr>
        <w:suppressAutoHyphens/>
        <w:spacing w:after="0"/>
        <w:ind w:left="0" w:firstLine="386"/>
        <w:jc w:val="both"/>
        <w:rPr>
          <w:rFonts w:ascii="Times New Roman" w:hAnsi="Times New Roman"/>
          <w:sz w:val="24"/>
          <w:szCs w:val="24"/>
        </w:rPr>
      </w:pPr>
      <w:r w:rsidRPr="004662BA">
        <w:rPr>
          <w:rFonts w:ascii="Times New Roman" w:hAnsi="Times New Roman"/>
          <w:sz w:val="24"/>
          <w:szCs w:val="24"/>
        </w:rPr>
        <w:lastRenderedPageBreak/>
        <w:t>Ordonanta de Guvern nr. 47/2000 privind stabilirea unor m</w:t>
      </w:r>
      <w:r w:rsidR="005C4466">
        <w:rPr>
          <w:rFonts w:ascii="Times New Roman" w:hAnsi="Times New Roman"/>
          <w:sz w:val="24"/>
          <w:szCs w:val="24"/>
        </w:rPr>
        <w:t>a</w:t>
      </w:r>
      <w:r w:rsidRPr="004662BA">
        <w:rPr>
          <w:rFonts w:ascii="Times New Roman" w:hAnsi="Times New Roman"/>
          <w:sz w:val="24"/>
          <w:szCs w:val="24"/>
        </w:rPr>
        <w:t>suri de protec</w:t>
      </w:r>
      <w:r w:rsidR="005C4466">
        <w:rPr>
          <w:rFonts w:ascii="Times New Roman" w:hAnsi="Times New Roman"/>
          <w:sz w:val="24"/>
          <w:szCs w:val="24"/>
        </w:rPr>
        <w:t>t</w:t>
      </w:r>
      <w:r w:rsidRPr="004662BA">
        <w:rPr>
          <w:rFonts w:ascii="Times New Roman" w:hAnsi="Times New Roman"/>
          <w:sz w:val="24"/>
          <w:szCs w:val="24"/>
        </w:rPr>
        <w:t>ie a monumentelor istorice care fac parte din Lista patrimoniului mondial</w:t>
      </w:r>
      <w:r w:rsidR="00173F81" w:rsidRPr="004662BA">
        <w:rPr>
          <w:rFonts w:ascii="Times New Roman" w:hAnsi="Times New Roman"/>
          <w:sz w:val="24"/>
          <w:szCs w:val="24"/>
        </w:rPr>
        <w:t>.</w:t>
      </w:r>
    </w:p>
    <w:p w14:paraId="15D6BE67" w14:textId="2038A411" w:rsidR="00173F81" w:rsidRPr="004662BA" w:rsidRDefault="00173F81" w:rsidP="00F047DB">
      <w:pPr>
        <w:spacing w:after="0"/>
        <w:ind w:firstLine="720"/>
        <w:jc w:val="both"/>
        <w:rPr>
          <w:rFonts w:ascii="Times New Roman" w:hAnsi="Times New Roman"/>
          <w:sz w:val="24"/>
          <w:szCs w:val="24"/>
        </w:rPr>
      </w:pPr>
      <w:r w:rsidRPr="004662BA">
        <w:rPr>
          <w:rFonts w:ascii="Times New Roman" w:hAnsi="Times New Roman"/>
          <w:sz w:val="24"/>
          <w:szCs w:val="24"/>
        </w:rPr>
        <w:t>Se va avea in vedere, at</w:t>
      </w:r>
      <w:r w:rsidR="005C4466">
        <w:rPr>
          <w:rFonts w:ascii="Times New Roman" w:hAnsi="Times New Roman"/>
          <w:sz w:val="24"/>
          <w:szCs w:val="24"/>
        </w:rPr>
        <w:t>a</w:t>
      </w:r>
      <w:r w:rsidRPr="004662BA">
        <w:rPr>
          <w:rFonts w:ascii="Times New Roman" w:hAnsi="Times New Roman"/>
          <w:sz w:val="24"/>
          <w:szCs w:val="24"/>
        </w:rPr>
        <w:t>t la realizarea lucr</w:t>
      </w:r>
      <w:r w:rsidR="005C4466">
        <w:rPr>
          <w:rFonts w:ascii="Times New Roman" w:hAnsi="Times New Roman"/>
          <w:sz w:val="24"/>
          <w:szCs w:val="24"/>
        </w:rPr>
        <w:t>a</w:t>
      </w:r>
      <w:r w:rsidRPr="004662BA">
        <w:rPr>
          <w:rFonts w:ascii="Times New Roman" w:hAnsi="Times New Roman"/>
          <w:sz w:val="24"/>
          <w:szCs w:val="24"/>
        </w:rPr>
        <w:t>rilor cat si pe parcursul exploat</w:t>
      </w:r>
      <w:r w:rsidR="005C4466">
        <w:rPr>
          <w:rFonts w:ascii="Times New Roman" w:hAnsi="Times New Roman"/>
          <w:sz w:val="24"/>
          <w:szCs w:val="24"/>
        </w:rPr>
        <w:t>a</w:t>
      </w:r>
      <w:r w:rsidRPr="004662BA">
        <w:rPr>
          <w:rFonts w:ascii="Times New Roman" w:hAnsi="Times New Roman"/>
          <w:sz w:val="24"/>
          <w:szCs w:val="24"/>
        </w:rPr>
        <w:t>rii investi</w:t>
      </w:r>
      <w:r w:rsidR="005C4466">
        <w:rPr>
          <w:rFonts w:ascii="Times New Roman" w:hAnsi="Times New Roman"/>
          <w:sz w:val="24"/>
          <w:szCs w:val="24"/>
        </w:rPr>
        <w:t>t</w:t>
      </w:r>
      <w:r w:rsidRPr="004662BA">
        <w:rPr>
          <w:rFonts w:ascii="Times New Roman" w:hAnsi="Times New Roman"/>
          <w:sz w:val="24"/>
          <w:szCs w:val="24"/>
        </w:rPr>
        <w:t>iei propuse prin PUZ, protec</w:t>
      </w:r>
      <w:r w:rsidR="005C4466">
        <w:rPr>
          <w:rFonts w:ascii="Times New Roman" w:hAnsi="Times New Roman"/>
          <w:sz w:val="24"/>
          <w:szCs w:val="24"/>
        </w:rPr>
        <w:t>t</w:t>
      </w:r>
      <w:r w:rsidRPr="004662BA">
        <w:rPr>
          <w:rFonts w:ascii="Times New Roman" w:hAnsi="Times New Roman"/>
          <w:sz w:val="24"/>
          <w:szCs w:val="24"/>
        </w:rPr>
        <w:t xml:space="preserve">ia mediului </w:t>
      </w:r>
      <w:r w:rsidR="005C4466">
        <w:rPr>
          <w:rFonts w:ascii="Times New Roman" w:hAnsi="Times New Roman"/>
          <w:sz w:val="24"/>
          <w:szCs w:val="24"/>
        </w:rPr>
        <w:t>i</w:t>
      </w:r>
      <w:r w:rsidRPr="004662BA">
        <w:rPr>
          <w:rFonts w:ascii="Times New Roman" w:hAnsi="Times New Roman"/>
          <w:sz w:val="24"/>
          <w:szCs w:val="24"/>
        </w:rPr>
        <w:t>nconjur</w:t>
      </w:r>
      <w:r w:rsidR="005C4466">
        <w:rPr>
          <w:rFonts w:ascii="Times New Roman" w:hAnsi="Times New Roman"/>
          <w:sz w:val="24"/>
          <w:szCs w:val="24"/>
        </w:rPr>
        <w:t>a</w:t>
      </w:r>
      <w:r w:rsidRPr="004662BA">
        <w:rPr>
          <w:rFonts w:ascii="Times New Roman" w:hAnsi="Times New Roman"/>
          <w:sz w:val="24"/>
          <w:szCs w:val="24"/>
        </w:rPr>
        <w:t>tor.</w:t>
      </w:r>
      <w:r w:rsidR="002B22E1">
        <w:rPr>
          <w:rFonts w:ascii="Times New Roman" w:hAnsi="Times New Roman"/>
          <w:sz w:val="24"/>
          <w:szCs w:val="24"/>
        </w:rPr>
        <w:t xml:space="preserve"> </w:t>
      </w:r>
      <w:r w:rsidRPr="002B22E1">
        <w:rPr>
          <w:rFonts w:ascii="Times New Roman" w:hAnsi="Times New Roman"/>
          <w:sz w:val="24"/>
          <w:szCs w:val="24"/>
        </w:rPr>
        <w:t>Se recomanda folosirea energiei alternative (energie solara, eoliana, pompe de c</w:t>
      </w:r>
      <w:r w:rsidR="005C4466" w:rsidRPr="002B22E1">
        <w:rPr>
          <w:rFonts w:ascii="Times New Roman" w:hAnsi="Times New Roman"/>
          <w:sz w:val="24"/>
          <w:szCs w:val="24"/>
        </w:rPr>
        <w:t>a</w:t>
      </w:r>
      <w:r w:rsidRPr="002B22E1">
        <w:rPr>
          <w:rFonts w:ascii="Times New Roman" w:hAnsi="Times New Roman"/>
          <w:sz w:val="24"/>
          <w:szCs w:val="24"/>
        </w:rPr>
        <w:t>ldura)</w:t>
      </w:r>
      <w:r w:rsidR="00EF4EEE">
        <w:rPr>
          <w:rFonts w:ascii="Times New Roman" w:hAnsi="Times New Roman"/>
          <w:sz w:val="24"/>
          <w:szCs w:val="24"/>
        </w:rPr>
        <w:t xml:space="preserve"> </w:t>
      </w:r>
      <w:r w:rsidRPr="002B22E1">
        <w:rPr>
          <w:rFonts w:ascii="Times New Roman" w:hAnsi="Times New Roman"/>
          <w:sz w:val="24"/>
          <w:szCs w:val="24"/>
        </w:rPr>
        <w:t>daca aceste solu</w:t>
      </w:r>
      <w:r w:rsidR="005C4466" w:rsidRPr="002B22E1">
        <w:rPr>
          <w:rFonts w:ascii="Times New Roman" w:hAnsi="Times New Roman"/>
          <w:sz w:val="24"/>
          <w:szCs w:val="24"/>
        </w:rPr>
        <w:t>t</w:t>
      </w:r>
      <w:r w:rsidRPr="002B22E1">
        <w:rPr>
          <w:rFonts w:ascii="Times New Roman" w:hAnsi="Times New Roman"/>
          <w:sz w:val="24"/>
          <w:szCs w:val="24"/>
        </w:rPr>
        <w:t>ii sunt viabile pentru amplasamentul analizat prin PUZ.</w:t>
      </w:r>
    </w:p>
    <w:p w14:paraId="6A5343B7" w14:textId="3F209D41" w:rsidR="00173F81" w:rsidRPr="004662BA" w:rsidRDefault="00173F81" w:rsidP="00F047DB">
      <w:pPr>
        <w:spacing w:after="0"/>
        <w:ind w:firstLine="720"/>
        <w:jc w:val="both"/>
        <w:rPr>
          <w:rFonts w:ascii="Times New Roman" w:hAnsi="Times New Roman"/>
          <w:sz w:val="24"/>
          <w:szCs w:val="24"/>
        </w:rPr>
      </w:pPr>
      <w:r w:rsidRPr="002B22E1">
        <w:rPr>
          <w:rFonts w:ascii="Times New Roman" w:hAnsi="Times New Roman"/>
          <w:sz w:val="24"/>
          <w:szCs w:val="24"/>
        </w:rPr>
        <w:t>Se vor propune solu</w:t>
      </w:r>
      <w:r w:rsidR="005C4466" w:rsidRPr="002B22E1">
        <w:rPr>
          <w:rFonts w:ascii="Times New Roman" w:hAnsi="Times New Roman"/>
          <w:sz w:val="24"/>
          <w:szCs w:val="24"/>
        </w:rPr>
        <w:t>t</w:t>
      </w:r>
      <w:r w:rsidRPr="002B22E1">
        <w:rPr>
          <w:rFonts w:ascii="Times New Roman" w:hAnsi="Times New Roman"/>
          <w:sz w:val="24"/>
          <w:szCs w:val="24"/>
        </w:rPr>
        <w:t>ii viabile pentru racordarea viitoarei investi</w:t>
      </w:r>
      <w:r w:rsidR="005C4466" w:rsidRPr="002B22E1">
        <w:rPr>
          <w:rFonts w:ascii="Times New Roman" w:hAnsi="Times New Roman"/>
          <w:sz w:val="24"/>
          <w:szCs w:val="24"/>
        </w:rPr>
        <w:t>t</w:t>
      </w:r>
      <w:r w:rsidRPr="002B22E1">
        <w:rPr>
          <w:rFonts w:ascii="Times New Roman" w:hAnsi="Times New Roman"/>
          <w:sz w:val="24"/>
          <w:szCs w:val="24"/>
        </w:rPr>
        <w:t>ii propuse prin PUZ in ceea ce prive</w:t>
      </w:r>
      <w:r w:rsidR="005C4466" w:rsidRPr="002B22E1">
        <w:rPr>
          <w:rFonts w:ascii="Times New Roman" w:hAnsi="Times New Roman"/>
          <w:sz w:val="24"/>
          <w:szCs w:val="24"/>
        </w:rPr>
        <w:t>s</w:t>
      </w:r>
      <w:r w:rsidRPr="002B22E1">
        <w:rPr>
          <w:rFonts w:ascii="Times New Roman" w:hAnsi="Times New Roman"/>
          <w:sz w:val="24"/>
          <w:szCs w:val="24"/>
        </w:rPr>
        <w:t>te racordarea la utilit</w:t>
      </w:r>
      <w:r w:rsidR="005C4466" w:rsidRPr="002B22E1">
        <w:rPr>
          <w:rFonts w:ascii="Times New Roman" w:hAnsi="Times New Roman"/>
          <w:sz w:val="24"/>
          <w:szCs w:val="24"/>
        </w:rPr>
        <w:t>at</w:t>
      </w:r>
      <w:r w:rsidRPr="002B22E1">
        <w:rPr>
          <w:rFonts w:ascii="Times New Roman" w:hAnsi="Times New Roman"/>
          <w:sz w:val="24"/>
          <w:szCs w:val="24"/>
        </w:rPr>
        <w:t>i: electricitate, alimentare cu apa si canalizare, salubritate, telefonie.</w:t>
      </w:r>
    </w:p>
    <w:p w14:paraId="2FBA02C2" w14:textId="3B52954F" w:rsidR="00173F81" w:rsidRPr="004662BA" w:rsidRDefault="00173F81" w:rsidP="00F047DB">
      <w:pPr>
        <w:shd w:val="clear" w:color="auto" w:fill="FFFFFF"/>
        <w:spacing w:after="0"/>
        <w:ind w:right="-9" w:firstLine="720"/>
        <w:jc w:val="both"/>
        <w:rPr>
          <w:rFonts w:ascii="Times New Roman" w:hAnsi="Times New Roman"/>
          <w:sz w:val="24"/>
          <w:szCs w:val="24"/>
        </w:rPr>
      </w:pPr>
      <w:r w:rsidRPr="004662BA">
        <w:rPr>
          <w:rFonts w:ascii="Times New Roman" w:hAnsi="Times New Roman"/>
          <w:sz w:val="24"/>
          <w:szCs w:val="24"/>
        </w:rPr>
        <w:t>Trebuie avuta in vedere respectarea HCJ nr.152/22.02.2013 privind stabilirea suprafe</w:t>
      </w:r>
      <w:r w:rsidR="005C4466">
        <w:rPr>
          <w:rFonts w:ascii="Times New Roman" w:hAnsi="Times New Roman"/>
          <w:sz w:val="24"/>
          <w:szCs w:val="24"/>
        </w:rPr>
        <w:t>t</w:t>
      </w:r>
      <w:r w:rsidRPr="004662BA">
        <w:rPr>
          <w:rFonts w:ascii="Times New Roman" w:hAnsi="Times New Roman"/>
          <w:sz w:val="24"/>
          <w:szCs w:val="24"/>
        </w:rPr>
        <w:t>elor minime de spatii verzi si a num</w:t>
      </w:r>
      <w:r w:rsidR="005C4466">
        <w:rPr>
          <w:rFonts w:ascii="Times New Roman" w:hAnsi="Times New Roman"/>
          <w:sz w:val="24"/>
          <w:szCs w:val="24"/>
        </w:rPr>
        <w:t>a</w:t>
      </w:r>
      <w:r w:rsidRPr="004662BA">
        <w:rPr>
          <w:rFonts w:ascii="Times New Roman" w:hAnsi="Times New Roman"/>
          <w:sz w:val="24"/>
          <w:szCs w:val="24"/>
        </w:rPr>
        <w:t>rului minim de arbu</w:t>
      </w:r>
      <w:r w:rsidR="005C4466">
        <w:rPr>
          <w:rFonts w:ascii="Times New Roman" w:hAnsi="Times New Roman"/>
          <w:sz w:val="24"/>
          <w:szCs w:val="24"/>
        </w:rPr>
        <w:t>s</w:t>
      </w:r>
      <w:r w:rsidRPr="004662BA">
        <w:rPr>
          <w:rFonts w:ascii="Times New Roman" w:hAnsi="Times New Roman"/>
          <w:sz w:val="24"/>
          <w:szCs w:val="24"/>
        </w:rPr>
        <w:t>ti, arbori, plante decorative si flori aferente construc</w:t>
      </w:r>
      <w:r w:rsidR="005C4466">
        <w:rPr>
          <w:rFonts w:ascii="Times New Roman" w:hAnsi="Times New Roman"/>
          <w:sz w:val="24"/>
          <w:szCs w:val="24"/>
        </w:rPr>
        <w:t>t</w:t>
      </w:r>
      <w:r w:rsidRPr="004662BA">
        <w:rPr>
          <w:rFonts w:ascii="Times New Roman" w:hAnsi="Times New Roman"/>
          <w:sz w:val="24"/>
          <w:szCs w:val="24"/>
        </w:rPr>
        <w:t>iilor realizate pe teritoriul administrative al jude</w:t>
      </w:r>
      <w:r w:rsidR="005C4466">
        <w:rPr>
          <w:rFonts w:ascii="Times New Roman" w:hAnsi="Times New Roman"/>
          <w:sz w:val="24"/>
          <w:szCs w:val="24"/>
        </w:rPr>
        <w:t>t</w:t>
      </w:r>
      <w:r w:rsidRPr="004662BA">
        <w:rPr>
          <w:rFonts w:ascii="Times New Roman" w:hAnsi="Times New Roman"/>
          <w:sz w:val="24"/>
          <w:szCs w:val="24"/>
        </w:rPr>
        <w:t xml:space="preserve">ului Constanta. </w:t>
      </w:r>
    </w:p>
    <w:p w14:paraId="0062F824" w14:textId="3174B32E" w:rsidR="00173F81" w:rsidRPr="004662BA" w:rsidRDefault="00173F81" w:rsidP="00F047DB">
      <w:pPr>
        <w:spacing w:after="0"/>
        <w:ind w:firstLine="720"/>
        <w:jc w:val="both"/>
        <w:rPr>
          <w:rFonts w:ascii="Times New Roman" w:hAnsi="Times New Roman"/>
          <w:sz w:val="24"/>
          <w:szCs w:val="24"/>
        </w:rPr>
      </w:pPr>
      <w:r w:rsidRPr="004662BA">
        <w:rPr>
          <w:rFonts w:ascii="Times New Roman" w:hAnsi="Times New Roman"/>
          <w:sz w:val="24"/>
          <w:szCs w:val="24"/>
        </w:rPr>
        <w:t>In privin</w:t>
      </w:r>
      <w:r w:rsidR="005C4466">
        <w:rPr>
          <w:rFonts w:ascii="Times New Roman" w:hAnsi="Times New Roman"/>
          <w:sz w:val="24"/>
          <w:szCs w:val="24"/>
        </w:rPr>
        <w:t>t</w:t>
      </w:r>
      <w:r w:rsidRPr="004662BA">
        <w:rPr>
          <w:rFonts w:ascii="Times New Roman" w:hAnsi="Times New Roman"/>
          <w:sz w:val="24"/>
          <w:szCs w:val="24"/>
        </w:rPr>
        <w:t xml:space="preserve">a </w:t>
      </w:r>
      <w:r w:rsidRPr="004662BA">
        <w:rPr>
          <w:rFonts w:ascii="Times New Roman" w:hAnsi="Times New Roman"/>
          <w:bCs/>
          <w:sz w:val="24"/>
          <w:szCs w:val="24"/>
        </w:rPr>
        <w:t>cadrului natural si a celui antropic</w:t>
      </w:r>
      <w:r w:rsidRPr="004662BA">
        <w:rPr>
          <w:rFonts w:ascii="Times New Roman" w:hAnsi="Times New Roman"/>
          <w:sz w:val="24"/>
          <w:szCs w:val="24"/>
        </w:rPr>
        <w:t xml:space="preserve"> din zona studiata PUZ, se face men</w:t>
      </w:r>
      <w:r w:rsidR="005C4466">
        <w:rPr>
          <w:rFonts w:ascii="Times New Roman" w:hAnsi="Times New Roman"/>
          <w:sz w:val="24"/>
          <w:szCs w:val="24"/>
        </w:rPr>
        <w:t>t</w:t>
      </w:r>
      <w:r w:rsidRPr="004662BA">
        <w:rPr>
          <w:rFonts w:ascii="Times New Roman" w:hAnsi="Times New Roman"/>
          <w:sz w:val="24"/>
          <w:szCs w:val="24"/>
        </w:rPr>
        <w:t>iunea ca raportul cadru natural – cadru antropic trebuie privit sub aspectul modului in care utilizarea primului este profitabila si contribuie la dezvoltarea celui din urma.</w:t>
      </w:r>
    </w:p>
    <w:p w14:paraId="6FD63738" w14:textId="60D52D01" w:rsidR="00173F81" w:rsidRPr="004662BA" w:rsidRDefault="00173F81" w:rsidP="00F047DB">
      <w:pPr>
        <w:spacing w:after="0"/>
        <w:ind w:firstLine="720"/>
        <w:jc w:val="both"/>
        <w:rPr>
          <w:rFonts w:ascii="Times New Roman" w:hAnsi="Times New Roman"/>
          <w:sz w:val="24"/>
          <w:szCs w:val="24"/>
        </w:rPr>
      </w:pPr>
      <w:r w:rsidRPr="004662BA">
        <w:rPr>
          <w:rFonts w:ascii="Times New Roman" w:hAnsi="Times New Roman"/>
          <w:sz w:val="24"/>
          <w:szCs w:val="24"/>
        </w:rPr>
        <w:t>Aplicarea masurilor de reabilitare, protec</w:t>
      </w:r>
      <w:r w:rsidR="005C4466">
        <w:rPr>
          <w:rFonts w:ascii="Times New Roman" w:hAnsi="Times New Roman"/>
          <w:sz w:val="24"/>
          <w:szCs w:val="24"/>
        </w:rPr>
        <w:t>t</w:t>
      </w:r>
      <w:r w:rsidRPr="004662BA">
        <w:rPr>
          <w:rFonts w:ascii="Times New Roman" w:hAnsi="Times New Roman"/>
          <w:sz w:val="24"/>
          <w:szCs w:val="24"/>
        </w:rPr>
        <w:t>ie si conservare a mediului va determina men</w:t>
      </w:r>
      <w:r w:rsidR="005C4466">
        <w:rPr>
          <w:rFonts w:ascii="Times New Roman" w:hAnsi="Times New Roman"/>
          <w:sz w:val="24"/>
          <w:szCs w:val="24"/>
        </w:rPr>
        <w:t>t</w:t>
      </w:r>
      <w:r w:rsidRPr="004662BA">
        <w:rPr>
          <w:rFonts w:ascii="Times New Roman" w:hAnsi="Times New Roman"/>
          <w:sz w:val="24"/>
          <w:szCs w:val="24"/>
        </w:rPr>
        <w:t>inerea echilibrului ecosistemelor, eliminarea factorilor poluan</w:t>
      </w:r>
      <w:r w:rsidR="005C4466">
        <w:rPr>
          <w:rFonts w:ascii="Times New Roman" w:hAnsi="Times New Roman"/>
          <w:sz w:val="24"/>
          <w:szCs w:val="24"/>
        </w:rPr>
        <w:t>t</w:t>
      </w:r>
      <w:r w:rsidRPr="004662BA">
        <w:rPr>
          <w:rFonts w:ascii="Times New Roman" w:hAnsi="Times New Roman"/>
          <w:sz w:val="24"/>
          <w:szCs w:val="24"/>
        </w:rPr>
        <w:t>i ce afecteaz</w:t>
      </w:r>
      <w:r w:rsidR="005C4466">
        <w:rPr>
          <w:rFonts w:ascii="Times New Roman" w:hAnsi="Times New Roman"/>
          <w:sz w:val="24"/>
          <w:szCs w:val="24"/>
        </w:rPr>
        <w:t>a</w:t>
      </w:r>
      <w:r w:rsidRPr="004662BA">
        <w:rPr>
          <w:rFonts w:ascii="Times New Roman" w:hAnsi="Times New Roman"/>
          <w:sz w:val="24"/>
          <w:szCs w:val="24"/>
        </w:rPr>
        <w:t xml:space="preserve">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tatea si creeaz</w:t>
      </w:r>
      <w:r w:rsidR="005C4466">
        <w:rPr>
          <w:rFonts w:ascii="Times New Roman" w:hAnsi="Times New Roman"/>
          <w:sz w:val="24"/>
          <w:szCs w:val="24"/>
        </w:rPr>
        <w:t>a</w:t>
      </w:r>
      <w:r w:rsidRPr="004662BA">
        <w:rPr>
          <w:rFonts w:ascii="Times New Roman" w:hAnsi="Times New Roman"/>
          <w:sz w:val="24"/>
          <w:szCs w:val="24"/>
        </w:rPr>
        <w:t xml:space="preserve"> disconfort si va permite valorificarea poten</w:t>
      </w:r>
      <w:r w:rsidR="005C4466">
        <w:rPr>
          <w:rFonts w:ascii="Times New Roman" w:hAnsi="Times New Roman"/>
          <w:sz w:val="24"/>
          <w:szCs w:val="24"/>
        </w:rPr>
        <w:t>t</w:t>
      </w:r>
      <w:r w:rsidRPr="004662BA">
        <w:rPr>
          <w:rFonts w:ascii="Times New Roman" w:hAnsi="Times New Roman"/>
          <w:sz w:val="24"/>
          <w:szCs w:val="24"/>
        </w:rPr>
        <w:t>ialului spa</w:t>
      </w:r>
      <w:r w:rsidR="005C4466">
        <w:rPr>
          <w:rFonts w:ascii="Times New Roman" w:hAnsi="Times New Roman"/>
          <w:sz w:val="24"/>
          <w:szCs w:val="24"/>
        </w:rPr>
        <w:t>t</w:t>
      </w:r>
      <w:r w:rsidRPr="004662BA">
        <w:rPr>
          <w:rFonts w:ascii="Times New Roman" w:hAnsi="Times New Roman"/>
          <w:sz w:val="24"/>
          <w:szCs w:val="24"/>
        </w:rPr>
        <w:t>iului construit.</w:t>
      </w:r>
    </w:p>
    <w:p w14:paraId="08183DE0" w14:textId="08E563EF" w:rsidR="00604457" w:rsidRDefault="00604457" w:rsidP="00F047DB">
      <w:pPr>
        <w:suppressAutoHyphens/>
        <w:spacing w:after="0"/>
        <w:ind w:firstLine="720"/>
        <w:jc w:val="both"/>
        <w:rPr>
          <w:rFonts w:ascii="Times New Roman" w:hAnsi="Times New Roman"/>
          <w:color w:val="000000" w:themeColor="text1"/>
          <w:sz w:val="24"/>
          <w:szCs w:val="24"/>
        </w:rPr>
      </w:pPr>
      <w:r w:rsidRPr="004662BA">
        <w:rPr>
          <w:rFonts w:ascii="Times New Roman" w:hAnsi="Times New Roman"/>
          <w:color w:val="000000" w:themeColor="text1"/>
          <w:sz w:val="24"/>
          <w:szCs w:val="24"/>
        </w:rPr>
        <w:t>Monitorizarea atenta a factorilor care pot perturba conditiile de mediu existente va constitui un obiectiv principal pentru investitor si administratia locala.</w:t>
      </w:r>
    </w:p>
    <w:p w14:paraId="6337790D" w14:textId="622BCE86" w:rsidR="004B2578" w:rsidRDefault="004B2578" w:rsidP="00F047DB">
      <w:pPr>
        <w:suppressAutoHyphens/>
        <w:spacing w:after="0"/>
        <w:ind w:firstLine="720"/>
        <w:jc w:val="both"/>
        <w:rPr>
          <w:rFonts w:ascii="Times New Roman" w:hAnsi="Times New Roman"/>
          <w:color w:val="000000" w:themeColor="text1"/>
          <w:sz w:val="24"/>
          <w:szCs w:val="24"/>
        </w:rPr>
      </w:pPr>
    </w:p>
    <w:p w14:paraId="512107CB" w14:textId="77777777" w:rsidR="004C3B7E" w:rsidRPr="00D77FED" w:rsidRDefault="004C3B7E" w:rsidP="00263267">
      <w:pPr>
        <w:shd w:val="clear" w:color="auto" w:fill="FFFFFF"/>
        <w:spacing w:after="0"/>
        <w:rPr>
          <w:rFonts w:ascii="Times New Roman" w:eastAsia="Arial Black" w:hAnsi="Times New Roman"/>
          <w:bCs/>
          <w:sz w:val="24"/>
          <w:szCs w:val="24"/>
        </w:rPr>
      </w:pPr>
    </w:p>
    <w:p w14:paraId="3FAB2BC8" w14:textId="7623B715" w:rsidR="003B0D87" w:rsidRPr="00D77FED" w:rsidRDefault="003B0D87" w:rsidP="00263267">
      <w:pPr>
        <w:shd w:val="clear" w:color="auto" w:fill="FFFFFF"/>
        <w:spacing w:after="0"/>
        <w:rPr>
          <w:rFonts w:ascii="Times New Roman" w:eastAsia="Arial Black" w:hAnsi="Times New Roman"/>
          <w:bCs/>
          <w:sz w:val="24"/>
          <w:szCs w:val="24"/>
        </w:rPr>
      </w:pPr>
      <w:r w:rsidRPr="00D77FED">
        <w:rPr>
          <w:rFonts w:ascii="Times New Roman" w:eastAsia="Arial Black" w:hAnsi="Times New Roman"/>
          <w:bCs/>
          <w:sz w:val="24"/>
          <w:szCs w:val="24"/>
        </w:rPr>
        <w:t>Intocmit,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4838"/>
      </w:tblGrid>
      <w:tr w:rsidR="00D77FED" w:rsidRPr="00D77FED" w14:paraId="2DF3EC48" w14:textId="77777777" w:rsidTr="005012B2">
        <w:trPr>
          <w:trHeight w:val="3050"/>
        </w:trPr>
        <w:tc>
          <w:tcPr>
            <w:tcW w:w="4225" w:type="dxa"/>
          </w:tcPr>
          <w:p w14:paraId="5EE5D5BC" w14:textId="3E1032D9" w:rsidR="00D928E6" w:rsidRPr="00D77FED" w:rsidRDefault="00D928E6" w:rsidP="00EE3A20">
            <w:pPr>
              <w:tabs>
                <w:tab w:val="left" w:pos="426"/>
              </w:tabs>
              <w:rPr>
                <w:rFonts w:ascii="Times New Roman" w:hAnsi="Times New Roman"/>
                <w:sz w:val="24"/>
                <w:szCs w:val="24"/>
              </w:rPr>
            </w:pPr>
            <w:r w:rsidRPr="00D77FED">
              <w:rPr>
                <w:rFonts w:ascii="Times New Roman" w:hAnsi="Times New Roman"/>
                <w:sz w:val="24"/>
                <w:szCs w:val="24"/>
              </w:rPr>
              <w:t xml:space="preserve">Arh. </w:t>
            </w:r>
            <w:r w:rsidR="005012B2">
              <w:rPr>
                <w:rFonts w:ascii="Times New Roman" w:hAnsi="Times New Roman"/>
                <w:sz w:val="24"/>
                <w:szCs w:val="24"/>
              </w:rPr>
              <w:t>GABOR CRISTIAN</w:t>
            </w:r>
          </w:p>
          <w:p w14:paraId="32457839" w14:textId="5E44A0AC" w:rsidR="00D928E6" w:rsidRPr="00D77FED" w:rsidRDefault="00D928E6" w:rsidP="00EE3A20">
            <w:pPr>
              <w:tabs>
                <w:tab w:val="left" w:pos="426"/>
              </w:tabs>
              <w:rPr>
                <w:rFonts w:ascii="Times New Roman" w:hAnsi="Times New Roman"/>
                <w:sz w:val="24"/>
                <w:szCs w:val="24"/>
              </w:rPr>
            </w:pPr>
          </w:p>
          <w:p w14:paraId="09D4D322" w14:textId="0310B850" w:rsidR="00A83E36" w:rsidRPr="00D77FED" w:rsidRDefault="00A83E36" w:rsidP="00EE3A20">
            <w:pPr>
              <w:tabs>
                <w:tab w:val="left" w:pos="426"/>
              </w:tabs>
              <w:rPr>
                <w:rFonts w:ascii="Times New Roman" w:hAnsi="Times New Roman"/>
                <w:sz w:val="24"/>
                <w:szCs w:val="24"/>
              </w:rPr>
            </w:pPr>
          </w:p>
          <w:p w14:paraId="337B8D1C" w14:textId="77777777" w:rsidR="00771548" w:rsidRPr="00D77FED" w:rsidRDefault="00771548" w:rsidP="00EE3A20">
            <w:pPr>
              <w:tabs>
                <w:tab w:val="left" w:pos="426"/>
              </w:tabs>
              <w:rPr>
                <w:rFonts w:ascii="Times New Roman" w:hAnsi="Times New Roman"/>
                <w:sz w:val="24"/>
                <w:szCs w:val="24"/>
              </w:rPr>
            </w:pPr>
          </w:p>
          <w:p w14:paraId="645805D7" w14:textId="77777777" w:rsidR="00D928E6" w:rsidRPr="00D77FED" w:rsidRDefault="00D928E6" w:rsidP="005012B2">
            <w:pPr>
              <w:rPr>
                <w:rFonts w:ascii="Times New Roman" w:eastAsia="Arial Black" w:hAnsi="Times New Roman"/>
                <w:bCs/>
                <w:sz w:val="24"/>
                <w:szCs w:val="24"/>
              </w:rPr>
            </w:pPr>
          </w:p>
        </w:tc>
        <w:tc>
          <w:tcPr>
            <w:tcW w:w="4838" w:type="dxa"/>
          </w:tcPr>
          <w:p w14:paraId="4BDF11CC" w14:textId="3F88B59C" w:rsidR="00C86E59" w:rsidRDefault="00C86E59" w:rsidP="00EE3A20">
            <w:pPr>
              <w:rPr>
                <w:rFonts w:ascii="Times New Roman" w:hAnsi="Times New Roman"/>
                <w:sz w:val="24"/>
                <w:szCs w:val="24"/>
              </w:rPr>
            </w:pPr>
            <w:r>
              <w:rPr>
                <w:rFonts w:ascii="Times New Roman" w:hAnsi="Times New Roman"/>
                <w:sz w:val="24"/>
                <w:szCs w:val="24"/>
              </w:rPr>
              <w:t>S.C. ELITE PROIECT S.R.L.</w:t>
            </w:r>
          </w:p>
          <w:p w14:paraId="0CFAFCA6" w14:textId="34701B96" w:rsidR="00D928E6" w:rsidRPr="00D77FED" w:rsidRDefault="00D928E6" w:rsidP="00EE3A20">
            <w:pPr>
              <w:rPr>
                <w:rFonts w:ascii="Times New Roman" w:hAnsi="Times New Roman"/>
                <w:sz w:val="24"/>
                <w:szCs w:val="24"/>
              </w:rPr>
            </w:pPr>
            <w:r w:rsidRPr="00D77FED">
              <w:rPr>
                <w:rFonts w:ascii="Times New Roman" w:hAnsi="Times New Roman"/>
                <w:sz w:val="24"/>
                <w:szCs w:val="24"/>
              </w:rPr>
              <w:t xml:space="preserve">Ing. </w:t>
            </w:r>
            <w:r w:rsidR="005012B2">
              <w:rPr>
                <w:rFonts w:ascii="Times New Roman" w:hAnsi="Times New Roman"/>
                <w:sz w:val="24"/>
                <w:szCs w:val="24"/>
              </w:rPr>
              <w:t>DUTESCU MARIUS</w:t>
            </w:r>
          </w:p>
          <w:p w14:paraId="2FB03B3D" w14:textId="77777777" w:rsidR="00FC2B30" w:rsidRPr="00D77FED" w:rsidRDefault="00FC2B30" w:rsidP="00FC2B30">
            <w:pPr>
              <w:tabs>
                <w:tab w:val="left" w:pos="426"/>
              </w:tabs>
              <w:rPr>
                <w:rFonts w:ascii="Times New Roman" w:hAnsi="Times New Roman"/>
                <w:sz w:val="24"/>
                <w:szCs w:val="24"/>
              </w:rPr>
            </w:pPr>
          </w:p>
          <w:p w14:paraId="16DD5FE4" w14:textId="77777777" w:rsidR="00FC2B30" w:rsidRPr="00D77FED" w:rsidRDefault="00FC2B30" w:rsidP="00FC2B30">
            <w:pPr>
              <w:tabs>
                <w:tab w:val="left" w:pos="426"/>
              </w:tabs>
              <w:rPr>
                <w:rFonts w:ascii="Times New Roman" w:hAnsi="Times New Roman"/>
                <w:sz w:val="24"/>
                <w:szCs w:val="24"/>
              </w:rPr>
            </w:pPr>
          </w:p>
          <w:p w14:paraId="45B4614E" w14:textId="77777777" w:rsidR="00FC2B30" w:rsidRPr="00D77FED" w:rsidRDefault="00FC2B30" w:rsidP="00FC2B30">
            <w:pPr>
              <w:tabs>
                <w:tab w:val="left" w:pos="426"/>
              </w:tabs>
              <w:rPr>
                <w:rFonts w:ascii="Times New Roman" w:hAnsi="Times New Roman"/>
                <w:sz w:val="24"/>
                <w:szCs w:val="24"/>
              </w:rPr>
            </w:pPr>
          </w:p>
          <w:p w14:paraId="3897CE41" w14:textId="77777777" w:rsidR="00FC2B30" w:rsidRPr="00D77FED" w:rsidRDefault="00FC2B30" w:rsidP="00FC2B30">
            <w:pPr>
              <w:tabs>
                <w:tab w:val="left" w:pos="426"/>
              </w:tabs>
              <w:rPr>
                <w:rFonts w:ascii="Times New Roman" w:hAnsi="Times New Roman"/>
                <w:sz w:val="24"/>
                <w:szCs w:val="24"/>
              </w:rPr>
            </w:pPr>
          </w:p>
          <w:p w14:paraId="32D05686" w14:textId="77777777" w:rsidR="00FC2B30" w:rsidRPr="00D77FED" w:rsidRDefault="00FC2B30" w:rsidP="00FC2B30">
            <w:pPr>
              <w:tabs>
                <w:tab w:val="left" w:pos="426"/>
              </w:tabs>
              <w:rPr>
                <w:rFonts w:ascii="Times New Roman" w:hAnsi="Times New Roman"/>
                <w:sz w:val="24"/>
                <w:szCs w:val="24"/>
              </w:rPr>
            </w:pPr>
          </w:p>
          <w:p w14:paraId="1FE4F767" w14:textId="77777777" w:rsidR="00D928E6" w:rsidRPr="00D77FED" w:rsidRDefault="00D928E6" w:rsidP="00EE3A20">
            <w:pPr>
              <w:rPr>
                <w:rFonts w:ascii="Times New Roman" w:eastAsia="Arial Black" w:hAnsi="Times New Roman"/>
                <w:bCs/>
                <w:sz w:val="24"/>
                <w:szCs w:val="24"/>
              </w:rPr>
            </w:pPr>
          </w:p>
        </w:tc>
      </w:tr>
    </w:tbl>
    <w:p w14:paraId="64B29B90" w14:textId="444DCFEA" w:rsidR="005645F4" w:rsidRPr="001E6FC5" w:rsidRDefault="005645F4" w:rsidP="00F047DB">
      <w:pPr>
        <w:shd w:val="clear" w:color="auto" w:fill="FFFFFF"/>
        <w:spacing w:after="0"/>
        <w:jc w:val="both"/>
        <w:rPr>
          <w:rFonts w:ascii="Times New Roman" w:hAnsi="Times New Roman"/>
          <w:color w:val="000000" w:themeColor="text1"/>
          <w:sz w:val="24"/>
          <w:szCs w:val="24"/>
        </w:rPr>
      </w:pPr>
    </w:p>
    <w:sectPr w:rsidR="005645F4" w:rsidRPr="001E6FC5" w:rsidSect="007F25C6">
      <w:headerReference w:type="default" r:id="rId18"/>
      <w:footerReference w:type="default" r:id="rId19"/>
      <w:headerReference w:type="first" r:id="rId20"/>
      <w:footerReference w:type="first" r:id="rId21"/>
      <w:pgSz w:w="11907" w:h="16839" w:code="9"/>
      <w:pgMar w:top="900" w:right="1417" w:bottom="1080" w:left="1417" w:header="425" w:footer="18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D139C" w14:textId="77777777" w:rsidR="000D64EA" w:rsidRDefault="000D64EA" w:rsidP="00D430C4">
      <w:pPr>
        <w:spacing w:after="0" w:line="240" w:lineRule="auto"/>
      </w:pPr>
      <w:r>
        <w:separator/>
      </w:r>
    </w:p>
  </w:endnote>
  <w:endnote w:type="continuationSeparator" w:id="0">
    <w:p w14:paraId="209F7341" w14:textId="77777777" w:rsidR="000D64EA" w:rsidRDefault="000D64EA"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tarSymbol">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amangia">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ndale Sans UI">
    <w:altName w:val="Arial Unicode MS"/>
    <w:charset w:val="00"/>
    <w:family w:val="auto"/>
    <w:pitch w:val="variable"/>
  </w:font>
  <w:font w:name="Trebuchet MS">
    <w:panose1 w:val="020B0603020202020204"/>
    <w:charset w:val="00"/>
    <w:family w:val="swiss"/>
    <w:pitch w:val="variable"/>
    <w:sig w:usb0="00000687" w:usb1="00000000" w:usb2="00000000" w:usb3="00000000" w:csb0="0000009F" w:csb1="00000000"/>
  </w:font>
  <w:font w:name="BJEFAJ+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Roman">
    <w:altName w:val="Arial"/>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Bold">
    <w:altName w:val="Arial"/>
    <w:panose1 w:val="00000000000000000000"/>
    <w:charset w:val="00"/>
    <w:family w:val="swiss"/>
    <w:notTrueType/>
    <w:pitch w:val="default"/>
    <w:sig w:usb0="00000003" w:usb1="00000000" w:usb2="00000000" w:usb3="00000000" w:csb0="00000001" w:csb1="00000000"/>
  </w:font>
  <w:font w:name="AJAJJD+Arial,Bold">
    <w:altName w:val="Arial"/>
    <w:panose1 w:val="00000000000000000000"/>
    <w:charset w:val="00"/>
    <w:family w:val="swiss"/>
    <w:notTrueType/>
    <w:pitch w:val="default"/>
    <w:sig w:usb0="00000003" w:usb1="00000000" w:usb2="00000000" w:usb3="00000000" w:csb0="00000001" w:csb1="00000000"/>
  </w:font>
  <w:font w:name="Advance">
    <w:altName w:val="Arial Narrow"/>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Bookman-Old-Style">
    <w:altName w:val="Bookman Old Style"/>
    <w:panose1 w:val="00000000000000000000"/>
    <w:charset w:val="EE"/>
    <w:family w:val="swiss"/>
    <w:notTrueType/>
    <w:pitch w:val="default"/>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izQuaF">
    <w:charset w:val="00"/>
    <w:family w:val="auto"/>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FHFFF+ArialNarrow">
    <w:altName w:val="Arial Narrow"/>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yriad Pro Light">
    <w:altName w:val="Corbel"/>
    <w:panose1 w:val="020B0603030403020204"/>
    <w:charset w:val="00"/>
    <w:family w:val="swiss"/>
    <w:notTrueType/>
    <w:pitch w:val="variable"/>
    <w:sig w:usb0="20000287" w:usb1="00000001" w:usb2="00000000" w:usb3="00000000" w:csb0="0000019F" w:csb1="00000000"/>
  </w:font>
  <w:font w:name="Tekton Pro Ext">
    <w:panose1 w:val="020F0605020208020904"/>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408035"/>
      <w:docPartObj>
        <w:docPartGallery w:val="Page Numbers (Bottom of Page)"/>
        <w:docPartUnique/>
      </w:docPartObj>
    </w:sdtPr>
    <w:sdtEndPr>
      <w:rPr>
        <w:rFonts w:ascii="Tekton Pro Ext" w:hAnsi="Tekton Pro Ext"/>
        <w:noProof/>
      </w:rPr>
    </w:sdtEndPr>
    <w:sdtContent>
      <w:p w14:paraId="4E2DB253" w14:textId="7DE393E4" w:rsidR="004529F5" w:rsidRDefault="004529F5" w:rsidP="007F25C6">
        <w:pPr>
          <w:pStyle w:val="Footer"/>
          <w:jc w:val="right"/>
        </w:pPr>
        <w:r>
          <w:rPr>
            <w:rFonts w:ascii="Tekton Pro Ext" w:hAnsi="Tekton Pro Ext"/>
            <w:noProof/>
            <w:lang w:val="en-US"/>
          </w:rPr>
          <mc:AlternateContent>
            <mc:Choice Requires="wps">
              <w:drawing>
                <wp:anchor distT="0" distB="0" distL="114300" distR="114300" simplePos="0" relativeHeight="251667456" behindDoc="0" locked="0" layoutInCell="1" allowOverlap="1" wp14:anchorId="3F0303D2" wp14:editId="317441E4">
                  <wp:simplePos x="0" y="0"/>
                  <wp:positionH relativeFrom="column">
                    <wp:posOffset>5659120</wp:posOffset>
                  </wp:positionH>
                  <wp:positionV relativeFrom="paragraph">
                    <wp:posOffset>116840</wp:posOffset>
                  </wp:positionV>
                  <wp:extent cx="387985" cy="273050"/>
                  <wp:effectExtent l="0" t="0" r="12065" b="12700"/>
                  <wp:wrapNone/>
                  <wp:docPr id="34" name="Pentagon 34"/>
                  <wp:cNvGraphicFramePr/>
                  <a:graphic xmlns:a="http://schemas.openxmlformats.org/drawingml/2006/main">
                    <a:graphicData uri="http://schemas.microsoft.com/office/word/2010/wordprocessingShape">
                      <wps:wsp>
                        <wps:cNvSpPr/>
                        <wps:spPr>
                          <a:xfrm>
                            <a:off x="0" y="0"/>
                            <a:ext cx="387985" cy="273050"/>
                          </a:xfrm>
                          <a:prstGeom prst="homePlat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8BBBE3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4" o:spid="_x0000_s1026" type="#_x0000_t15" style="position:absolute;margin-left:445.6pt;margin-top:9.2pt;width:30.55pt;height:2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" adj="13999" filled="f" strokecolor="#243f60 [1604]" strokeweight="2pt"/>
              </w:pict>
            </mc:Fallback>
          </mc:AlternateContent>
        </w:r>
        <w:r>
          <w:rPr>
            <w:rFonts w:ascii="Tekton Pro Ext" w:hAnsi="Tekton Pro Ext"/>
            <w:noProof/>
            <w:lang w:val="en-US"/>
          </w:rPr>
          <mc:AlternateContent>
            <mc:Choice Requires="wps">
              <w:drawing>
                <wp:anchor distT="0" distB="0" distL="114300" distR="114300" simplePos="0" relativeHeight="251668480" behindDoc="0" locked="0" layoutInCell="1" allowOverlap="1" wp14:anchorId="20BF863B" wp14:editId="128BE2AF">
                  <wp:simplePos x="0" y="0"/>
                  <wp:positionH relativeFrom="column">
                    <wp:posOffset>-1863725</wp:posOffset>
                  </wp:positionH>
                  <wp:positionV relativeFrom="paragraph">
                    <wp:posOffset>219075</wp:posOffset>
                  </wp:positionV>
                  <wp:extent cx="7519035" cy="38100"/>
                  <wp:effectExtent l="0" t="0" r="24765" b="19050"/>
                  <wp:wrapNone/>
                  <wp:docPr id="43" name="Straight Connector 43"/>
                  <wp:cNvGraphicFramePr/>
                  <a:graphic xmlns:a="http://schemas.openxmlformats.org/drawingml/2006/main">
                    <a:graphicData uri="http://schemas.microsoft.com/office/word/2010/wordprocessingShape">
                      <wps:wsp>
                        <wps:cNvCnPr/>
                        <wps:spPr>
                          <a:xfrm>
                            <a:off x="0" y="0"/>
                            <a:ext cx="7519035" cy="381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BFBAD" id="Straight Connector 4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5pt,17.25pt" to="445.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" strokecolor="#4579b8 [3044]" strokeweight="1.5pt"/>
              </w:pict>
            </mc:Fallback>
          </mc:AlternateContent>
        </w:r>
      </w:p>
      <w:p w14:paraId="4A1EF591" w14:textId="18AD5209" w:rsidR="004529F5" w:rsidRPr="004D7B81" w:rsidRDefault="004529F5" w:rsidP="00C86E59">
        <w:pPr>
          <w:pStyle w:val="Footer"/>
          <w:tabs>
            <w:tab w:val="clear" w:pos="9360"/>
            <w:tab w:val="right" w:pos="9180"/>
          </w:tabs>
          <w:ind w:right="-287"/>
          <w:jc w:val="right"/>
          <w:rPr>
            <w:rFonts w:ascii="Tekton Pro Ext" w:hAnsi="Tekton Pro Ext"/>
          </w:rPr>
        </w:pPr>
        <w:r>
          <w:rPr>
            <w:rFonts w:ascii="Tekton Pro Ext" w:hAnsi="Tekton Pro Ext"/>
            <w:noProof/>
            <w:lang w:val="en-US"/>
          </w:rPr>
          <mc:AlternateContent>
            <mc:Choice Requires="wps">
              <w:drawing>
                <wp:anchor distT="0" distB="0" distL="114300" distR="114300" simplePos="0" relativeHeight="251669504" behindDoc="0" locked="0" layoutInCell="1" allowOverlap="1" wp14:anchorId="7C3CBC0E" wp14:editId="4107692F">
                  <wp:simplePos x="0" y="0"/>
                  <wp:positionH relativeFrom="column">
                    <wp:posOffset>6048375</wp:posOffset>
                  </wp:positionH>
                  <wp:positionV relativeFrom="paragraph">
                    <wp:posOffset>81915</wp:posOffset>
                  </wp:positionV>
                  <wp:extent cx="70485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7048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CB1FA" id="Straight Connector 4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25pt,6.45pt" to="531.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" strokecolor="#4579b8 [3044]" strokeweight="1pt"/>
              </w:pict>
            </mc:Fallback>
          </mc:AlternateContent>
        </w:r>
        <w:r>
          <w:rPr>
            <w:rFonts w:ascii="Tekton Pro Ext" w:hAnsi="Tekton Pro Ext"/>
          </w:rPr>
          <w:t xml:space="preserve">   </w:t>
        </w:r>
        <w:r w:rsidRPr="004D7B81">
          <w:rPr>
            <w:rFonts w:ascii="Tekton Pro Ext" w:hAnsi="Tekton Pro Ext"/>
          </w:rPr>
          <w:fldChar w:fldCharType="begin"/>
        </w:r>
        <w:r w:rsidRPr="004D7B81">
          <w:rPr>
            <w:rFonts w:ascii="Tekton Pro Ext" w:hAnsi="Tekton Pro Ext"/>
          </w:rPr>
          <w:instrText xml:space="preserve"> PAGE  \* Arabic  \* MERGEFORMAT </w:instrText>
        </w:r>
        <w:r w:rsidRPr="004D7B81">
          <w:rPr>
            <w:rFonts w:ascii="Tekton Pro Ext" w:hAnsi="Tekton Pro Ext"/>
          </w:rPr>
          <w:fldChar w:fldCharType="separate"/>
        </w:r>
        <w:r w:rsidR="00C86E59">
          <w:rPr>
            <w:rFonts w:ascii="Tekton Pro Ext" w:hAnsi="Tekton Pro Ext"/>
            <w:noProof/>
          </w:rPr>
          <w:t>2</w:t>
        </w:r>
        <w:r w:rsidRPr="004D7B81">
          <w:rPr>
            <w:rFonts w:ascii="Tekton Pro Ext" w:hAnsi="Tekton Pro Ext"/>
          </w:rPr>
          <w:fldChar w:fldCharType="end"/>
        </w:r>
      </w:p>
    </w:sdtContent>
  </w:sdt>
  <w:p w14:paraId="2993FEC9" w14:textId="49147F40" w:rsidR="004529F5" w:rsidRPr="007F25C6" w:rsidRDefault="004529F5" w:rsidP="007F25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99B0A" w14:textId="36A15E80" w:rsidR="004529F5" w:rsidRDefault="004529F5">
    <w:pPr>
      <w:pStyle w:val="Footer"/>
      <w:jc w:val="center"/>
    </w:pPr>
  </w:p>
  <w:p w14:paraId="3BEEB097" w14:textId="77777777" w:rsidR="004529F5" w:rsidRPr="00972836" w:rsidRDefault="004529F5" w:rsidP="005E16E4">
    <w:pPr>
      <w:pStyle w:val="Footer"/>
      <w:ind w:left="-90"/>
      <w:rPr>
        <w:noProof/>
        <w:color w:val="808080" w:themeColor="background1" w:themeShade="80"/>
        <w:sz w:val="20"/>
        <w:szCs w:val="20"/>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A33D4" w14:textId="77777777" w:rsidR="000D64EA" w:rsidRDefault="000D64EA" w:rsidP="00D430C4">
      <w:pPr>
        <w:spacing w:after="0" w:line="240" w:lineRule="auto"/>
      </w:pPr>
      <w:r>
        <w:separator/>
      </w:r>
    </w:p>
  </w:footnote>
  <w:footnote w:type="continuationSeparator" w:id="0">
    <w:p w14:paraId="0B1B6835" w14:textId="77777777" w:rsidR="000D64EA" w:rsidRDefault="000D64EA" w:rsidP="00D43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19B2F" w14:textId="1241057D" w:rsidR="004529F5" w:rsidRDefault="004529F5" w:rsidP="0000059E">
    <w:pPr>
      <w:pStyle w:val="Header"/>
    </w:pPr>
  </w:p>
  <w:tbl>
    <w:tblPr>
      <w:tblStyle w:val="TableGrid"/>
      <w:tblW w:w="10232" w:type="dxa"/>
      <w:tblInd w:w="-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8"/>
      <w:gridCol w:w="5074"/>
    </w:tblGrid>
    <w:tr w:rsidR="004529F5" w14:paraId="212B1388" w14:textId="77777777" w:rsidTr="00554052">
      <w:trPr>
        <w:trHeight w:val="269"/>
      </w:trPr>
      <w:tc>
        <w:tcPr>
          <w:tcW w:w="5158" w:type="dxa"/>
        </w:tcPr>
        <w:p w14:paraId="6D6B15DD" w14:textId="77777777" w:rsidR="004529F5" w:rsidRDefault="004529F5" w:rsidP="00554052">
          <w:pPr>
            <w:pStyle w:val="Header"/>
            <w:ind w:right="-334"/>
            <w:rPr>
              <w:b/>
              <w:sz w:val="20"/>
            </w:rPr>
          </w:pPr>
          <w:r>
            <w:rPr>
              <w:b/>
              <w:noProof/>
              <w:sz w:val="20"/>
              <w:lang w:val="en-US"/>
            </w:rPr>
            <w:drawing>
              <wp:anchor distT="0" distB="0" distL="114300" distR="114300" simplePos="0" relativeHeight="251664384" behindDoc="0" locked="0" layoutInCell="1" allowOverlap="1" wp14:anchorId="13143E6D" wp14:editId="0AAB8E2E">
                <wp:simplePos x="0" y="0"/>
                <wp:positionH relativeFrom="column">
                  <wp:posOffset>-91440</wp:posOffset>
                </wp:positionH>
                <wp:positionV relativeFrom="paragraph">
                  <wp:posOffset>37465</wp:posOffset>
                </wp:positionV>
                <wp:extent cx="2727960" cy="441960"/>
                <wp:effectExtent l="0" t="0" r="0" b="0"/>
                <wp:wrapNone/>
                <wp:docPr id="40" name="Picture 40" descr="C:\Users\rmxz\AppData\Local\Microsoft\Windows\INetCache\Content.Word\SmartSelect_20210924-222855_Logo 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xz\AppData\Local\Microsoft\Windows\INetCache\Content.Word\SmartSelect_20210924-222855_Logo Mak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7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2BD8A" w14:textId="77777777" w:rsidR="004529F5" w:rsidRDefault="004529F5" w:rsidP="00554052">
          <w:pPr>
            <w:pStyle w:val="Header"/>
            <w:ind w:right="-334"/>
            <w:rPr>
              <w:b/>
              <w:sz w:val="20"/>
            </w:rPr>
          </w:pPr>
        </w:p>
      </w:tc>
      <w:tc>
        <w:tcPr>
          <w:tcW w:w="5074" w:type="dxa"/>
        </w:tcPr>
        <w:p w14:paraId="759E3384" w14:textId="77777777" w:rsidR="004529F5" w:rsidRPr="00A47584" w:rsidRDefault="004529F5" w:rsidP="00554052">
          <w:pPr>
            <w:pStyle w:val="Header"/>
            <w:ind w:right="-18"/>
            <w:jc w:val="right"/>
            <w:rPr>
              <w:rFonts w:ascii="Myriad Pro Light" w:hAnsi="Myriad Pro Light"/>
              <w:b/>
              <w:sz w:val="18"/>
            </w:rPr>
          </w:pPr>
          <w:r w:rsidRPr="00A47584">
            <w:rPr>
              <w:rFonts w:ascii="Myriad Pro Light" w:hAnsi="Myriad Pro Light"/>
              <w:b/>
              <w:sz w:val="18"/>
            </w:rPr>
            <w:t>RO23947047</w:t>
          </w:r>
        </w:p>
        <w:p w14:paraId="512B4DBB" w14:textId="77777777" w:rsidR="004529F5" w:rsidRPr="00A47584" w:rsidRDefault="004529F5" w:rsidP="00554052">
          <w:pPr>
            <w:pStyle w:val="Header"/>
            <w:ind w:right="-18"/>
            <w:jc w:val="right"/>
            <w:rPr>
              <w:rFonts w:ascii="Myriad Pro Light" w:hAnsi="Myriad Pro Light"/>
              <w:b/>
              <w:sz w:val="18"/>
            </w:rPr>
          </w:pPr>
          <w:r w:rsidRPr="00A47584">
            <w:rPr>
              <w:rFonts w:ascii="Myriad Pro Light" w:hAnsi="Myriad Pro Light"/>
              <w:b/>
              <w:sz w:val="18"/>
            </w:rPr>
            <w:t>J13/1854/2008</w:t>
          </w:r>
        </w:p>
        <w:p w14:paraId="0551E5AA" w14:textId="77777777" w:rsidR="004529F5" w:rsidRPr="00A47584" w:rsidRDefault="004529F5" w:rsidP="00554052">
          <w:pPr>
            <w:jc w:val="right"/>
            <w:rPr>
              <w:rFonts w:ascii="Myriad Pro Light" w:hAnsi="Myriad Pro Light"/>
            </w:rPr>
          </w:pPr>
          <w:r w:rsidRPr="00A47584">
            <w:rPr>
              <w:rFonts w:ascii="Myriad Pro Light" w:hAnsi="Myriad Pro Light"/>
              <w:b/>
              <w:sz w:val="18"/>
            </w:rPr>
            <w:t>Tel:0721.916.499</w:t>
          </w:r>
        </w:p>
        <w:p w14:paraId="31E45F5C" w14:textId="77777777" w:rsidR="004529F5" w:rsidRDefault="004529F5" w:rsidP="00554052">
          <w:pPr>
            <w:pStyle w:val="Header"/>
            <w:ind w:right="-18"/>
            <w:jc w:val="right"/>
            <w:rPr>
              <w:b/>
              <w:sz w:val="20"/>
            </w:rPr>
          </w:pPr>
          <w:r w:rsidRPr="00A47584">
            <w:rPr>
              <w:rFonts w:ascii="Myriad Pro Light" w:hAnsi="Myriad Pro Light"/>
              <w:b/>
              <w:sz w:val="18"/>
            </w:rPr>
            <w:t>eliteproiect@yahoo.com</w:t>
          </w:r>
        </w:p>
      </w:tc>
    </w:tr>
    <w:tr w:rsidR="004529F5" w14:paraId="269C0038" w14:textId="77777777" w:rsidTr="00554052">
      <w:trPr>
        <w:trHeight w:val="80"/>
      </w:trPr>
      <w:tc>
        <w:tcPr>
          <w:tcW w:w="5158" w:type="dxa"/>
        </w:tcPr>
        <w:p w14:paraId="0C990A59" w14:textId="77777777" w:rsidR="004529F5" w:rsidRDefault="004529F5" w:rsidP="00554052">
          <w:pPr>
            <w:pStyle w:val="Header"/>
            <w:ind w:right="-334"/>
            <w:rPr>
              <w:b/>
              <w:noProof/>
              <w:sz w:val="20"/>
              <w:lang w:val="en-US"/>
            </w:rPr>
          </w:pPr>
        </w:p>
      </w:tc>
      <w:tc>
        <w:tcPr>
          <w:tcW w:w="5074" w:type="dxa"/>
        </w:tcPr>
        <w:p w14:paraId="662EA5D0" w14:textId="77777777" w:rsidR="004529F5" w:rsidRPr="00A47584" w:rsidRDefault="004529F5" w:rsidP="00554052">
          <w:pPr>
            <w:pStyle w:val="Header"/>
            <w:ind w:right="-18"/>
            <w:jc w:val="right"/>
            <w:rPr>
              <w:rFonts w:ascii="Myriad Pro Light" w:hAnsi="Myriad Pro Light"/>
              <w:b/>
              <w:sz w:val="18"/>
            </w:rPr>
          </w:pPr>
        </w:p>
      </w:tc>
    </w:tr>
  </w:tbl>
  <w:p w14:paraId="49C12E26" w14:textId="77777777" w:rsidR="004529F5" w:rsidRDefault="004529F5" w:rsidP="00554052">
    <w:pPr>
      <w:pStyle w:val="Header"/>
    </w:pPr>
    <w:r>
      <w:rPr>
        <w:noProof/>
        <w:lang w:val="en-US"/>
      </w:rPr>
      <mc:AlternateContent>
        <mc:Choice Requires="wps">
          <w:drawing>
            <wp:anchor distT="0" distB="0" distL="114300" distR="114300" simplePos="0" relativeHeight="251665408" behindDoc="0" locked="0" layoutInCell="1" allowOverlap="1" wp14:anchorId="727A1F20" wp14:editId="5208F31A">
              <wp:simplePos x="0" y="0"/>
              <wp:positionH relativeFrom="page">
                <wp:posOffset>-590550</wp:posOffset>
              </wp:positionH>
              <wp:positionV relativeFrom="paragraph">
                <wp:posOffset>-67944</wp:posOffset>
              </wp:positionV>
              <wp:extent cx="8220456" cy="45720"/>
              <wp:effectExtent l="0" t="0" r="28575" b="3048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0456" cy="45720"/>
                      </a:xfrm>
                      <a:prstGeom prst="straightConnector1">
                        <a:avLst/>
                      </a:prstGeom>
                      <a:noFill/>
                      <a:ln w="19050">
                        <a:solidFill>
                          <a:schemeClr val="tx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671AC3D6" id="_x0000_t32" coordsize="21600,21600" o:spt="32" o:oned="t" path="m,l21600,21600e" filled="f">
              <v:path arrowok="t" fillok="f" o:connecttype="none"/>
              <o:lock v:ext="edit" shapetype="t"/>
            </v:shapetype>
            <v:shape id="Straight Arrow Connector 2" o:spid="_x0000_s1026" type="#_x0000_t32" style="position:absolute;margin-left:-46.5pt;margin-top:-5.35pt;width:647.3pt;height: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" strokecolor="black [3213]" strokeweight="1.5pt">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32" w:type="dxa"/>
      <w:tblInd w:w="-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8"/>
      <w:gridCol w:w="5074"/>
    </w:tblGrid>
    <w:tr w:rsidR="004529F5" w14:paraId="1EC0BEFD" w14:textId="77777777" w:rsidTr="00554052">
      <w:trPr>
        <w:trHeight w:val="269"/>
      </w:trPr>
      <w:tc>
        <w:tcPr>
          <w:tcW w:w="5158" w:type="dxa"/>
        </w:tcPr>
        <w:p w14:paraId="174CF0B7" w14:textId="77777777" w:rsidR="004529F5" w:rsidRDefault="004529F5" w:rsidP="00554052">
          <w:pPr>
            <w:pStyle w:val="Header"/>
            <w:ind w:right="-334"/>
            <w:rPr>
              <w:b/>
              <w:sz w:val="20"/>
            </w:rPr>
          </w:pPr>
          <w:r>
            <w:rPr>
              <w:b/>
              <w:noProof/>
              <w:sz w:val="20"/>
              <w:lang w:val="en-US"/>
            </w:rPr>
            <w:drawing>
              <wp:anchor distT="0" distB="0" distL="114300" distR="114300" simplePos="0" relativeHeight="251661312" behindDoc="0" locked="0" layoutInCell="1" allowOverlap="1" wp14:anchorId="312905E6" wp14:editId="0DD419EE">
                <wp:simplePos x="0" y="0"/>
                <wp:positionH relativeFrom="column">
                  <wp:posOffset>-91440</wp:posOffset>
                </wp:positionH>
                <wp:positionV relativeFrom="paragraph">
                  <wp:posOffset>37465</wp:posOffset>
                </wp:positionV>
                <wp:extent cx="2727960" cy="441960"/>
                <wp:effectExtent l="0" t="0" r="0" b="0"/>
                <wp:wrapNone/>
                <wp:docPr id="41" name="Picture 41" descr="C:\Users\rmxz\AppData\Local\Microsoft\Windows\INetCache\Content.Word\SmartSelect_20210924-222855_Logo 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xz\AppData\Local\Microsoft\Windows\INetCache\Content.Word\SmartSelect_20210924-222855_Logo Mak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7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B659B" w14:textId="77777777" w:rsidR="004529F5" w:rsidRDefault="004529F5" w:rsidP="00554052">
          <w:pPr>
            <w:pStyle w:val="Header"/>
            <w:ind w:right="-334"/>
            <w:rPr>
              <w:b/>
              <w:sz w:val="20"/>
            </w:rPr>
          </w:pPr>
        </w:p>
      </w:tc>
      <w:tc>
        <w:tcPr>
          <w:tcW w:w="5074" w:type="dxa"/>
        </w:tcPr>
        <w:p w14:paraId="1935F64E" w14:textId="77777777" w:rsidR="004529F5" w:rsidRPr="00A47584" w:rsidRDefault="004529F5" w:rsidP="00554052">
          <w:pPr>
            <w:pStyle w:val="Header"/>
            <w:ind w:right="-18"/>
            <w:jc w:val="right"/>
            <w:rPr>
              <w:rFonts w:ascii="Myriad Pro Light" w:hAnsi="Myriad Pro Light"/>
              <w:b/>
              <w:sz w:val="18"/>
            </w:rPr>
          </w:pPr>
          <w:r w:rsidRPr="00A47584">
            <w:rPr>
              <w:rFonts w:ascii="Myriad Pro Light" w:hAnsi="Myriad Pro Light"/>
              <w:b/>
              <w:sz w:val="18"/>
            </w:rPr>
            <w:t>RO23947047</w:t>
          </w:r>
        </w:p>
        <w:p w14:paraId="4636BFB7" w14:textId="77777777" w:rsidR="004529F5" w:rsidRPr="00A47584" w:rsidRDefault="004529F5" w:rsidP="00554052">
          <w:pPr>
            <w:pStyle w:val="Header"/>
            <w:ind w:right="-18"/>
            <w:jc w:val="right"/>
            <w:rPr>
              <w:rFonts w:ascii="Myriad Pro Light" w:hAnsi="Myriad Pro Light"/>
              <w:b/>
              <w:sz w:val="18"/>
            </w:rPr>
          </w:pPr>
          <w:r w:rsidRPr="00A47584">
            <w:rPr>
              <w:rFonts w:ascii="Myriad Pro Light" w:hAnsi="Myriad Pro Light"/>
              <w:b/>
              <w:sz w:val="18"/>
            </w:rPr>
            <w:t>J13/1854/2008</w:t>
          </w:r>
        </w:p>
        <w:p w14:paraId="3D659DDB" w14:textId="4DF25476" w:rsidR="004529F5" w:rsidRPr="00A47584" w:rsidRDefault="004529F5" w:rsidP="00554052">
          <w:pPr>
            <w:tabs>
              <w:tab w:val="left" w:pos="3180"/>
              <w:tab w:val="right" w:pos="4858"/>
            </w:tabs>
            <w:rPr>
              <w:rFonts w:ascii="Myriad Pro Light" w:hAnsi="Myriad Pro Light"/>
            </w:rPr>
          </w:pPr>
          <w:r>
            <w:rPr>
              <w:rFonts w:ascii="Myriad Pro Light" w:hAnsi="Myriad Pro Light"/>
              <w:b/>
              <w:sz w:val="18"/>
            </w:rPr>
            <w:tab/>
          </w:r>
          <w:r>
            <w:rPr>
              <w:rFonts w:ascii="Myriad Pro Light" w:hAnsi="Myriad Pro Light"/>
              <w:b/>
              <w:sz w:val="18"/>
            </w:rPr>
            <w:tab/>
          </w:r>
          <w:r w:rsidRPr="00A47584">
            <w:rPr>
              <w:rFonts w:ascii="Myriad Pro Light" w:hAnsi="Myriad Pro Light"/>
              <w:b/>
              <w:sz w:val="18"/>
            </w:rPr>
            <w:t>Tel:0721.916.499</w:t>
          </w:r>
        </w:p>
        <w:p w14:paraId="7E65B43F" w14:textId="77777777" w:rsidR="004529F5" w:rsidRDefault="004529F5" w:rsidP="00554052">
          <w:pPr>
            <w:pStyle w:val="Header"/>
            <w:ind w:right="-18"/>
            <w:jc w:val="right"/>
            <w:rPr>
              <w:b/>
              <w:sz w:val="20"/>
            </w:rPr>
          </w:pPr>
          <w:r w:rsidRPr="00A47584">
            <w:rPr>
              <w:rFonts w:ascii="Myriad Pro Light" w:hAnsi="Myriad Pro Light"/>
              <w:b/>
              <w:sz w:val="18"/>
            </w:rPr>
            <w:t>eliteproiect@yahoo.com</w:t>
          </w:r>
        </w:p>
      </w:tc>
    </w:tr>
    <w:tr w:rsidR="004529F5" w14:paraId="7F6FF13B" w14:textId="77777777" w:rsidTr="00554052">
      <w:trPr>
        <w:trHeight w:val="80"/>
      </w:trPr>
      <w:tc>
        <w:tcPr>
          <w:tcW w:w="5158" w:type="dxa"/>
        </w:tcPr>
        <w:p w14:paraId="636BAB2D" w14:textId="77777777" w:rsidR="004529F5" w:rsidRDefault="004529F5" w:rsidP="00554052">
          <w:pPr>
            <w:pStyle w:val="Header"/>
            <w:ind w:right="-334"/>
            <w:rPr>
              <w:b/>
              <w:noProof/>
              <w:sz w:val="20"/>
              <w:lang w:val="en-US"/>
            </w:rPr>
          </w:pPr>
        </w:p>
      </w:tc>
      <w:tc>
        <w:tcPr>
          <w:tcW w:w="5074" w:type="dxa"/>
        </w:tcPr>
        <w:p w14:paraId="3492D130" w14:textId="77777777" w:rsidR="004529F5" w:rsidRPr="00A47584" w:rsidRDefault="004529F5" w:rsidP="00554052">
          <w:pPr>
            <w:pStyle w:val="Header"/>
            <w:ind w:right="-18"/>
            <w:jc w:val="right"/>
            <w:rPr>
              <w:rFonts w:ascii="Myriad Pro Light" w:hAnsi="Myriad Pro Light"/>
              <w:b/>
              <w:sz w:val="18"/>
            </w:rPr>
          </w:pPr>
        </w:p>
      </w:tc>
    </w:tr>
  </w:tbl>
  <w:p w14:paraId="6B36349F" w14:textId="2EE43A92" w:rsidR="004529F5" w:rsidRDefault="004529F5">
    <w:pPr>
      <w:pStyle w:val="Header"/>
    </w:pPr>
    <w:r>
      <w:rPr>
        <w:noProof/>
        <w:lang w:val="en-US"/>
      </w:rPr>
      <mc:AlternateContent>
        <mc:Choice Requires="wps">
          <w:drawing>
            <wp:anchor distT="0" distB="0" distL="114300" distR="114300" simplePos="0" relativeHeight="251662336" behindDoc="0" locked="0" layoutInCell="1" allowOverlap="1" wp14:anchorId="1CF37CFB" wp14:editId="440E6188">
              <wp:simplePos x="0" y="0"/>
              <wp:positionH relativeFrom="page">
                <wp:posOffset>-590550</wp:posOffset>
              </wp:positionH>
              <wp:positionV relativeFrom="paragraph">
                <wp:posOffset>-67944</wp:posOffset>
              </wp:positionV>
              <wp:extent cx="8220456" cy="45720"/>
              <wp:effectExtent l="0" t="0" r="28575" b="3048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0456" cy="45720"/>
                      </a:xfrm>
                      <a:prstGeom prst="straightConnector1">
                        <a:avLst/>
                      </a:prstGeom>
                      <a:noFill/>
                      <a:ln w="19050">
                        <a:solidFill>
                          <a:schemeClr val="tx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052023D2" id="_x0000_t32" coordsize="21600,21600" o:spt="32" o:oned="t" path="m,l21600,21600e" filled="f">
              <v:path arrowok="t" fillok="f" o:connecttype="none"/>
              <o:lock v:ext="edit" shapetype="t"/>
            </v:shapetype>
            <v:shape id="Straight Arrow Connector 10" o:spid="_x0000_s1026" type="#_x0000_t32" style="position:absolute;margin-left:-46.5pt;margin-top:-5.35pt;width:647.3pt;height: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" strokecolor="black [3213]" strokeweight="1.5pt">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4" type="#_x0000_t75" style="width:8.6pt;height:8.6pt" o:bullet="t">
        <v:imagedata r:id="rId1" o:title="BD21296_"/>
      </v:shape>
    </w:pict>
  </w:numPicBullet>
  <w:numPicBullet w:numPicBulletId="1">
    <w:pict>
      <v:shape id="_x0000_i1495" type="#_x0000_t75" style="width:10.75pt;height:10.75pt" o:bullet="t">
        <v:imagedata r:id="rId2" o:title="mso412C"/>
      </v:shape>
    </w:pict>
  </w:numPicBullet>
  <w:numPicBullet w:numPicBulletId="2">
    <w:pict>
      <v:shape id="_x0000_i1496" type="#_x0000_t75" style="width:8.6pt;height:8.6pt" o:bullet="t">
        <v:imagedata r:id="rId3" o:title="BD14581_"/>
      </v:shape>
    </w:pict>
  </w:numPicBullet>
  <w:abstractNum w:abstractNumId="0" w15:restartNumberingAfterBreak="0">
    <w:nsid w:val="FFFFFF7E"/>
    <w:multiLevelType w:val="singleLevel"/>
    <w:tmpl w:val="C2920D6C"/>
    <w:styleLink w:val="Bumbiabc1111"/>
    <w:lvl w:ilvl="0">
      <w:start w:val="1"/>
      <w:numFmt w:val="decimal"/>
      <w:pStyle w:val="e2"/>
      <w:lvlText w:val="%1."/>
      <w:lvlJc w:val="left"/>
      <w:pPr>
        <w:tabs>
          <w:tab w:val="num" w:pos="1080"/>
        </w:tabs>
        <w:ind w:left="1080" w:hanging="360"/>
      </w:pPr>
    </w:lvl>
  </w:abstractNum>
  <w:abstractNum w:abstractNumId="1" w15:restartNumberingAfterBreak="0">
    <w:nsid w:val="FFFFFF80"/>
    <w:multiLevelType w:val="singleLevel"/>
    <w:tmpl w:val="BF2A4F60"/>
    <w:styleLink w:val="Bulet23"/>
    <w:lvl w:ilvl="0">
      <w:start w:val="1"/>
      <w:numFmt w:val="bullet"/>
      <w:pStyle w:val="SubtitluChar"/>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0AB4F7DA"/>
    <w:styleLink w:val="Style1101"/>
    <w:lvl w:ilvl="0">
      <w:start w:val="1"/>
      <w:numFmt w:val="bullet"/>
      <w:pStyle w:val="tex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248A258"/>
    <w:styleLink w:val="Style118431"/>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A38470C0"/>
    <w:styleLink w:val="Style211212"/>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00000001"/>
    <w:multiLevelType w:val="singleLevel"/>
    <w:tmpl w:val="00000001"/>
    <w:name w:val="WW8Num1"/>
    <w:lvl w:ilvl="0">
      <w:start w:val="1"/>
      <w:numFmt w:val="bullet"/>
      <w:lvlText w:val=""/>
      <w:lvlJc w:val="left"/>
      <w:pPr>
        <w:tabs>
          <w:tab w:val="num" w:pos="1440"/>
        </w:tabs>
        <w:ind w:left="1440" w:hanging="360"/>
      </w:pPr>
      <w:rPr>
        <w:rFonts w:ascii="Symbol" w:hAnsi="Symbol" w:cs="Symbol"/>
      </w:rPr>
    </w:lvl>
  </w:abstractNum>
  <w:abstractNum w:abstractNumId="6" w15:restartNumberingAfterBreak="0">
    <w:nsid w:val="00000002"/>
    <w:multiLevelType w:val="singleLevel"/>
    <w:tmpl w:val="00000002"/>
    <w:name w:val="WW8Num11"/>
    <w:lvl w:ilvl="0">
      <w:numFmt w:val="bullet"/>
      <w:lvlText w:val="-"/>
      <w:lvlJc w:val="left"/>
      <w:pPr>
        <w:tabs>
          <w:tab w:val="num" w:pos="1080"/>
        </w:tabs>
        <w:ind w:left="1080" w:hanging="360"/>
      </w:pPr>
      <w:rPr>
        <w:rFonts w:ascii="StarSymbol" w:hAnsi="StarSymbol"/>
      </w:rPr>
    </w:lvl>
  </w:abstractNum>
  <w:abstractNum w:abstractNumId="7" w15:restartNumberingAfterBreak="0">
    <w:nsid w:val="00000004"/>
    <w:multiLevelType w:val="singleLevel"/>
    <w:tmpl w:val="00000004"/>
    <w:name w:val="WW8Num4"/>
    <w:lvl w:ilvl="0">
      <w:start w:val="1"/>
      <w:numFmt w:val="bullet"/>
      <w:suff w:val="nothing"/>
      <w:lvlText w:val="-"/>
      <w:lvlJc w:val="left"/>
      <w:pPr>
        <w:tabs>
          <w:tab w:val="num" w:pos="0"/>
        </w:tabs>
        <w:ind w:left="0" w:firstLine="0"/>
      </w:pPr>
      <w:rPr>
        <w:rFonts w:ascii="Times New Roman" w:hAnsi="Times New Roman" w:cs="Wingdings"/>
        <w:sz w:val="24"/>
        <w:szCs w:val="24"/>
      </w:rPr>
    </w:lvl>
  </w:abstractNum>
  <w:abstractNum w:abstractNumId="8" w15:restartNumberingAfterBreak="0">
    <w:nsid w:val="00000008"/>
    <w:multiLevelType w:val="singleLevel"/>
    <w:tmpl w:val="1AF68EA8"/>
    <w:name w:val="WW8Num8"/>
    <w:lvl w:ilvl="0">
      <w:start w:val="1"/>
      <w:numFmt w:val="bullet"/>
      <w:lvlText w:val=""/>
      <w:lvlJc w:val="left"/>
      <w:pPr>
        <w:tabs>
          <w:tab w:val="num" w:pos="0"/>
        </w:tabs>
        <w:ind w:left="720" w:hanging="360"/>
      </w:pPr>
      <w:rPr>
        <w:rFonts w:ascii="Symbol" w:hAnsi="Symbol" w:cs="Symbol"/>
        <w:color w:val="auto"/>
        <w:spacing w:val="-1"/>
        <w:lang w:val="ro-RO"/>
      </w:rPr>
    </w:lvl>
  </w:abstractNum>
  <w:abstractNum w:abstractNumId="9" w15:restartNumberingAfterBreak="0">
    <w:nsid w:val="00000009"/>
    <w:multiLevelType w:val="multilevel"/>
    <w:tmpl w:val="00000009"/>
    <w:name w:val="WW8Num9"/>
    <w:lvl w:ilvl="0">
      <w:start w:val="1"/>
      <w:numFmt w:val="upperLetter"/>
      <w:lvlText w:val="%1"/>
      <w:lvlJc w:val="left"/>
      <w:pPr>
        <w:tabs>
          <w:tab w:val="num" w:pos="0"/>
        </w:tabs>
        <w:ind w:left="928" w:hanging="773"/>
      </w:pPr>
      <w:rPr>
        <w:rFonts w:ascii="Symbol" w:hAnsi="Symbol" w:cs="Symbol" w:hint="default"/>
        <w:color w:val="auto"/>
      </w:rPr>
    </w:lvl>
    <w:lvl w:ilvl="1">
      <w:start w:val="1"/>
      <w:numFmt w:val="bullet"/>
      <w:lvlText w:val=""/>
      <w:lvlJc w:val="left"/>
      <w:pPr>
        <w:tabs>
          <w:tab w:val="num" w:pos="0"/>
        </w:tabs>
        <w:ind w:left="928" w:hanging="773"/>
      </w:pPr>
      <w:rPr>
        <w:rFonts w:ascii="Symbol" w:hAnsi="Symbol" w:cs="Courier New" w:hint="default"/>
      </w:rPr>
    </w:lvl>
    <w:lvl w:ilvl="2">
      <w:start w:val="2"/>
      <w:numFmt w:val="decimal"/>
      <w:lvlText w:val="%1.%2.%3"/>
      <w:lvlJc w:val="left"/>
      <w:pPr>
        <w:tabs>
          <w:tab w:val="num" w:pos="0"/>
        </w:tabs>
        <w:ind w:left="928" w:hanging="773"/>
      </w:pPr>
      <w:rPr>
        <w:rFonts w:ascii="Symbol" w:hAnsi="Symbol" w:cs="Symbol" w:hint="default"/>
        <w:color w:val="auto"/>
      </w:rPr>
    </w:lvl>
    <w:lvl w:ilvl="3">
      <w:start w:val="5"/>
      <w:numFmt w:val="decimal"/>
      <w:lvlText w:val="%1.%2.%3.%4"/>
      <w:lvlJc w:val="left"/>
      <w:pPr>
        <w:tabs>
          <w:tab w:val="num" w:pos="0"/>
        </w:tabs>
        <w:ind w:left="928" w:hanging="773"/>
      </w:pPr>
      <w:rPr>
        <w:rFonts w:ascii="Symbol" w:hAnsi="Symbol" w:cs="Symbol" w:hint="default"/>
      </w:rPr>
    </w:lvl>
    <w:lvl w:ilvl="4">
      <w:start w:val="1"/>
      <w:numFmt w:val="bullet"/>
      <w:lvlText w:val=""/>
      <w:lvlJc w:val="left"/>
      <w:pPr>
        <w:tabs>
          <w:tab w:val="num" w:pos="0"/>
        </w:tabs>
        <w:ind w:left="871" w:hanging="365"/>
      </w:pPr>
      <w:rPr>
        <w:rFonts w:ascii="Symbol" w:hAnsi="Symbol" w:cs="Symbol" w:hint="default"/>
        <w:w w:val="184"/>
        <w:sz w:val="22"/>
        <w:szCs w:val="22"/>
      </w:rPr>
    </w:lvl>
    <w:lvl w:ilvl="5">
      <w:start w:val="1"/>
      <w:numFmt w:val="bullet"/>
      <w:lvlText w:val="o"/>
      <w:lvlJc w:val="left"/>
      <w:pPr>
        <w:tabs>
          <w:tab w:val="num" w:pos="0"/>
        </w:tabs>
        <w:ind w:left="1596" w:hanging="360"/>
      </w:pPr>
      <w:rPr>
        <w:rFonts w:ascii="Courier New" w:hAnsi="Courier New" w:cs="Courier New" w:hint="default"/>
        <w:sz w:val="22"/>
        <w:szCs w:val="22"/>
      </w:rPr>
    </w:lvl>
    <w:lvl w:ilvl="6">
      <w:start w:val="1"/>
      <w:numFmt w:val="bullet"/>
      <w:lvlText w:val="•"/>
      <w:lvlJc w:val="left"/>
      <w:pPr>
        <w:tabs>
          <w:tab w:val="num" w:pos="0"/>
        </w:tabs>
        <w:ind w:left="5437" w:hanging="360"/>
      </w:pPr>
      <w:rPr>
        <w:rFonts w:ascii="Times New Roman" w:hAnsi="Times New Roman" w:cs="Times New Roman" w:hint="default"/>
      </w:rPr>
    </w:lvl>
    <w:lvl w:ilvl="7">
      <w:start w:val="1"/>
      <w:numFmt w:val="bullet"/>
      <w:lvlText w:val="•"/>
      <w:lvlJc w:val="left"/>
      <w:pPr>
        <w:tabs>
          <w:tab w:val="num" w:pos="0"/>
        </w:tabs>
        <w:ind w:left="6718" w:hanging="360"/>
      </w:pPr>
      <w:rPr>
        <w:rFonts w:ascii="Times New Roman" w:hAnsi="Times New Roman" w:cs="Times New Roman" w:hint="default"/>
      </w:rPr>
    </w:lvl>
    <w:lvl w:ilvl="8">
      <w:start w:val="1"/>
      <w:numFmt w:val="bullet"/>
      <w:lvlText w:val="•"/>
      <w:lvlJc w:val="left"/>
      <w:pPr>
        <w:tabs>
          <w:tab w:val="num" w:pos="0"/>
        </w:tabs>
        <w:ind w:left="7998" w:hanging="360"/>
      </w:pPr>
      <w:rPr>
        <w:rFonts w:ascii="Times New Roman" w:hAnsi="Times New Roman" w:cs="Times New Roman" w:hint="default"/>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sz w:val="20"/>
      </w:rPr>
    </w:lvl>
  </w:abstractNum>
  <w:abstractNum w:abstractNumId="12" w15:restartNumberingAfterBreak="0">
    <w:nsid w:val="00350FB1"/>
    <w:multiLevelType w:val="multilevel"/>
    <w:tmpl w:val="3E36E780"/>
    <w:name w:val="List Number 4"/>
    <w:lvl w:ilvl="0">
      <w:numFmt w:val="none"/>
      <w:pStyle w:val="ListNumber4"/>
      <w:lvlText w:val=""/>
      <w:lvlJc w:val="left"/>
      <w:pPr>
        <w:tabs>
          <w:tab w:val="num" w:pos="360"/>
        </w:tabs>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0D7589B"/>
    <w:multiLevelType w:val="multilevel"/>
    <w:tmpl w:val="6666C9BC"/>
    <w:lvl w:ilvl="0">
      <w:start w:val="1"/>
      <w:numFmt w:val="bullet"/>
      <w:pStyle w:val="bullet"/>
      <w:lvlText w:val=""/>
      <w:lvlJc w:val="left"/>
      <w:pPr>
        <w:tabs>
          <w:tab w:val="num" w:pos="2231"/>
        </w:tabs>
        <w:ind w:left="2231" w:hanging="453"/>
      </w:pPr>
      <w:rPr>
        <w:rFonts w:ascii="Symbol" w:hAnsi="Symbol" w:hint="default"/>
        <w:sz w:val="16"/>
      </w:rPr>
    </w:lvl>
    <w:lvl w:ilvl="1" w:tentative="1">
      <w:start w:val="1"/>
      <w:numFmt w:val="bullet"/>
      <w:lvlText w:val="o"/>
      <w:lvlJc w:val="left"/>
      <w:pPr>
        <w:tabs>
          <w:tab w:val="num" w:pos="2858"/>
        </w:tabs>
        <w:ind w:left="2858" w:hanging="360"/>
      </w:pPr>
      <w:rPr>
        <w:rFonts w:ascii="Courier New" w:hAnsi="Courier New" w:hint="default"/>
      </w:rPr>
    </w:lvl>
    <w:lvl w:ilvl="2" w:tentative="1">
      <w:start w:val="1"/>
      <w:numFmt w:val="bullet"/>
      <w:lvlText w:val=""/>
      <w:lvlJc w:val="left"/>
      <w:pPr>
        <w:tabs>
          <w:tab w:val="num" w:pos="3578"/>
        </w:tabs>
        <w:ind w:left="3578" w:hanging="360"/>
      </w:pPr>
      <w:rPr>
        <w:rFonts w:ascii="Wingdings" w:hAnsi="Wingdings" w:hint="default"/>
      </w:rPr>
    </w:lvl>
    <w:lvl w:ilvl="3" w:tentative="1">
      <w:start w:val="1"/>
      <w:numFmt w:val="bullet"/>
      <w:lvlText w:val=""/>
      <w:lvlJc w:val="left"/>
      <w:pPr>
        <w:tabs>
          <w:tab w:val="num" w:pos="4298"/>
        </w:tabs>
        <w:ind w:left="4298" w:hanging="360"/>
      </w:pPr>
      <w:rPr>
        <w:rFonts w:ascii="Symbol" w:hAnsi="Symbol" w:hint="default"/>
      </w:rPr>
    </w:lvl>
    <w:lvl w:ilvl="4" w:tentative="1">
      <w:start w:val="1"/>
      <w:numFmt w:val="bullet"/>
      <w:lvlText w:val="o"/>
      <w:lvlJc w:val="left"/>
      <w:pPr>
        <w:tabs>
          <w:tab w:val="num" w:pos="5018"/>
        </w:tabs>
        <w:ind w:left="5018" w:hanging="360"/>
      </w:pPr>
      <w:rPr>
        <w:rFonts w:ascii="Courier New" w:hAnsi="Courier New" w:hint="default"/>
      </w:rPr>
    </w:lvl>
    <w:lvl w:ilvl="5" w:tentative="1">
      <w:start w:val="1"/>
      <w:numFmt w:val="bullet"/>
      <w:lvlText w:val=""/>
      <w:lvlJc w:val="left"/>
      <w:pPr>
        <w:tabs>
          <w:tab w:val="num" w:pos="5738"/>
        </w:tabs>
        <w:ind w:left="5738" w:hanging="360"/>
      </w:pPr>
      <w:rPr>
        <w:rFonts w:ascii="Wingdings" w:hAnsi="Wingdings" w:hint="default"/>
      </w:rPr>
    </w:lvl>
    <w:lvl w:ilvl="6" w:tentative="1">
      <w:start w:val="1"/>
      <w:numFmt w:val="bullet"/>
      <w:lvlText w:val=""/>
      <w:lvlJc w:val="left"/>
      <w:pPr>
        <w:tabs>
          <w:tab w:val="num" w:pos="6458"/>
        </w:tabs>
        <w:ind w:left="6458" w:hanging="360"/>
      </w:pPr>
      <w:rPr>
        <w:rFonts w:ascii="Symbol" w:hAnsi="Symbol" w:hint="default"/>
      </w:rPr>
    </w:lvl>
    <w:lvl w:ilvl="7" w:tentative="1">
      <w:start w:val="1"/>
      <w:numFmt w:val="bullet"/>
      <w:lvlText w:val="o"/>
      <w:lvlJc w:val="left"/>
      <w:pPr>
        <w:tabs>
          <w:tab w:val="num" w:pos="7178"/>
        </w:tabs>
        <w:ind w:left="7178" w:hanging="360"/>
      </w:pPr>
      <w:rPr>
        <w:rFonts w:ascii="Courier New" w:hAnsi="Courier New" w:hint="default"/>
      </w:rPr>
    </w:lvl>
    <w:lvl w:ilvl="8" w:tentative="1">
      <w:start w:val="1"/>
      <w:numFmt w:val="bullet"/>
      <w:lvlText w:val=""/>
      <w:lvlJc w:val="left"/>
      <w:pPr>
        <w:tabs>
          <w:tab w:val="num" w:pos="7898"/>
        </w:tabs>
        <w:ind w:left="7898" w:hanging="360"/>
      </w:pPr>
      <w:rPr>
        <w:rFonts w:ascii="Wingdings" w:hAnsi="Wingdings" w:hint="default"/>
      </w:rPr>
    </w:lvl>
  </w:abstractNum>
  <w:abstractNum w:abstractNumId="14" w15:restartNumberingAfterBreak="0">
    <w:nsid w:val="01722729"/>
    <w:multiLevelType w:val="hybridMultilevel"/>
    <w:tmpl w:val="8CF0749A"/>
    <w:styleLink w:val="Style21112"/>
    <w:lvl w:ilvl="0" w:tplc="C560A06A">
      <w:start w:val="1"/>
      <w:numFmt w:val="bullet"/>
      <w:pStyle w:val="AufzhlungCharCharChar"/>
      <w:lvlText w:val=""/>
      <w:lvlJc w:val="left"/>
      <w:pPr>
        <w:tabs>
          <w:tab w:val="num" w:pos="227"/>
        </w:tabs>
        <w:ind w:left="227" w:firstLine="0"/>
      </w:pPr>
      <w:rPr>
        <w:rFonts w:ascii="Symbol" w:hAnsi="Symbol" w:hint="default"/>
      </w:rPr>
    </w:lvl>
    <w:lvl w:ilvl="1" w:tplc="D6A04398">
      <w:start w:val="1"/>
      <w:numFmt w:val="bullet"/>
      <w:lvlText w:val=""/>
      <w:lvlJc w:val="left"/>
      <w:pPr>
        <w:tabs>
          <w:tab w:val="num" w:pos="1080"/>
        </w:tabs>
        <w:ind w:left="1080" w:firstLine="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1C33C20"/>
    <w:multiLevelType w:val="hybridMultilevel"/>
    <w:tmpl w:val="D1CABBCA"/>
    <w:styleLink w:val="Bullets-normal114"/>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01F95C74"/>
    <w:multiLevelType w:val="hybridMultilevel"/>
    <w:tmpl w:val="416ACD3C"/>
    <w:lvl w:ilvl="0" w:tplc="09D8E33C">
      <w:start w:val="1"/>
      <w:numFmt w:val="lowerLetter"/>
      <w:lvlText w:val="%1."/>
      <w:lvlJc w:val="left"/>
      <w:pPr>
        <w:tabs>
          <w:tab w:val="num" w:pos="1494"/>
        </w:tabs>
        <w:ind w:left="1494" w:hanging="360"/>
      </w:pPr>
      <w:rPr>
        <w:rFonts w:hint="default"/>
        <w:b/>
        <w:i w:val="0"/>
      </w:rPr>
    </w:lvl>
    <w:lvl w:ilvl="1" w:tplc="0418000D">
      <w:start w:val="1"/>
      <w:numFmt w:val="bullet"/>
      <w:lvlText w:val=""/>
      <w:lvlJc w:val="left"/>
      <w:pPr>
        <w:tabs>
          <w:tab w:val="num" w:pos="1440"/>
        </w:tabs>
        <w:ind w:left="1440" w:hanging="360"/>
      </w:pPr>
      <w:rPr>
        <w:rFonts w:ascii="Wingdings" w:hAnsi="Wingdings" w:hint="default"/>
        <w:b/>
        <w:i w:val="0"/>
      </w:rPr>
    </w:lvl>
    <w:lvl w:ilvl="2" w:tplc="0418000F">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2227FFE"/>
    <w:multiLevelType w:val="hybridMultilevel"/>
    <w:tmpl w:val="BB2C35F8"/>
    <w:styleLink w:val="StyleBulleted11122"/>
    <w:lvl w:ilvl="0" w:tplc="04180001">
      <w:start w:val="1"/>
      <w:numFmt w:val="bullet"/>
      <w:lvlText w:val=""/>
      <w:lvlJc w:val="left"/>
      <w:pPr>
        <w:ind w:left="1800" w:hanging="360"/>
      </w:pPr>
      <w:rPr>
        <w:rFonts w:ascii="Symbol" w:hAnsi="Symbol" w:cs="Symbol" w:hint="default"/>
      </w:rPr>
    </w:lvl>
    <w:lvl w:ilvl="1" w:tplc="04180003">
      <w:start w:val="1"/>
      <w:numFmt w:val="bullet"/>
      <w:lvlText w:val="o"/>
      <w:lvlJc w:val="left"/>
      <w:pPr>
        <w:ind w:left="2520" w:hanging="360"/>
      </w:pPr>
      <w:rPr>
        <w:rFonts w:ascii="Courier New" w:hAnsi="Courier New" w:cs="Courier New" w:hint="default"/>
      </w:rPr>
    </w:lvl>
    <w:lvl w:ilvl="2" w:tplc="04180005">
      <w:start w:val="1"/>
      <w:numFmt w:val="bullet"/>
      <w:lvlText w:val=""/>
      <w:lvlJc w:val="left"/>
      <w:pPr>
        <w:ind w:left="3240" w:hanging="360"/>
      </w:pPr>
      <w:rPr>
        <w:rFonts w:ascii="Wingdings" w:hAnsi="Wingdings" w:cs="Wingdings" w:hint="default"/>
      </w:rPr>
    </w:lvl>
    <w:lvl w:ilvl="3" w:tplc="04180001">
      <w:start w:val="1"/>
      <w:numFmt w:val="bullet"/>
      <w:lvlText w:val=""/>
      <w:lvlJc w:val="left"/>
      <w:pPr>
        <w:ind w:left="3960" w:hanging="360"/>
      </w:pPr>
      <w:rPr>
        <w:rFonts w:ascii="Symbol" w:hAnsi="Symbol" w:cs="Symbol" w:hint="default"/>
      </w:rPr>
    </w:lvl>
    <w:lvl w:ilvl="4" w:tplc="04180003">
      <w:start w:val="1"/>
      <w:numFmt w:val="bullet"/>
      <w:lvlText w:val="o"/>
      <w:lvlJc w:val="left"/>
      <w:pPr>
        <w:ind w:left="4680" w:hanging="360"/>
      </w:pPr>
      <w:rPr>
        <w:rFonts w:ascii="Courier New" w:hAnsi="Courier New" w:cs="Courier New" w:hint="default"/>
      </w:rPr>
    </w:lvl>
    <w:lvl w:ilvl="5" w:tplc="04180005">
      <w:start w:val="1"/>
      <w:numFmt w:val="bullet"/>
      <w:lvlText w:val=""/>
      <w:lvlJc w:val="left"/>
      <w:pPr>
        <w:ind w:left="5400" w:hanging="360"/>
      </w:pPr>
      <w:rPr>
        <w:rFonts w:ascii="Wingdings" w:hAnsi="Wingdings" w:cs="Wingdings" w:hint="default"/>
      </w:rPr>
    </w:lvl>
    <w:lvl w:ilvl="6" w:tplc="04180001">
      <w:start w:val="1"/>
      <w:numFmt w:val="bullet"/>
      <w:lvlText w:val=""/>
      <w:lvlJc w:val="left"/>
      <w:pPr>
        <w:ind w:left="6120" w:hanging="360"/>
      </w:pPr>
      <w:rPr>
        <w:rFonts w:ascii="Symbol" w:hAnsi="Symbol" w:cs="Symbol" w:hint="default"/>
      </w:rPr>
    </w:lvl>
    <w:lvl w:ilvl="7" w:tplc="04180003">
      <w:start w:val="1"/>
      <w:numFmt w:val="bullet"/>
      <w:lvlText w:val="o"/>
      <w:lvlJc w:val="left"/>
      <w:pPr>
        <w:ind w:left="6840" w:hanging="360"/>
      </w:pPr>
      <w:rPr>
        <w:rFonts w:ascii="Courier New" w:hAnsi="Courier New" w:cs="Courier New" w:hint="default"/>
      </w:rPr>
    </w:lvl>
    <w:lvl w:ilvl="8" w:tplc="04180005">
      <w:start w:val="1"/>
      <w:numFmt w:val="bullet"/>
      <w:lvlText w:val=""/>
      <w:lvlJc w:val="left"/>
      <w:pPr>
        <w:ind w:left="7560" w:hanging="360"/>
      </w:pPr>
      <w:rPr>
        <w:rFonts w:ascii="Wingdings" w:hAnsi="Wingdings" w:cs="Wingdings" w:hint="default"/>
      </w:rPr>
    </w:lvl>
  </w:abstractNum>
  <w:abstractNum w:abstractNumId="18" w15:restartNumberingAfterBreak="0">
    <w:nsid w:val="0416772D"/>
    <w:multiLevelType w:val="hybridMultilevel"/>
    <w:tmpl w:val="190AFD74"/>
    <w:styleLink w:val="Bullets-normal2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4365A0C"/>
    <w:multiLevelType w:val="singleLevel"/>
    <w:tmpl w:val="35A89FC0"/>
    <w:styleLink w:val="Style61214"/>
    <w:lvl w:ilvl="0">
      <w:numFmt w:val="bullet"/>
      <w:lvlText w:val="·"/>
      <w:lvlJc w:val="left"/>
      <w:pPr>
        <w:tabs>
          <w:tab w:val="num" w:pos="3024"/>
        </w:tabs>
        <w:ind w:left="3024" w:hanging="576"/>
      </w:pPr>
      <w:rPr>
        <w:rFonts w:ascii="Symbol" w:hAnsi="Symbol"/>
        <w:snapToGrid/>
        <w:spacing w:val="6"/>
        <w:sz w:val="20"/>
      </w:rPr>
    </w:lvl>
  </w:abstractNum>
  <w:abstractNum w:abstractNumId="20" w15:restartNumberingAfterBreak="0">
    <w:nsid w:val="043A5219"/>
    <w:multiLevelType w:val="multilevel"/>
    <w:tmpl w:val="3EAC97C8"/>
    <w:styleLink w:val="StyleNumberedLeft063cmHanging063cm416"/>
    <w:lvl w:ilvl="0">
      <w:start w:val="1"/>
      <w:numFmt w:val="bullet"/>
      <w:lvlText w:val=""/>
      <w:lvlJc w:val="left"/>
      <w:pPr>
        <w:tabs>
          <w:tab w:val="num" w:pos="437"/>
        </w:tabs>
        <w:ind w:left="681" w:hanging="284"/>
      </w:pPr>
      <w:rPr>
        <w:rFonts w:ascii="Wingdings" w:hAnsi="Wingdings" w:hint="default"/>
        <w:sz w:val="22"/>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5E43525"/>
    <w:multiLevelType w:val="multilevel"/>
    <w:tmpl w:val="9928F8A8"/>
    <w:name w:val="List Number 3"/>
    <w:lvl w:ilvl="0">
      <w:numFmt w:val="none"/>
      <w:pStyle w:val="ListNumber3"/>
      <w:lvlText w:val=""/>
      <w:lvlJc w:val="left"/>
      <w:pPr>
        <w:tabs>
          <w:tab w:val="num" w:pos="360"/>
        </w:tabs>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5FE13E3"/>
    <w:multiLevelType w:val="hybridMultilevel"/>
    <w:tmpl w:val="620272F0"/>
    <w:styleLink w:val="Style2112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9430C33"/>
    <w:multiLevelType w:val="hybridMultilevel"/>
    <w:tmpl w:val="F4F27E94"/>
    <w:lvl w:ilvl="0" w:tplc="0A4E904A">
      <w:start w:val="2"/>
      <w:numFmt w:val="bullet"/>
      <w:lvlText w:val="-"/>
      <w:lvlJc w:val="left"/>
      <w:pPr>
        <w:tabs>
          <w:tab w:val="num" w:pos="765"/>
        </w:tabs>
        <w:ind w:left="765" w:hanging="405"/>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09E37FA4"/>
    <w:multiLevelType w:val="hybridMultilevel"/>
    <w:tmpl w:val="1D301E6C"/>
    <w:styleLink w:val="Bullets-normal5"/>
    <w:lvl w:ilvl="0" w:tplc="FFFFFFFF">
      <w:start w:val="3"/>
      <w:numFmt w:val="decimal"/>
      <w:pStyle w:val="Titlul4"/>
      <w:lvlText w:val="2.3.2.%1."/>
      <w:lvlJc w:val="left"/>
      <w:pPr>
        <w:tabs>
          <w:tab w:val="num" w:pos="851"/>
        </w:tabs>
        <w:ind w:left="3401" w:hanging="3401"/>
      </w:pPr>
      <w:rPr>
        <w:rFonts w:hint="default"/>
        <w:b/>
        <w:bCs w:val="0"/>
        <w:i w:val="0"/>
        <w:iCs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0D761434"/>
    <w:multiLevelType w:val="hybridMultilevel"/>
    <w:tmpl w:val="8562785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0D762481"/>
    <w:multiLevelType w:val="multilevel"/>
    <w:tmpl w:val="04090021"/>
    <w:styleLink w:val="Style2112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0EA4599F"/>
    <w:multiLevelType w:val="hybridMultilevel"/>
    <w:tmpl w:val="E1B8FFB4"/>
    <w:styleLink w:val="Bullets-normal13"/>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EFE5373"/>
    <w:multiLevelType w:val="hybridMultilevel"/>
    <w:tmpl w:val="3D5C6CEA"/>
    <w:styleLink w:val="Style411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E61B71"/>
    <w:multiLevelType w:val="hybridMultilevel"/>
    <w:tmpl w:val="62B2C90E"/>
    <w:styleLink w:val="Style3124"/>
    <w:lvl w:ilvl="0" w:tplc="12E895A4">
      <w:start w:val="1"/>
      <w:numFmt w:val="bullet"/>
      <w:lvlText w:val=""/>
      <w:lvlJc w:val="left"/>
      <w:pPr>
        <w:tabs>
          <w:tab w:val="num" w:pos="1134"/>
        </w:tabs>
        <w:ind w:left="1134" w:hanging="567"/>
      </w:pPr>
      <w:rPr>
        <w:rFonts w:ascii="Wingdings" w:hAnsi="Wingdings" w:hint="default"/>
        <w:b w:val="0"/>
        <w:i w:val="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13A05AC"/>
    <w:multiLevelType w:val="multilevel"/>
    <w:tmpl w:val="6D7A5346"/>
    <w:styleLink w:val="Bullets-normal15"/>
    <w:lvl w:ilvl="0">
      <w:start w:val="1"/>
      <w:numFmt w:val="bullet"/>
      <w:lvlText w:val=""/>
      <w:lvlJc w:val="left"/>
      <w:pPr>
        <w:tabs>
          <w:tab w:val="num" w:pos="1191"/>
        </w:tabs>
        <w:ind w:left="1191" w:hanging="340"/>
      </w:pPr>
      <w:rPr>
        <w:rFonts w:ascii="Wingdings" w:hAnsi="Wingdings" w:hint="default"/>
        <w:sz w:val="16"/>
      </w:rPr>
    </w:lvl>
    <w:lvl w:ilvl="1">
      <w:start w:val="1"/>
      <w:numFmt w:val="bullet"/>
      <w:lvlText w:val="o"/>
      <w:lvlJc w:val="left"/>
      <w:pPr>
        <w:tabs>
          <w:tab w:val="num" w:pos="1931"/>
        </w:tabs>
        <w:ind w:left="1931" w:hanging="360"/>
      </w:pPr>
      <w:rPr>
        <w:rFonts w:ascii="Courier New" w:hAnsi="Courier New" w:hint="default"/>
      </w:rPr>
    </w:lvl>
    <w:lvl w:ilvl="2">
      <w:start w:val="1"/>
      <w:numFmt w:val="bullet"/>
      <w:lvlText w:val=""/>
      <w:lvlJc w:val="left"/>
      <w:pPr>
        <w:tabs>
          <w:tab w:val="num" w:pos="2651"/>
        </w:tabs>
        <w:ind w:left="2651" w:hanging="360"/>
      </w:pPr>
      <w:rPr>
        <w:rFonts w:ascii="Wingdings" w:hAnsi="Wingdings"/>
        <w:sz w:val="22"/>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31" w15:restartNumberingAfterBreak="0">
    <w:nsid w:val="114F49A2"/>
    <w:multiLevelType w:val="hybridMultilevel"/>
    <w:tmpl w:val="433A80E4"/>
    <w:lvl w:ilvl="0" w:tplc="A772327C">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11A470E6"/>
    <w:multiLevelType w:val="hybridMultilevel"/>
    <w:tmpl w:val="E7CE5DF2"/>
    <w:styleLink w:val="Style5123"/>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115701"/>
    <w:multiLevelType w:val="hybridMultilevel"/>
    <w:tmpl w:val="B1AA67BE"/>
    <w:styleLink w:val="StyleBulleted2122"/>
    <w:lvl w:ilvl="0" w:tplc="04090009">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35F5F2E"/>
    <w:multiLevelType w:val="hybridMultilevel"/>
    <w:tmpl w:val="369416B6"/>
    <w:styleLink w:val="Bullets-normal132"/>
    <w:lvl w:ilvl="0" w:tplc="FFFFFFFF">
      <w:start w:val="1"/>
      <w:numFmt w:val="lowerLetter"/>
      <w:lvlText w:val="(%1)"/>
      <w:lvlJc w:val="left"/>
      <w:pPr>
        <w:tabs>
          <w:tab w:val="num" w:pos="360"/>
        </w:tabs>
        <w:ind w:left="360" w:hanging="360"/>
      </w:pPr>
      <w:rPr>
        <w:rFonts w:ascii="Arial" w:hAnsi="Arial" w:cs="Arial" w:hint="default"/>
      </w:rPr>
    </w:lvl>
    <w:lvl w:ilvl="1" w:tplc="FFFFFFFF">
      <w:start w:val="1"/>
      <w:numFmt w:val="bullet"/>
      <w:pStyle w:val="SBBullet1"/>
      <w:lvlText w:val=""/>
      <w:lvlJc w:val="left"/>
      <w:pPr>
        <w:tabs>
          <w:tab w:val="num" w:pos="1440"/>
        </w:tabs>
        <w:ind w:left="1440" w:hanging="720"/>
      </w:pPr>
      <w:rPr>
        <w:rFonts w:ascii="Symbol" w:hAnsi="Symbol" w:cs="Symbol" w:hint="default"/>
        <w:sz w:val="16"/>
        <w:szCs w:val="16"/>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5" w15:restartNumberingAfterBreak="0">
    <w:nsid w:val="13696210"/>
    <w:multiLevelType w:val="hybridMultilevel"/>
    <w:tmpl w:val="2212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2B6BC3"/>
    <w:multiLevelType w:val="hybridMultilevel"/>
    <w:tmpl w:val="DCB6B354"/>
    <w:styleLink w:val="StyleNumberedLeft063cmHanging063cm2124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5144CC4"/>
    <w:multiLevelType w:val="hybridMultilevel"/>
    <w:tmpl w:val="86C6EB0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1">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151E61F2"/>
    <w:multiLevelType w:val="hybridMultilevel"/>
    <w:tmpl w:val="8B1A06C8"/>
    <w:lvl w:ilvl="0" w:tplc="04180001">
      <w:start w:val="1"/>
      <w:numFmt w:val="bullet"/>
      <w:lvlText w:val=""/>
      <w:lvlJc w:val="left"/>
      <w:pPr>
        <w:ind w:left="2149" w:hanging="360"/>
      </w:pPr>
      <w:rPr>
        <w:rFonts w:ascii="Symbol" w:hAnsi="Symbol" w:hint="default"/>
      </w:rPr>
    </w:lvl>
    <w:lvl w:ilvl="1" w:tplc="04180003" w:tentative="1">
      <w:start w:val="1"/>
      <w:numFmt w:val="bullet"/>
      <w:lvlText w:val="o"/>
      <w:lvlJc w:val="left"/>
      <w:pPr>
        <w:ind w:left="2869" w:hanging="360"/>
      </w:pPr>
      <w:rPr>
        <w:rFonts w:ascii="Courier New" w:hAnsi="Courier New" w:cs="Courier New" w:hint="default"/>
      </w:rPr>
    </w:lvl>
    <w:lvl w:ilvl="2" w:tplc="04180005" w:tentative="1">
      <w:start w:val="1"/>
      <w:numFmt w:val="bullet"/>
      <w:lvlText w:val=""/>
      <w:lvlJc w:val="left"/>
      <w:pPr>
        <w:ind w:left="3589" w:hanging="360"/>
      </w:pPr>
      <w:rPr>
        <w:rFonts w:ascii="Wingdings" w:hAnsi="Wingdings" w:hint="default"/>
      </w:rPr>
    </w:lvl>
    <w:lvl w:ilvl="3" w:tplc="04180001" w:tentative="1">
      <w:start w:val="1"/>
      <w:numFmt w:val="bullet"/>
      <w:lvlText w:val=""/>
      <w:lvlJc w:val="left"/>
      <w:pPr>
        <w:ind w:left="4309" w:hanging="360"/>
      </w:pPr>
      <w:rPr>
        <w:rFonts w:ascii="Symbol" w:hAnsi="Symbol" w:hint="default"/>
      </w:rPr>
    </w:lvl>
    <w:lvl w:ilvl="4" w:tplc="04180003" w:tentative="1">
      <w:start w:val="1"/>
      <w:numFmt w:val="bullet"/>
      <w:lvlText w:val="o"/>
      <w:lvlJc w:val="left"/>
      <w:pPr>
        <w:ind w:left="5029" w:hanging="360"/>
      </w:pPr>
      <w:rPr>
        <w:rFonts w:ascii="Courier New" w:hAnsi="Courier New" w:cs="Courier New" w:hint="default"/>
      </w:rPr>
    </w:lvl>
    <w:lvl w:ilvl="5" w:tplc="04180005" w:tentative="1">
      <w:start w:val="1"/>
      <w:numFmt w:val="bullet"/>
      <w:lvlText w:val=""/>
      <w:lvlJc w:val="left"/>
      <w:pPr>
        <w:ind w:left="5749" w:hanging="360"/>
      </w:pPr>
      <w:rPr>
        <w:rFonts w:ascii="Wingdings" w:hAnsi="Wingdings" w:hint="default"/>
      </w:rPr>
    </w:lvl>
    <w:lvl w:ilvl="6" w:tplc="04180001" w:tentative="1">
      <w:start w:val="1"/>
      <w:numFmt w:val="bullet"/>
      <w:lvlText w:val=""/>
      <w:lvlJc w:val="left"/>
      <w:pPr>
        <w:ind w:left="6469" w:hanging="360"/>
      </w:pPr>
      <w:rPr>
        <w:rFonts w:ascii="Symbol" w:hAnsi="Symbol" w:hint="default"/>
      </w:rPr>
    </w:lvl>
    <w:lvl w:ilvl="7" w:tplc="04180003" w:tentative="1">
      <w:start w:val="1"/>
      <w:numFmt w:val="bullet"/>
      <w:lvlText w:val="o"/>
      <w:lvlJc w:val="left"/>
      <w:pPr>
        <w:ind w:left="7189" w:hanging="360"/>
      </w:pPr>
      <w:rPr>
        <w:rFonts w:ascii="Courier New" w:hAnsi="Courier New" w:cs="Courier New" w:hint="default"/>
      </w:rPr>
    </w:lvl>
    <w:lvl w:ilvl="8" w:tplc="04180005" w:tentative="1">
      <w:start w:val="1"/>
      <w:numFmt w:val="bullet"/>
      <w:lvlText w:val=""/>
      <w:lvlJc w:val="left"/>
      <w:pPr>
        <w:ind w:left="7909" w:hanging="360"/>
      </w:pPr>
      <w:rPr>
        <w:rFonts w:ascii="Wingdings" w:hAnsi="Wingdings" w:hint="default"/>
      </w:rPr>
    </w:lvl>
  </w:abstractNum>
  <w:abstractNum w:abstractNumId="39" w15:restartNumberingAfterBreak="0">
    <w:nsid w:val="15982200"/>
    <w:multiLevelType w:val="hybridMultilevel"/>
    <w:tmpl w:val="CD4C695C"/>
    <w:styleLink w:val="Style41212"/>
    <w:lvl w:ilvl="0" w:tplc="FFFFFFFF">
      <w:start w:val="1"/>
      <w:numFmt w:val="decimal"/>
      <w:pStyle w:val="BuletNumere"/>
      <w:lvlText w:val="%1."/>
      <w:lvlJc w:val="left"/>
      <w:pPr>
        <w:tabs>
          <w:tab w:val="num" w:pos="1758"/>
        </w:tabs>
        <w:ind w:left="1758" w:hanging="454"/>
      </w:pPr>
      <w:rPr>
        <w:rFonts w:ascii="Arial" w:hAnsi="Arial" w:hint="default"/>
        <w:b/>
        <w:i w:val="0"/>
        <w:color w:val="000080"/>
        <w:sz w:val="22"/>
        <w:szCs w:val="22"/>
      </w:rPr>
    </w:lvl>
    <w:lvl w:ilvl="1" w:tplc="FFFFFFFF">
      <w:start w:val="1"/>
      <w:numFmt w:val="bullet"/>
      <w:lvlText w:val="o"/>
      <w:lvlJc w:val="left"/>
      <w:pPr>
        <w:tabs>
          <w:tab w:val="num" w:pos="1931"/>
        </w:tabs>
        <w:ind w:left="1931" w:hanging="360"/>
      </w:pPr>
      <w:rPr>
        <w:rFonts w:ascii="Courier New" w:hAnsi="Courier New" w:hint="default"/>
      </w:rPr>
    </w:lvl>
    <w:lvl w:ilvl="2" w:tplc="FFFFFFFF">
      <w:start w:val="1"/>
      <w:numFmt w:val="bullet"/>
      <w:lvlText w:val=""/>
      <w:lvlJc w:val="left"/>
      <w:pPr>
        <w:tabs>
          <w:tab w:val="num" w:pos="2651"/>
        </w:tabs>
        <w:ind w:left="2651" w:hanging="360"/>
      </w:pPr>
      <w:rPr>
        <w:rFonts w:ascii="Wingdings" w:hAnsi="Wingdings" w:hint="default"/>
      </w:rPr>
    </w:lvl>
    <w:lvl w:ilvl="3" w:tplc="FFFFFFFF">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40" w15:restartNumberingAfterBreak="0">
    <w:nsid w:val="15C602B5"/>
    <w:multiLevelType w:val="multilevel"/>
    <w:tmpl w:val="C22E14AA"/>
    <w:styleLink w:val="StyleNumberedLeft063cmHanging063cm2128"/>
    <w:lvl w:ilvl="0">
      <w:start w:val="1"/>
      <w:numFmt w:val="upperLetter"/>
      <w:pStyle w:val="Titlucapitol"/>
      <w:lvlText w:val="%1."/>
      <w:lvlJc w:val="left"/>
      <w:pPr>
        <w:tabs>
          <w:tab w:val="num" w:pos="1533"/>
        </w:tabs>
        <w:ind w:left="1533" w:hanging="1304"/>
      </w:pPr>
      <w:rPr>
        <w:rFonts w:ascii="Arial" w:hAnsi="Arial" w:hint="default"/>
        <w:b/>
        <w:i w:val="0"/>
        <w:sz w:val="28"/>
        <w:szCs w:val="28"/>
      </w:rPr>
    </w:lvl>
    <w:lvl w:ilvl="1">
      <w:start w:val="1"/>
      <w:numFmt w:val="decimal"/>
      <w:lvlText w:val="%1.%2."/>
      <w:lvlJc w:val="left"/>
      <w:pPr>
        <w:tabs>
          <w:tab w:val="num" w:pos="567"/>
        </w:tabs>
        <w:ind w:left="1363" w:hanging="1134"/>
      </w:pPr>
      <w:rPr>
        <w:rFonts w:ascii="Arial" w:hAnsi="Arial" w:hint="default"/>
        <w:sz w:val="22"/>
        <w:szCs w:val="22"/>
      </w:rPr>
    </w:lvl>
    <w:lvl w:ilvl="2">
      <w:start w:val="1"/>
      <w:numFmt w:val="lowerLetter"/>
      <w:lvlText w:val="%1.%2.%3."/>
      <w:lvlJc w:val="left"/>
      <w:pPr>
        <w:tabs>
          <w:tab w:val="num" w:pos="720"/>
        </w:tabs>
        <w:ind w:left="0" w:firstLine="0"/>
      </w:pPr>
      <w:rPr>
        <w:rFonts w:hint="default"/>
      </w:rPr>
    </w:lvl>
    <w:lvl w:ilvl="3">
      <w:start w:val="1"/>
      <w:numFmt w:val="decimal"/>
      <w:lvlText w:val="%1.%2.%3.%4."/>
      <w:lvlJc w:val="left"/>
      <w:pPr>
        <w:tabs>
          <w:tab w:val="num" w:pos="949"/>
        </w:tabs>
        <w:ind w:left="877" w:hanging="648"/>
      </w:pPr>
      <w:rPr>
        <w:rFonts w:ascii="Arial" w:hAnsi="Arial" w:hint="default"/>
      </w:rPr>
    </w:lvl>
    <w:lvl w:ilvl="4">
      <w:start w:val="1"/>
      <w:numFmt w:val="decimal"/>
      <w:lvlText w:val="%1.%2.%3.%4.%5."/>
      <w:lvlJc w:val="left"/>
      <w:pPr>
        <w:tabs>
          <w:tab w:val="num" w:pos="1669"/>
        </w:tabs>
        <w:ind w:left="1381" w:hanging="792"/>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41" w15:restartNumberingAfterBreak="0">
    <w:nsid w:val="15EE6ED2"/>
    <w:multiLevelType w:val="hybridMultilevel"/>
    <w:tmpl w:val="1706A0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AF7553"/>
    <w:multiLevelType w:val="hybridMultilevel"/>
    <w:tmpl w:val="8BA4A8E4"/>
    <w:styleLink w:val="Style111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pStyle w:val="Bullet2"/>
      <w:lvlText w:val=""/>
      <w:lvlJc w:val="left"/>
      <w:pPr>
        <w:tabs>
          <w:tab w:val="num" w:pos="567"/>
        </w:tabs>
        <w:ind w:left="567" w:hanging="283"/>
      </w:pPr>
      <w:rPr>
        <w:rFonts w:ascii="Symbol" w:hAnsi="Symbol" w:hint="default"/>
        <w:color w:val="auto"/>
        <w:sz w:val="24"/>
      </w:rPr>
    </w:lvl>
    <w:lvl w:ilvl="2">
      <w:start w:val="1"/>
      <w:numFmt w:val="bullet"/>
      <w:pStyle w:val="Bullet3"/>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15:restartNumberingAfterBreak="0">
    <w:nsid w:val="177A68ED"/>
    <w:multiLevelType w:val="multilevel"/>
    <w:tmpl w:val="8BCA6B18"/>
    <w:styleLink w:val="Style4"/>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7EA15C3"/>
    <w:multiLevelType w:val="singleLevel"/>
    <w:tmpl w:val="5D6C68CA"/>
    <w:lvl w:ilvl="0">
      <w:start w:val="1"/>
      <w:numFmt w:val="bullet"/>
      <w:pStyle w:val="Bullet10"/>
      <w:lvlText w:val=""/>
      <w:lvlJc w:val="left"/>
      <w:pPr>
        <w:tabs>
          <w:tab w:val="num" w:pos="360"/>
        </w:tabs>
        <w:ind w:left="360" w:hanging="360"/>
      </w:pPr>
      <w:rPr>
        <w:rFonts w:ascii="Symbol" w:hAnsi="Symbol" w:hint="default"/>
        <w:sz w:val="28"/>
      </w:rPr>
    </w:lvl>
  </w:abstractNum>
  <w:abstractNum w:abstractNumId="46"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18425DCE"/>
    <w:multiLevelType w:val="hybridMultilevel"/>
    <w:tmpl w:val="CE982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1855301D"/>
    <w:multiLevelType w:val="hybridMultilevel"/>
    <w:tmpl w:val="297AA3FA"/>
    <w:lvl w:ilvl="0" w:tplc="04090019">
      <w:start w:val="1"/>
      <w:numFmt w:val="lowerLetter"/>
      <w:lvlText w:val="%1."/>
      <w:lvlJc w:val="left"/>
      <w:pPr>
        <w:tabs>
          <w:tab w:val="num" w:pos="1080"/>
        </w:tabs>
        <w:ind w:left="1080" w:hanging="360"/>
      </w:pPr>
      <w:rPr>
        <w:rFonts w:hint="default"/>
        <w:b/>
        <w:i w:val="0"/>
      </w:rPr>
    </w:lvl>
    <w:lvl w:ilvl="1" w:tplc="25627248">
      <w:start w:val="1"/>
      <w:numFmt w:val="bullet"/>
      <w:lvlText w:val="-"/>
      <w:lvlJc w:val="left"/>
      <w:pPr>
        <w:tabs>
          <w:tab w:val="num" w:pos="1026"/>
        </w:tabs>
        <w:ind w:left="1026" w:hanging="360"/>
      </w:pPr>
      <w:rPr>
        <w:rFonts w:ascii="Arial" w:eastAsia="Century Gothic" w:hAnsi="Arial" w:cs="Arial" w:hint="default"/>
        <w:b/>
        <w:i w:val="0"/>
      </w:rPr>
    </w:lvl>
    <w:lvl w:ilvl="2" w:tplc="0418000F">
      <w:start w:val="1"/>
      <w:numFmt w:val="decimal"/>
      <w:lvlText w:val="%3."/>
      <w:lvlJc w:val="left"/>
      <w:pPr>
        <w:tabs>
          <w:tab w:val="num" w:pos="1926"/>
        </w:tabs>
        <w:ind w:left="1926" w:hanging="360"/>
      </w:pPr>
      <w:rPr>
        <w:rFonts w:hint="default"/>
        <w:b w:val="0"/>
        <w:i w:val="0"/>
      </w:rPr>
    </w:lvl>
    <w:lvl w:ilvl="3" w:tplc="0409000F" w:tentative="1">
      <w:start w:val="1"/>
      <w:numFmt w:val="decimal"/>
      <w:lvlText w:val="%4."/>
      <w:lvlJc w:val="left"/>
      <w:pPr>
        <w:tabs>
          <w:tab w:val="num" w:pos="2466"/>
        </w:tabs>
        <w:ind w:left="2466" w:hanging="360"/>
      </w:pPr>
    </w:lvl>
    <w:lvl w:ilvl="4" w:tplc="04090019" w:tentative="1">
      <w:start w:val="1"/>
      <w:numFmt w:val="lowerLetter"/>
      <w:lvlText w:val="%5."/>
      <w:lvlJc w:val="left"/>
      <w:pPr>
        <w:tabs>
          <w:tab w:val="num" w:pos="3186"/>
        </w:tabs>
        <w:ind w:left="3186" w:hanging="360"/>
      </w:pPr>
    </w:lvl>
    <w:lvl w:ilvl="5" w:tplc="0409001B" w:tentative="1">
      <w:start w:val="1"/>
      <w:numFmt w:val="lowerRoman"/>
      <w:lvlText w:val="%6."/>
      <w:lvlJc w:val="right"/>
      <w:pPr>
        <w:tabs>
          <w:tab w:val="num" w:pos="3906"/>
        </w:tabs>
        <w:ind w:left="3906" w:hanging="180"/>
      </w:pPr>
    </w:lvl>
    <w:lvl w:ilvl="6" w:tplc="0409000F" w:tentative="1">
      <w:start w:val="1"/>
      <w:numFmt w:val="decimal"/>
      <w:lvlText w:val="%7."/>
      <w:lvlJc w:val="left"/>
      <w:pPr>
        <w:tabs>
          <w:tab w:val="num" w:pos="4626"/>
        </w:tabs>
        <w:ind w:left="4626" w:hanging="360"/>
      </w:pPr>
    </w:lvl>
    <w:lvl w:ilvl="7" w:tplc="04090019" w:tentative="1">
      <w:start w:val="1"/>
      <w:numFmt w:val="lowerLetter"/>
      <w:lvlText w:val="%8."/>
      <w:lvlJc w:val="left"/>
      <w:pPr>
        <w:tabs>
          <w:tab w:val="num" w:pos="5346"/>
        </w:tabs>
        <w:ind w:left="5346" w:hanging="360"/>
      </w:pPr>
    </w:lvl>
    <w:lvl w:ilvl="8" w:tplc="0409001B" w:tentative="1">
      <w:start w:val="1"/>
      <w:numFmt w:val="lowerRoman"/>
      <w:lvlText w:val="%9."/>
      <w:lvlJc w:val="right"/>
      <w:pPr>
        <w:tabs>
          <w:tab w:val="num" w:pos="6066"/>
        </w:tabs>
        <w:ind w:left="6066" w:hanging="180"/>
      </w:pPr>
    </w:lvl>
  </w:abstractNum>
  <w:abstractNum w:abstractNumId="49" w15:restartNumberingAfterBreak="0">
    <w:nsid w:val="18AF31E9"/>
    <w:multiLevelType w:val="hybridMultilevel"/>
    <w:tmpl w:val="4CC0CA82"/>
    <w:styleLink w:val="Bullets-normal3"/>
    <w:lvl w:ilvl="0" w:tplc="E4702B74">
      <w:start w:val="1"/>
      <w:numFmt w:val="bullet"/>
      <w:lvlText w:val=""/>
      <w:lvlJc w:val="left"/>
      <w:pPr>
        <w:tabs>
          <w:tab w:val="num" w:pos="720"/>
        </w:tabs>
        <w:ind w:left="720" w:hanging="360"/>
      </w:pPr>
      <w:rPr>
        <w:rFonts w:ascii="Symbol" w:hAnsi="Symbol" w:hint="default"/>
      </w:rPr>
    </w:lvl>
    <w:lvl w:ilvl="1" w:tplc="8EAAAB8E">
      <w:start w:val="1"/>
      <w:numFmt w:val="bullet"/>
      <w:lvlText w:val="o"/>
      <w:lvlJc w:val="left"/>
      <w:pPr>
        <w:tabs>
          <w:tab w:val="num" w:pos="1440"/>
        </w:tabs>
        <w:ind w:left="1440" w:hanging="360"/>
      </w:pPr>
      <w:rPr>
        <w:rFonts w:ascii="Courier New" w:hAnsi="Courier New" w:hint="default"/>
      </w:rPr>
    </w:lvl>
    <w:lvl w:ilvl="2" w:tplc="E49AAB20" w:tentative="1">
      <w:start w:val="1"/>
      <w:numFmt w:val="bullet"/>
      <w:lvlText w:val=""/>
      <w:lvlJc w:val="left"/>
      <w:pPr>
        <w:tabs>
          <w:tab w:val="num" w:pos="2160"/>
        </w:tabs>
        <w:ind w:left="2160" w:hanging="360"/>
      </w:pPr>
      <w:rPr>
        <w:rFonts w:ascii="Wingdings" w:hAnsi="Wingdings" w:hint="default"/>
      </w:rPr>
    </w:lvl>
    <w:lvl w:ilvl="3" w:tplc="65F2709E" w:tentative="1">
      <w:start w:val="1"/>
      <w:numFmt w:val="bullet"/>
      <w:lvlText w:val=""/>
      <w:lvlJc w:val="left"/>
      <w:pPr>
        <w:tabs>
          <w:tab w:val="num" w:pos="2880"/>
        </w:tabs>
        <w:ind w:left="2880" w:hanging="360"/>
      </w:pPr>
      <w:rPr>
        <w:rFonts w:ascii="Symbol" w:hAnsi="Symbol" w:hint="default"/>
      </w:rPr>
    </w:lvl>
    <w:lvl w:ilvl="4" w:tplc="CB6444EA" w:tentative="1">
      <w:start w:val="1"/>
      <w:numFmt w:val="bullet"/>
      <w:lvlText w:val="o"/>
      <w:lvlJc w:val="left"/>
      <w:pPr>
        <w:tabs>
          <w:tab w:val="num" w:pos="3600"/>
        </w:tabs>
        <w:ind w:left="3600" w:hanging="360"/>
      </w:pPr>
      <w:rPr>
        <w:rFonts w:ascii="Courier New" w:hAnsi="Courier New" w:hint="default"/>
      </w:rPr>
    </w:lvl>
    <w:lvl w:ilvl="5" w:tplc="31E80264" w:tentative="1">
      <w:start w:val="1"/>
      <w:numFmt w:val="bullet"/>
      <w:lvlText w:val=""/>
      <w:lvlJc w:val="left"/>
      <w:pPr>
        <w:tabs>
          <w:tab w:val="num" w:pos="4320"/>
        </w:tabs>
        <w:ind w:left="4320" w:hanging="360"/>
      </w:pPr>
      <w:rPr>
        <w:rFonts w:ascii="Wingdings" w:hAnsi="Wingdings" w:hint="default"/>
      </w:rPr>
    </w:lvl>
    <w:lvl w:ilvl="6" w:tplc="1EA022F6" w:tentative="1">
      <w:start w:val="1"/>
      <w:numFmt w:val="bullet"/>
      <w:lvlText w:val=""/>
      <w:lvlJc w:val="left"/>
      <w:pPr>
        <w:tabs>
          <w:tab w:val="num" w:pos="5040"/>
        </w:tabs>
        <w:ind w:left="5040" w:hanging="360"/>
      </w:pPr>
      <w:rPr>
        <w:rFonts w:ascii="Symbol" w:hAnsi="Symbol" w:hint="default"/>
      </w:rPr>
    </w:lvl>
    <w:lvl w:ilvl="7" w:tplc="BE821DEC" w:tentative="1">
      <w:start w:val="1"/>
      <w:numFmt w:val="bullet"/>
      <w:lvlText w:val="o"/>
      <w:lvlJc w:val="left"/>
      <w:pPr>
        <w:tabs>
          <w:tab w:val="num" w:pos="5760"/>
        </w:tabs>
        <w:ind w:left="5760" w:hanging="360"/>
      </w:pPr>
      <w:rPr>
        <w:rFonts w:ascii="Courier New" w:hAnsi="Courier New" w:hint="default"/>
      </w:rPr>
    </w:lvl>
    <w:lvl w:ilvl="8" w:tplc="5F6C377E"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94472B0"/>
    <w:multiLevelType w:val="hybridMultilevel"/>
    <w:tmpl w:val="1F126768"/>
    <w:styleLink w:val="Style61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841C18"/>
    <w:multiLevelType w:val="hybridMultilevel"/>
    <w:tmpl w:val="7B1EA1E8"/>
    <w:styleLink w:val="Style51212"/>
    <w:lvl w:ilvl="0" w:tplc="FFFFFFFF">
      <w:start w:val="1"/>
      <w:numFmt w:val="bullet"/>
      <w:pStyle w:val="StilCumarcatoriSymbolsimbolNegruLastnga75mmAg"/>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1A13747B"/>
    <w:multiLevelType w:val="hybridMultilevel"/>
    <w:tmpl w:val="878A1DD6"/>
    <w:styleLink w:val="StyleNumbered10pt112"/>
    <w:lvl w:ilvl="0" w:tplc="154E91D8">
      <w:start w:val="1"/>
      <w:numFmt w:val="bullet"/>
      <w:lvlText w:val=""/>
      <w:lvlPicBulletId w:val="2"/>
      <w:lvlJc w:val="left"/>
      <w:pPr>
        <w:tabs>
          <w:tab w:val="num" w:pos="1417"/>
        </w:tabs>
        <w:ind w:left="1417" w:hanging="340"/>
      </w:pPr>
      <w:rPr>
        <w:rFonts w:ascii="Symbol" w:hAnsi="Symbol" w:hint="default"/>
        <w:b w:val="0"/>
        <w:i w:val="0"/>
        <w:color w:val="auto"/>
        <w:sz w:val="22"/>
        <w:szCs w:val="22"/>
      </w:rPr>
    </w:lvl>
    <w:lvl w:ilvl="1" w:tplc="EB6C4AD8">
      <w:start w:val="1"/>
      <w:numFmt w:val="bullet"/>
      <w:lvlText w:val="-"/>
      <w:lvlJc w:val="left"/>
      <w:pPr>
        <w:tabs>
          <w:tab w:val="num" w:pos="1440"/>
        </w:tabs>
        <w:ind w:left="1440" w:hanging="360"/>
      </w:pPr>
      <w:rPr>
        <w:rFonts w:ascii="Arial" w:eastAsia="Times New Roman" w:hAnsi="Arial" w:hint="default"/>
        <w:b w:val="0"/>
        <w:i w:val="0"/>
        <w:sz w:val="22"/>
        <w:szCs w:val="22"/>
      </w:rPr>
    </w:lvl>
    <w:lvl w:ilvl="2" w:tplc="C55A9A72" w:tentative="1">
      <w:start w:val="1"/>
      <w:numFmt w:val="bullet"/>
      <w:lvlText w:val=""/>
      <w:lvlJc w:val="left"/>
      <w:pPr>
        <w:tabs>
          <w:tab w:val="num" w:pos="2160"/>
        </w:tabs>
        <w:ind w:left="2160" w:hanging="360"/>
      </w:pPr>
      <w:rPr>
        <w:rFonts w:ascii="Wingdings" w:hAnsi="Wingdings" w:hint="default"/>
      </w:rPr>
    </w:lvl>
    <w:lvl w:ilvl="3" w:tplc="88743CB2" w:tentative="1">
      <w:start w:val="1"/>
      <w:numFmt w:val="bullet"/>
      <w:lvlText w:val=""/>
      <w:lvlJc w:val="left"/>
      <w:pPr>
        <w:tabs>
          <w:tab w:val="num" w:pos="2880"/>
        </w:tabs>
        <w:ind w:left="2880" w:hanging="360"/>
      </w:pPr>
      <w:rPr>
        <w:rFonts w:ascii="Symbol" w:hAnsi="Symbol" w:hint="default"/>
      </w:rPr>
    </w:lvl>
    <w:lvl w:ilvl="4" w:tplc="D590A72C" w:tentative="1">
      <w:start w:val="1"/>
      <w:numFmt w:val="bullet"/>
      <w:lvlText w:val="o"/>
      <w:lvlJc w:val="left"/>
      <w:pPr>
        <w:tabs>
          <w:tab w:val="num" w:pos="3600"/>
        </w:tabs>
        <w:ind w:left="3600" w:hanging="360"/>
      </w:pPr>
      <w:rPr>
        <w:rFonts w:ascii="Courier New" w:hAnsi="Courier New" w:cs="Courier New" w:hint="default"/>
      </w:rPr>
    </w:lvl>
    <w:lvl w:ilvl="5" w:tplc="DBBEA010" w:tentative="1">
      <w:start w:val="1"/>
      <w:numFmt w:val="bullet"/>
      <w:lvlText w:val=""/>
      <w:lvlJc w:val="left"/>
      <w:pPr>
        <w:tabs>
          <w:tab w:val="num" w:pos="4320"/>
        </w:tabs>
        <w:ind w:left="4320" w:hanging="360"/>
      </w:pPr>
      <w:rPr>
        <w:rFonts w:ascii="Wingdings" w:hAnsi="Wingdings" w:hint="default"/>
      </w:rPr>
    </w:lvl>
    <w:lvl w:ilvl="6" w:tplc="0BC289EE" w:tentative="1">
      <w:start w:val="1"/>
      <w:numFmt w:val="bullet"/>
      <w:lvlText w:val=""/>
      <w:lvlJc w:val="left"/>
      <w:pPr>
        <w:tabs>
          <w:tab w:val="num" w:pos="5040"/>
        </w:tabs>
        <w:ind w:left="5040" w:hanging="360"/>
      </w:pPr>
      <w:rPr>
        <w:rFonts w:ascii="Symbol" w:hAnsi="Symbol" w:hint="default"/>
      </w:rPr>
    </w:lvl>
    <w:lvl w:ilvl="7" w:tplc="14A69C6E" w:tentative="1">
      <w:start w:val="1"/>
      <w:numFmt w:val="bullet"/>
      <w:lvlText w:val="o"/>
      <w:lvlJc w:val="left"/>
      <w:pPr>
        <w:tabs>
          <w:tab w:val="num" w:pos="5760"/>
        </w:tabs>
        <w:ind w:left="5760" w:hanging="360"/>
      </w:pPr>
      <w:rPr>
        <w:rFonts w:ascii="Courier New" w:hAnsi="Courier New" w:cs="Courier New" w:hint="default"/>
      </w:rPr>
    </w:lvl>
    <w:lvl w:ilvl="8" w:tplc="A6F45E84"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CE66C95"/>
    <w:multiLevelType w:val="hybridMultilevel"/>
    <w:tmpl w:val="DAD6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D663FE"/>
    <w:multiLevelType w:val="hybridMultilevel"/>
    <w:tmpl w:val="A0209ADC"/>
    <w:styleLink w:val="Style1112"/>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15:restartNumberingAfterBreak="0">
    <w:nsid w:val="1EFE1C70"/>
    <w:multiLevelType w:val="hybridMultilevel"/>
    <w:tmpl w:val="381CFA5A"/>
    <w:styleLink w:val="Style631"/>
    <w:lvl w:ilvl="0" w:tplc="CD60565E">
      <w:start w:val="1"/>
      <w:numFmt w:val="bullet"/>
      <w:pStyle w:val="BuletCharChar"/>
      <w:lvlText w:val=""/>
      <w:lvlJc w:val="left"/>
      <w:pPr>
        <w:tabs>
          <w:tab w:val="num" w:pos="2186"/>
        </w:tabs>
        <w:ind w:left="2186" w:hanging="454"/>
      </w:pPr>
      <w:rPr>
        <w:rFonts w:ascii="Wingdings" w:hAnsi="Wingdings" w:hint="default"/>
        <w:color w:val="auto"/>
        <w:sz w:val="18"/>
        <w:szCs w:val="18"/>
      </w:rPr>
    </w:lvl>
    <w:lvl w:ilvl="1" w:tplc="FFFFFFFF">
      <w:start w:val="1"/>
      <w:numFmt w:val="bullet"/>
      <w:lvlText w:val=""/>
      <w:lvlJc w:val="left"/>
      <w:pPr>
        <w:tabs>
          <w:tab w:val="num" w:pos="1440"/>
        </w:tabs>
        <w:ind w:left="1440" w:hanging="360"/>
      </w:pPr>
      <w:rPr>
        <w:rFonts w:ascii="Symbol" w:hAnsi="Symbol" w:hint="default"/>
        <w:color w:val="auto"/>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FEE285F"/>
    <w:multiLevelType w:val="hybridMultilevel"/>
    <w:tmpl w:val="1E74C168"/>
    <w:styleLink w:val="Bulet2112"/>
    <w:lvl w:ilvl="0" w:tplc="6BC2837C">
      <w:start w:val="1"/>
      <w:numFmt w:val="bullet"/>
      <w:pStyle w:val="Style6"/>
      <w:lvlText w:val=""/>
      <w:lvlJc w:val="left"/>
      <w:pPr>
        <w:tabs>
          <w:tab w:val="num" w:pos="964"/>
        </w:tabs>
        <w:ind w:left="964" w:hanging="397"/>
      </w:pPr>
      <w:rPr>
        <w:rFonts w:ascii="Wingdings" w:hAnsi="Wingdings" w:hint="default"/>
        <w:b w:val="0"/>
        <w:i w:val="0"/>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070152D"/>
    <w:multiLevelType w:val="hybridMultilevel"/>
    <w:tmpl w:val="4D10D1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09D5224"/>
    <w:multiLevelType w:val="multilevel"/>
    <w:tmpl w:val="D84ED59E"/>
    <w:styleLink w:val="Style42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59" w15:restartNumberingAfterBreak="0">
    <w:nsid w:val="20A47522"/>
    <w:multiLevelType w:val="multilevel"/>
    <w:tmpl w:val="E88E1A52"/>
    <w:styleLink w:val="Style2223"/>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0B15945"/>
    <w:multiLevelType w:val="hybridMultilevel"/>
    <w:tmpl w:val="E7EE57A0"/>
    <w:lvl w:ilvl="0" w:tplc="0418000D">
      <w:start w:val="1"/>
      <w:numFmt w:val="bullet"/>
      <w:lvlText w:val=""/>
      <w:lvlJc w:val="left"/>
      <w:pPr>
        <w:ind w:left="2149" w:hanging="360"/>
      </w:pPr>
      <w:rPr>
        <w:rFonts w:ascii="Wingdings" w:hAnsi="Wingdings" w:hint="default"/>
        <w:b/>
        <w:i w:val="0"/>
      </w:rPr>
    </w:lvl>
    <w:lvl w:ilvl="1" w:tplc="04180003" w:tentative="1">
      <w:start w:val="1"/>
      <w:numFmt w:val="bullet"/>
      <w:lvlText w:val="o"/>
      <w:lvlJc w:val="left"/>
      <w:pPr>
        <w:ind w:left="2869" w:hanging="360"/>
      </w:pPr>
      <w:rPr>
        <w:rFonts w:ascii="Courier New" w:hAnsi="Courier New" w:cs="Courier New" w:hint="default"/>
      </w:rPr>
    </w:lvl>
    <w:lvl w:ilvl="2" w:tplc="04180005" w:tentative="1">
      <w:start w:val="1"/>
      <w:numFmt w:val="bullet"/>
      <w:lvlText w:val=""/>
      <w:lvlJc w:val="left"/>
      <w:pPr>
        <w:ind w:left="3589" w:hanging="360"/>
      </w:pPr>
      <w:rPr>
        <w:rFonts w:ascii="Wingdings" w:hAnsi="Wingdings" w:hint="default"/>
      </w:rPr>
    </w:lvl>
    <w:lvl w:ilvl="3" w:tplc="04180001" w:tentative="1">
      <w:start w:val="1"/>
      <w:numFmt w:val="bullet"/>
      <w:lvlText w:val=""/>
      <w:lvlJc w:val="left"/>
      <w:pPr>
        <w:ind w:left="4309" w:hanging="360"/>
      </w:pPr>
      <w:rPr>
        <w:rFonts w:ascii="Symbol" w:hAnsi="Symbol" w:hint="default"/>
      </w:rPr>
    </w:lvl>
    <w:lvl w:ilvl="4" w:tplc="04180003" w:tentative="1">
      <w:start w:val="1"/>
      <w:numFmt w:val="bullet"/>
      <w:lvlText w:val="o"/>
      <w:lvlJc w:val="left"/>
      <w:pPr>
        <w:ind w:left="5029" w:hanging="360"/>
      </w:pPr>
      <w:rPr>
        <w:rFonts w:ascii="Courier New" w:hAnsi="Courier New" w:cs="Courier New" w:hint="default"/>
      </w:rPr>
    </w:lvl>
    <w:lvl w:ilvl="5" w:tplc="04180005" w:tentative="1">
      <w:start w:val="1"/>
      <w:numFmt w:val="bullet"/>
      <w:lvlText w:val=""/>
      <w:lvlJc w:val="left"/>
      <w:pPr>
        <w:ind w:left="5749" w:hanging="360"/>
      </w:pPr>
      <w:rPr>
        <w:rFonts w:ascii="Wingdings" w:hAnsi="Wingdings" w:hint="default"/>
      </w:rPr>
    </w:lvl>
    <w:lvl w:ilvl="6" w:tplc="04180001" w:tentative="1">
      <w:start w:val="1"/>
      <w:numFmt w:val="bullet"/>
      <w:lvlText w:val=""/>
      <w:lvlJc w:val="left"/>
      <w:pPr>
        <w:ind w:left="6469" w:hanging="360"/>
      </w:pPr>
      <w:rPr>
        <w:rFonts w:ascii="Symbol" w:hAnsi="Symbol" w:hint="default"/>
      </w:rPr>
    </w:lvl>
    <w:lvl w:ilvl="7" w:tplc="04180003" w:tentative="1">
      <w:start w:val="1"/>
      <w:numFmt w:val="bullet"/>
      <w:lvlText w:val="o"/>
      <w:lvlJc w:val="left"/>
      <w:pPr>
        <w:ind w:left="7189" w:hanging="360"/>
      </w:pPr>
      <w:rPr>
        <w:rFonts w:ascii="Courier New" w:hAnsi="Courier New" w:cs="Courier New" w:hint="default"/>
      </w:rPr>
    </w:lvl>
    <w:lvl w:ilvl="8" w:tplc="04180005" w:tentative="1">
      <w:start w:val="1"/>
      <w:numFmt w:val="bullet"/>
      <w:lvlText w:val=""/>
      <w:lvlJc w:val="left"/>
      <w:pPr>
        <w:ind w:left="7909" w:hanging="360"/>
      </w:pPr>
      <w:rPr>
        <w:rFonts w:ascii="Wingdings" w:hAnsi="Wingdings" w:hint="default"/>
      </w:rPr>
    </w:lvl>
  </w:abstractNum>
  <w:abstractNum w:abstractNumId="61" w15:restartNumberingAfterBreak="0">
    <w:nsid w:val="226712D0"/>
    <w:multiLevelType w:val="multilevel"/>
    <w:tmpl w:val="0A7807C2"/>
    <w:styleLink w:val="Style4112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23BA5524"/>
    <w:multiLevelType w:val="hybridMultilevel"/>
    <w:tmpl w:val="3A509F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15:restartNumberingAfterBreak="0">
    <w:nsid w:val="248D6D6A"/>
    <w:multiLevelType w:val="hybridMultilevel"/>
    <w:tmpl w:val="54E42128"/>
    <w:styleLink w:val="Style45"/>
    <w:lvl w:ilvl="0" w:tplc="39CCB6E0">
      <w:numFmt w:val="bullet"/>
      <w:lvlText w:val="-"/>
      <w:lvlJc w:val="left"/>
      <w:pPr>
        <w:ind w:left="1069" w:hanging="360"/>
      </w:pPr>
      <w:rPr>
        <w:rFonts w:ascii="Times New Roman" w:eastAsiaTheme="minorHAnsi"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64" w15:restartNumberingAfterBreak="0">
    <w:nsid w:val="24A91332"/>
    <w:multiLevelType w:val="hybridMultilevel"/>
    <w:tmpl w:val="D8CCCA06"/>
    <w:styleLink w:val="StyleBulleted212"/>
    <w:lvl w:ilvl="0" w:tplc="F086D004">
      <w:start w:val="1"/>
      <w:numFmt w:val="bullet"/>
      <w:pStyle w:val="ListBullet3"/>
      <w:lvlText w:val=""/>
      <w:lvlJc w:val="left"/>
      <w:pPr>
        <w:tabs>
          <w:tab w:val="num" w:pos="760"/>
        </w:tabs>
        <w:ind w:left="1004" w:hanging="284"/>
      </w:pPr>
      <w:rPr>
        <w:rFonts w:ascii="Wingdings" w:hAnsi="Wingdings" w:hint="default"/>
      </w:rPr>
    </w:lvl>
    <w:lvl w:ilvl="1" w:tplc="04090003" w:tentative="1">
      <w:start w:val="1"/>
      <w:numFmt w:val="bullet"/>
      <w:lvlText w:val="o"/>
      <w:lvlJc w:val="left"/>
      <w:pPr>
        <w:tabs>
          <w:tab w:val="num" w:pos="1763"/>
        </w:tabs>
        <w:ind w:left="1763" w:hanging="360"/>
      </w:pPr>
      <w:rPr>
        <w:rFonts w:ascii="Courier New" w:hAnsi="Courier New" w:cs="Courier New" w:hint="default"/>
      </w:rPr>
    </w:lvl>
    <w:lvl w:ilvl="2" w:tplc="04090005" w:tentative="1">
      <w:start w:val="1"/>
      <w:numFmt w:val="bullet"/>
      <w:lvlText w:val=""/>
      <w:lvlJc w:val="left"/>
      <w:pPr>
        <w:tabs>
          <w:tab w:val="num" w:pos="2483"/>
        </w:tabs>
        <w:ind w:left="2483" w:hanging="360"/>
      </w:pPr>
      <w:rPr>
        <w:rFonts w:ascii="Wingdings" w:hAnsi="Wingdings" w:hint="default"/>
      </w:rPr>
    </w:lvl>
    <w:lvl w:ilvl="3" w:tplc="04090001" w:tentative="1">
      <w:start w:val="1"/>
      <w:numFmt w:val="bullet"/>
      <w:lvlText w:val=""/>
      <w:lvlJc w:val="left"/>
      <w:pPr>
        <w:tabs>
          <w:tab w:val="num" w:pos="3203"/>
        </w:tabs>
        <w:ind w:left="3203" w:hanging="360"/>
      </w:pPr>
      <w:rPr>
        <w:rFonts w:ascii="Symbol" w:hAnsi="Symbol" w:hint="default"/>
      </w:rPr>
    </w:lvl>
    <w:lvl w:ilvl="4" w:tplc="04090003" w:tentative="1">
      <w:start w:val="1"/>
      <w:numFmt w:val="bullet"/>
      <w:lvlText w:val="o"/>
      <w:lvlJc w:val="left"/>
      <w:pPr>
        <w:tabs>
          <w:tab w:val="num" w:pos="3923"/>
        </w:tabs>
        <w:ind w:left="3923" w:hanging="360"/>
      </w:pPr>
      <w:rPr>
        <w:rFonts w:ascii="Courier New" w:hAnsi="Courier New" w:cs="Courier New" w:hint="default"/>
      </w:rPr>
    </w:lvl>
    <w:lvl w:ilvl="5" w:tplc="04090005" w:tentative="1">
      <w:start w:val="1"/>
      <w:numFmt w:val="bullet"/>
      <w:lvlText w:val=""/>
      <w:lvlJc w:val="left"/>
      <w:pPr>
        <w:tabs>
          <w:tab w:val="num" w:pos="4643"/>
        </w:tabs>
        <w:ind w:left="4643" w:hanging="360"/>
      </w:pPr>
      <w:rPr>
        <w:rFonts w:ascii="Wingdings" w:hAnsi="Wingdings" w:hint="default"/>
      </w:rPr>
    </w:lvl>
    <w:lvl w:ilvl="6" w:tplc="04090001" w:tentative="1">
      <w:start w:val="1"/>
      <w:numFmt w:val="bullet"/>
      <w:lvlText w:val=""/>
      <w:lvlJc w:val="left"/>
      <w:pPr>
        <w:tabs>
          <w:tab w:val="num" w:pos="5363"/>
        </w:tabs>
        <w:ind w:left="5363" w:hanging="360"/>
      </w:pPr>
      <w:rPr>
        <w:rFonts w:ascii="Symbol" w:hAnsi="Symbol" w:hint="default"/>
      </w:rPr>
    </w:lvl>
    <w:lvl w:ilvl="7" w:tplc="04090003" w:tentative="1">
      <w:start w:val="1"/>
      <w:numFmt w:val="bullet"/>
      <w:lvlText w:val="o"/>
      <w:lvlJc w:val="left"/>
      <w:pPr>
        <w:tabs>
          <w:tab w:val="num" w:pos="6083"/>
        </w:tabs>
        <w:ind w:left="6083" w:hanging="360"/>
      </w:pPr>
      <w:rPr>
        <w:rFonts w:ascii="Courier New" w:hAnsi="Courier New" w:cs="Courier New" w:hint="default"/>
      </w:rPr>
    </w:lvl>
    <w:lvl w:ilvl="8" w:tplc="04090005" w:tentative="1">
      <w:start w:val="1"/>
      <w:numFmt w:val="bullet"/>
      <w:lvlText w:val=""/>
      <w:lvlJc w:val="left"/>
      <w:pPr>
        <w:tabs>
          <w:tab w:val="num" w:pos="6803"/>
        </w:tabs>
        <w:ind w:left="6803" w:hanging="360"/>
      </w:pPr>
      <w:rPr>
        <w:rFonts w:ascii="Wingdings" w:hAnsi="Wingdings" w:hint="default"/>
      </w:rPr>
    </w:lvl>
  </w:abstractNum>
  <w:abstractNum w:abstractNumId="65" w15:restartNumberingAfterBreak="0">
    <w:nsid w:val="24E930D7"/>
    <w:multiLevelType w:val="multilevel"/>
    <w:tmpl w:val="DF94BA4A"/>
    <w:lvl w:ilvl="0">
      <w:numFmt w:val="none"/>
      <w:pStyle w:val="ListNumber2"/>
      <w:lvlText w:val=""/>
      <w:lvlJc w:val="left"/>
      <w:pPr>
        <w:tabs>
          <w:tab w:val="num" w:pos="360"/>
        </w:tabs>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252824DE"/>
    <w:multiLevelType w:val="hybridMultilevel"/>
    <w:tmpl w:val="1B78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6287A3E"/>
    <w:multiLevelType w:val="hybridMultilevel"/>
    <w:tmpl w:val="E0280456"/>
    <w:lvl w:ilvl="0" w:tplc="0890CC3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pStyle w:val="AuflistungRmV-2"/>
      <w:lvlText w:val=""/>
      <w:lvlJc w:val="left"/>
      <w:pPr>
        <w:tabs>
          <w:tab w:val="num" w:pos="2520"/>
        </w:tabs>
        <w:ind w:left="2520" w:hanging="360"/>
      </w:pPr>
      <w:rPr>
        <w:rFonts w:ascii="Symbol" w:hAnsi="Symbol"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26942CE7"/>
    <w:multiLevelType w:val="hybridMultilevel"/>
    <w:tmpl w:val="85A0D4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27896B54"/>
    <w:multiLevelType w:val="hybridMultilevel"/>
    <w:tmpl w:val="9A008B54"/>
    <w:styleLink w:val="Style5212"/>
    <w:lvl w:ilvl="0" w:tplc="D78A7B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15:restartNumberingAfterBreak="0">
    <w:nsid w:val="27B62CA8"/>
    <w:multiLevelType w:val="hybridMultilevel"/>
    <w:tmpl w:val="B2805FB8"/>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7F93D54"/>
    <w:multiLevelType w:val="singleLevel"/>
    <w:tmpl w:val="AD344C2E"/>
    <w:lvl w:ilvl="0">
      <w:start w:val="1"/>
      <w:numFmt w:val="decimal"/>
      <w:pStyle w:val="Questionnairebullets"/>
      <w:lvlText w:val="%1."/>
      <w:legacy w:legacy="1" w:legacySpace="0" w:legacyIndent="355"/>
      <w:lvlJc w:val="left"/>
      <w:rPr>
        <w:rFonts w:ascii="Times New Roman" w:hAnsi="Times New Roman" w:cs="Times New Roman" w:hint="default"/>
        <w:b w:val="0"/>
        <w:bCs w:val="0"/>
      </w:rPr>
    </w:lvl>
  </w:abstractNum>
  <w:abstractNum w:abstractNumId="72" w15:restartNumberingAfterBreak="0">
    <w:nsid w:val="29183B42"/>
    <w:multiLevelType w:val="hybridMultilevel"/>
    <w:tmpl w:val="2328FB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29F90218"/>
    <w:multiLevelType w:val="multilevel"/>
    <w:tmpl w:val="8BCA6B18"/>
    <w:styleLink w:val="StyleNumberedLeft063cmHanging063cm212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B1C797F"/>
    <w:multiLevelType w:val="hybridMultilevel"/>
    <w:tmpl w:val="FE8A881A"/>
    <w:styleLink w:val="StyleNumberedLeft063cmHanging063cm2213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CD8034F"/>
    <w:multiLevelType w:val="hybridMultilevel"/>
    <w:tmpl w:val="48FEC2D6"/>
    <w:styleLink w:val="Style1214"/>
    <w:lvl w:ilvl="0" w:tplc="04090009">
      <w:start w:val="1"/>
      <w:numFmt w:val="bullet"/>
      <w:lvlText w:val=""/>
      <w:lvlJc w:val="left"/>
      <w:pPr>
        <w:tabs>
          <w:tab w:val="num" w:pos="348"/>
        </w:tabs>
        <w:ind w:left="348" w:hanging="360"/>
      </w:pPr>
      <w:rPr>
        <w:rFonts w:ascii="Wingdings" w:hAnsi="Wingdings" w:hint="default"/>
      </w:rPr>
    </w:lvl>
    <w:lvl w:ilvl="1" w:tplc="04090003" w:tentative="1">
      <w:start w:val="1"/>
      <w:numFmt w:val="bullet"/>
      <w:lvlText w:val="o"/>
      <w:lvlJc w:val="left"/>
      <w:pPr>
        <w:tabs>
          <w:tab w:val="num" w:pos="1428"/>
        </w:tabs>
        <w:ind w:left="1428" w:hanging="360"/>
      </w:pPr>
      <w:rPr>
        <w:rFonts w:ascii="Courier New" w:hAnsi="Courier New" w:cs="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cs="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cs="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76" w15:restartNumberingAfterBreak="0">
    <w:nsid w:val="2EA07F0A"/>
    <w:multiLevelType w:val="hybridMultilevel"/>
    <w:tmpl w:val="856E7358"/>
    <w:styleLink w:val="Bullets-normal123"/>
    <w:lvl w:ilvl="0" w:tplc="2B2A5D62">
      <w:start w:val="1"/>
      <w:numFmt w:val="bullet"/>
      <w:pStyle w:val="pfeilaufzhlungszeichen"/>
      <w:lvlText w:val=""/>
      <w:lvlJc w:val="left"/>
      <w:pPr>
        <w:tabs>
          <w:tab w:val="num" w:pos="360"/>
        </w:tabs>
        <w:ind w:left="360" w:hanging="360"/>
      </w:pPr>
      <w:rPr>
        <w:rFonts w:ascii="Wingdings" w:hAnsi="Wingdings" w:hint="default"/>
        <w:color w:val="auto"/>
      </w:rPr>
    </w:lvl>
    <w:lvl w:ilvl="1" w:tplc="04180003">
      <w:start w:val="1"/>
      <w:numFmt w:val="bullet"/>
      <w:lvlText w:val="-"/>
      <w:lvlJc w:val="left"/>
      <w:pPr>
        <w:tabs>
          <w:tab w:val="num" w:pos="805"/>
        </w:tabs>
        <w:ind w:left="805" w:hanging="360"/>
      </w:pPr>
      <w:rPr>
        <w:sz w:val="16"/>
      </w:rPr>
    </w:lvl>
    <w:lvl w:ilvl="2" w:tplc="04180005">
      <w:start w:val="1"/>
      <w:numFmt w:val="bullet"/>
      <w:lvlText w:val=""/>
      <w:lvlJc w:val="left"/>
      <w:pPr>
        <w:tabs>
          <w:tab w:val="num" w:pos="1525"/>
        </w:tabs>
        <w:ind w:left="1525" w:hanging="360"/>
      </w:pPr>
      <w:rPr>
        <w:rFonts w:ascii="Wingdings" w:hAnsi="Wingdings" w:hint="default"/>
      </w:rPr>
    </w:lvl>
    <w:lvl w:ilvl="3" w:tplc="04180001">
      <w:start w:val="1"/>
      <w:numFmt w:val="bullet"/>
      <w:lvlText w:val=""/>
      <w:lvlJc w:val="left"/>
      <w:pPr>
        <w:tabs>
          <w:tab w:val="num" w:pos="2245"/>
        </w:tabs>
        <w:ind w:left="2245" w:hanging="360"/>
      </w:pPr>
      <w:rPr>
        <w:rFonts w:ascii="Symbol" w:hAnsi="Symbol" w:hint="default"/>
      </w:rPr>
    </w:lvl>
    <w:lvl w:ilvl="4" w:tplc="04180003">
      <w:numFmt w:val="bullet"/>
      <w:lvlText w:val="·"/>
      <w:lvlJc w:val="left"/>
      <w:pPr>
        <w:ind w:left="2965" w:hanging="360"/>
      </w:pPr>
      <w:rPr>
        <w:rFonts w:ascii="Arial" w:eastAsia="Calibri" w:hAnsi="Arial" w:cs="Arial" w:hint="default"/>
      </w:rPr>
    </w:lvl>
    <w:lvl w:ilvl="5" w:tplc="04180005">
      <w:start w:val="1"/>
      <w:numFmt w:val="bullet"/>
      <w:lvlText w:val=""/>
      <w:lvlJc w:val="left"/>
      <w:pPr>
        <w:tabs>
          <w:tab w:val="num" w:pos="3685"/>
        </w:tabs>
        <w:ind w:left="3685" w:hanging="360"/>
      </w:pPr>
      <w:rPr>
        <w:rFonts w:ascii="Wingdings" w:hAnsi="Wingdings" w:hint="default"/>
      </w:rPr>
    </w:lvl>
    <w:lvl w:ilvl="6" w:tplc="04180001">
      <w:start w:val="1"/>
      <w:numFmt w:val="bullet"/>
      <w:lvlText w:val=""/>
      <w:lvlJc w:val="left"/>
      <w:pPr>
        <w:tabs>
          <w:tab w:val="num" w:pos="4405"/>
        </w:tabs>
        <w:ind w:left="4405" w:hanging="360"/>
      </w:pPr>
      <w:rPr>
        <w:rFonts w:ascii="Symbol" w:hAnsi="Symbol" w:hint="default"/>
      </w:rPr>
    </w:lvl>
    <w:lvl w:ilvl="7" w:tplc="04180003">
      <w:start w:val="1"/>
      <w:numFmt w:val="bullet"/>
      <w:lvlText w:val="o"/>
      <w:lvlJc w:val="left"/>
      <w:pPr>
        <w:tabs>
          <w:tab w:val="num" w:pos="5125"/>
        </w:tabs>
        <w:ind w:left="5125" w:hanging="360"/>
      </w:pPr>
      <w:rPr>
        <w:rFonts w:ascii="Courier New" w:hAnsi="Courier New" w:cs="Times New Roman" w:hint="default"/>
      </w:rPr>
    </w:lvl>
    <w:lvl w:ilvl="8" w:tplc="04180005">
      <w:start w:val="1"/>
      <w:numFmt w:val="bullet"/>
      <w:lvlText w:val=""/>
      <w:lvlJc w:val="left"/>
      <w:pPr>
        <w:tabs>
          <w:tab w:val="num" w:pos="5845"/>
        </w:tabs>
        <w:ind w:left="5845" w:hanging="360"/>
      </w:pPr>
      <w:rPr>
        <w:rFonts w:ascii="Wingdings" w:hAnsi="Wingdings" w:hint="default"/>
      </w:rPr>
    </w:lvl>
  </w:abstractNum>
  <w:abstractNum w:abstractNumId="77" w15:restartNumberingAfterBreak="0">
    <w:nsid w:val="2ECB5C67"/>
    <w:multiLevelType w:val="multilevel"/>
    <w:tmpl w:val="4E50B0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2F563B9D"/>
    <w:multiLevelType w:val="hybridMultilevel"/>
    <w:tmpl w:val="5484E7F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30394026"/>
    <w:multiLevelType w:val="hybridMultilevel"/>
    <w:tmpl w:val="A8F682FE"/>
    <w:styleLink w:val="StyleNumberedLeft063cmHanging063cm41"/>
    <w:lvl w:ilvl="0" w:tplc="A2A07810">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0" w15:restartNumberingAfterBreak="0">
    <w:nsid w:val="329E1181"/>
    <w:multiLevelType w:val="multilevel"/>
    <w:tmpl w:val="FA2C214C"/>
    <w:styleLink w:val="Style41222"/>
    <w:lvl w:ilvl="0">
      <w:start w:val="1"/>
      <w:numFmt w:val="decimal"/>
      <w:lvlText w:val="%1."/>
      <w:lvlJc w:val="left"/>
      <w:pPr>
        <w:tabs>
          <w:tab w:val="num" w:pos="227"/>
        </w:tabs>
        <w:ind w:left="227" w:hanging="227"/>
      </w:pPr>
      <w:rPr>
        <w:rFonts w:ascii="Arial" w:hAnsi="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32A52C4F"/>
    <w:multiLevelType w:val="singleLevel"/>
    <w:tmpl w:val="CEFC5A24"/>
    <w:name w:val="Default"/>
    <w:lvl w:ilvl="0">
      <w:start w:val="1"/>
      <w:numFmt w:val="bullet"/>
      <w:lvlRestart w:val="0"/>
      <w:pStyle w:val="Tiret0"/>
      <w:lvlText w:val="–"/>
      <w:lvlJc w:val="left"/>
      <w:pPr>
        <w:tabs>
          <w:tab w:val="num" w:pos="850"/>
        </w:tabs>
        <w:ind w:left="850" w:hanging="850"/>
      </w:pPr>
    </w:lvl>
  </w:abstractNum>
  <w:abstractNum w:abstractNumId="82" w15:restartNumberingAfterBreak="0">
    <w:nsid w:val="33434D0B"/>
    <w:multiLevelType w:val="hybridMultilevel"/>
    <w:tmpl w:val="DBE43782"/>
    <w:styleLink w:val="Style121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36B531F"/>
    <w:multiLevelType w:val="hybridMultilevel"/>
    <w:tmpl w:val="3FA87D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4" w15:restartNumberingAfterBreak="0">
    <w:nsid w:val="33EA494C"/>
    <w:multiLevelType w:val="hybridMultilevel"/>
    <w:tmpl w:val="3EAC97C8"/>
    <w:styleLink w:val="StyleNumberedLeft063cmHanging063cm4133"/>
    <w:lvl w:ilvl="0" w:tplc="FFFFFFFF">
      <w:start w:val="1"/>
      <w:numFmt w:val="bullet"/>
      <w:lvlText w:val=""/>
      <w:lvlJc w:val="left"/>
      <w:pPr>
        <w:tabs>
          <w:tab w:val="num" w:pos="437"/>
        </w:tabs>
        <w:ind w:left="681" w:hanging="284"/>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1701"/>
        </w:tabs>
        <w:ind w:left="1701" w:hanging="397"/>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5EE2602"/>
    <w:multiLevelType w:val="hybridMultilevel"/>
    <w:tmpl w:val="B3E2610E"/>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6" w15:restartNumberingAfterBreak="0">
    <w:nsid w:val="3637257B"/>
    <w:multiLevelType w:val="hybridMultilevel"/>
    <w:tmpl w:val="4DAC345E"/>
    <w:lvl w:ilvl="0" w:tplc="0418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64C3126"/>
    <w:multiLevelType w:val="hybridMultilevel"/>
    <w:tmpl w:val="91D6603E"/>
    <w:lvl w:ilvl="0" w:tplc="09D8E33C">
      <w:start w:val="1"/>
      <w:numFmt w:val="lowerLetter"/>
      <w:lvlText w:val="%1."/>
      <w:lvlJc w:val="left"/>
      <w:pPr>
        <w:tabs>
          <w:tab w:val="num" w:pos="1494"/>
        </w:tabs>
        <w:ind w:left="1494" w:hanging="360"/>
      </w:pPr>
      <w:rPr>
        <w:rFonts w:hint="default"/>
        <w:b/>
        <w:i w:val="0"/>
      </w:rPr>
    </w:lvl>
    <w:lvl w:ilvl="1" w:tplc="0418000D">
      <w:start w:val="1"/>
      <w:numFmt w:val="bullet"/>
      <w:lvlText w:val=""/>
      <w:lvlJc w:val="left"/>
      <w:pPr>
        <w:tabs>
          <w:tab w:val="num" w:pos="1440"/>
        </w:tabs>
        <w:ind w:left="1440" w:hanging="360"/>
      </w:pPr>
      <w:rPr>
        <w:rFonts w:ascii="Wingdings" w:hAnsi="Wingdings" w:hint="default"/>
        <w:b/>
        <w:i w:val="0"/>
      </w:rPr>
    </w:lvl>
    <w:lvl w:ilvl="2" w:tplc="0418000F">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7237AFB"/>
    <w:multiLevelType w:val="hybridMultilevel"/>
    <w:tmpl w:val="6B9A91C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373D5895"/>
    <w:multiLevelType w:val="hybridMultilevel"/>
    <w:tmpl w:val="0A56ED34"/>
    <w:styleLink w:val="Style633"/>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15:restartNumberingAfterBreak="0">
    <w:nsid w:val="377A7A5F"/>
    <w:multiLevelType w:val="multilevel"/>
    <w:tmpl w:val="8BCA6B18"/>
    <w:styleLink w:val="StyleNumberedLeft063cmHanging063cm221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83D37D9"/>
    <w:multiLevelType w:val="hybridMultilevel"/>
    <w:tmpl w:val="8FA64E72"/>
    <w:lvl w:ilvl="0" w:tplc="E8FCC864">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15:restartNumberingAfterBreak="0">
    <w:nsid w:val="38F011C2"/>
    <w:multiLevelType w:val="hybridMultilevel"/>
    <w:tmpl w:val="063C6CCC"/>
    <w:styleLink w:val="Style12122"/>
    <w:lvl w:ilvl="0" w:tplc="04090009">
      <w:start w:val="1"/>
      <w:numFmt w:val="bullet"/>
      <w:pStyle w:val="BULLETEDintext"/>
      <w:lvlText w:val=""/>
      <w:lvlJc w:val="left"/>
      <w:pPr>
        <w:tabs>
          <w:tab w:val="num" w:pos="340"/>
        </w:tabs>
        <w:ind w:left="340" w:hanging="22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906594C"/>
    <w:multiLevelType w:val="hybridMultilevel"/>
    <w:tmpl w:val="04180001"/>
    <w:styleLink w:val="Style221"/>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4" w15:restartNumberingAfterBreak="0">
    <w:nsid w:val="395128B6"/>
    <w:multiLevelType w:val="singleLevel"/>
    <w:tmpl w:val="4F70CA0A"/>
    <w:name w:val="Tiret 0"/>
    <w:lvl w:ilvl="0">
      <w:start w:val="1"/>
      <w:numFmt w:val="bullet"/>
      <w:lvlRestart w:val="0"/>
      <w:pStyle w:val="Tiret2"/>
      <w:lvlText w:val="–"/>
      <w:lvlJc w:val="left"/>
      <w:pPr>
        <w:tabs>
          <w:tab w:val="num" w:pos="1984"/>
        </w:tabs>
        <w:ind w:left="1984" w:hanging="567"/>
      </w:pPr>
    </w:lvl>
  </w:abstractNum>
  <w:abstractNum w:abstractNumId="95" w15:restartNumberingAfterBreak="0">
    <w:nsid w:val="3A993085"/>
    <w:multiLevelType w:val="hybridMultilevel"/>
    <w:tmpl w:val="237C966E"/>
    <w:styleLink w:val="Style31242"/>
    <w:lvl w:ilvl="0" w:tplc="FFFFFFFF">
      <w:start w:val="1"/>
      <w:numFmt w:val="bullet"/>
      <w:pStyle w:val="Bulet"/>
      <w:lvlText w:val=""/>
      <w:lvlJc w:val="left"/>
      <w:pPr>
        <w:ind w:left="1434" w:hanging="360"/>
      </w:pPr>
      <w:rPr>
        <w:rFonts w:ascii="Symbol" w:hAnsi="Symbol" w:hint="default"/>
        <w:b w:val="0"/>
        <w:i w:val="0"/>
        <w:sz w:val="22"/>
        <w:szCs w:val="22"/>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96" w15:restartNumberingAfterBreak="0">
    <w:nsid w:val="3AFE6F55"/>
    <w:multiLevelType w:val="hybridMultilevel"/>
    <w:tmpl w:val="C406B55A"/>
    <w:lvl w:ilvl="0" w:tplc="70B44228">
      <w:numFmt w:val="bullet"/>
      <w:lvlText w:val="-"/>
      <w:lvlJc w:val="left"/>
      <w:pPr>
        <w:ind w:left="1440" w:hanging="360"/>
      </w:pPr>
      <w:rPr>
        <w:rFonts w:ascii="Times New Roman" w:eastAsia="Times New Roman" w:hAnsi="Times New Roman" w:cs="Times New Roman"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7" w15:restartNumberingAfterBreak="0">
    <w:nsid w:val="3BE86B02"/>
    <w:multiLevelType w:val="multilevel"/>
    <w:tmpl w:val="53D811AC"/>
    <w:lvl w:ilvl="0">
      <w:start w:val="1"/>
      <w:numFmt w:val="decimal"/>
      <w:pStyle w:val="EstiloTitulo2proyecto"/>
      <w:lvlText w:val="%1."/>
      <w:lvlJc w:val="left"/>
      <w:pPr>
        <w:tabs>
          <w:tab w:val="num" w:pos="432"/>
        </w:tabs>
        <w:ind w:left="454" w:hanging="454"/>
      </w:pPr>
      <w:rPr>
        <w:rFonts w:hint="default"/>
      </w:rPr>
    </w:lvl>
    <w:lvl w:ilvl="1">
      <w:start w:val="1"/>
      <w:numFmt w:val="decimal"/>
      <w:pStyle w:val="Titulo3proyecto"/>
      <w:lvlText w:val="%1.%2"/>
      <w:lvlJc w:val="left"/>
      <w:pPr>
        <w:tabs>
          <w:tab w:val="num" w:pos="576"/>
        </w:tabs>
        <w:ind w:left="576" w:hanging="576"/>
      </w:pPr>
      <w:rPr>
        <w:rFonts w:hint="default"/>
      </w:rPr>
    </w:lvl>
    <w:lvl w:ilvl="2">
      <w:start w:val="1"/>
      <w:numFmt w:val="decimal"/>
      <w:pStyle w:val="Titulo4proyecto"/>
      <w:lvlText w:val="%1.%2.%3"/>
      <w:lvlJc w:val="left"/>
      <w:pPr>
        <w:tabs>
          <w:tab w:val="num" w:pos="720"/>
        </w:tabs>
        <w:ind w:left="720" w:hanging="720"/>
      </w:pPr>
      <w:rPr>
        <w:rFonts w:hint="default"/>
      </w:rPr>
    </w:lvl>
    <w:lvl w:ilvl="3">
      <w:start w:val="1"/>
      <w:numFmt w:val="decimal"/>
      <w:pStyle w:val="Titulo5proyecto"/>
      <w:lvlText w:val="%1.%2.%3.%4"/>
      <w:lvlJc w:val="left"/>
      <w:pPr>
        <w:tabs>
          <w:tab w:val="num" w:pos="1584"/>
        </w:tabs>
        <w:ind w:left="15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15:restartNumberingAfterBreak="0">
    <w:nsid w:val="3CBD6E2C"/>
    <w:multiLevelType w:val="hybridMultilevel"/>
    <w:tmpl w:val="9604B62C"/>
    <w:styleLink w:val="Bullets-normal32"/>
    <w:lvl w:ilvl="0" w:tplc="04090009">
      <w:start w:val="1"/>
      <w:numFmt w:val="decimal"/>
      <w:pStyle w:val="Figura"/>
      <w:lvlText w:val="Figura %1."/>
      <w:lvlJc w:val="left"/>
      <w:pPr>
        <w:tabs>
          <w:tab w:val="num" w:pos="1474"/>
        </w:tabs>
        <w:ind w:left="2155" w:hanging="1021"/>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03" w:tentative="1">
      <w:start w:val="1"/>
      <w:numFmt w:val="lowerLetter"/>
      <w:lvlText w:val="%2."/>
      <w:lvlJc w:val="left"/>
      <w:pPr>
        <w:tabs>
          <w:tab w:val="num" w:pos="1582"/>
        </w:tabs>
        <w:ind w:left="1582" w:hanging="360"/>
      </w:pPr>
    </w:lvl>
    <w:lvl w:ilvl="2" w:tplc="04090005" w:tentative="1">
      <w:start w:val="1"/>
      <w:numFmt w:val="lowerRoman"/>
      <w:lvlText w:val="%3."/>
      <w:lvlJc w:val="right"/>
      <w:pPr>
        <w:tabs>
          <w:tab w:val="num" w:pos="2302"/>
        </w:tabs>
        <w:ind w:left="2302" w:hanging="180"/>
      </w:pPr>
    </w:lvl>
    <w:lvl w:ilvl="3" w:tplc="04090001" w:tentative="1">
      <w:start w:val="1"/>
      <w:numFmt w:val="decimal"/>
      <w:lvlText w:val="%4."/>
      <w:lvlJc w:val="left"/>
      <w:pPr>
        <w:tabs>
          <w:tab w:val="num" w:pos="3022"/>
        </w:tabs>
        <w:ind w:left="3022" w:hanging="360"/>
      </w:pPr>
    </w:lvl>
    <w:lvl w:ilvl="4" w:tplc="04090003" w:tentative="1">
      <w:start w:val="1"/>
      <w:numFmt w:val="lowerLetter"/>
      <w:lvlText w:val="%5."/>
      <w:lvlJc w:val="left"/>
      <w:pPr>
        <w:tabs>
          <w:tab w:val="num" w:pos="3742"/>
        </w:tabs>
        <w:ind w:left="3742" w:hanging="360"/>
      </w:pPr>
    </w:lvl>
    <w:lvl w:ilvl="5" w:tplc="04090005" w:tentative="1">
      <w:start w:val="1"/>
      <w:numFmt w:val="lowerRoman"/>
      <w:lvlText w:val="%6."/>
      <w:lvlJc w:val="right"/>
      <w:pPr>
        <w:tabs>
          <w:tab w:val="num" w:pos="4462"/>
        </w:tabs>
        <w:ind w:left="4462" w:hanging="180"/>
      </w:pPr>
    </w:lvl>
    <w:lvl w:ilvl="6" w:tplc="04090001" w:tentative="1">
      <w:start w:val="1"/>
      <w:numFmt w:val="decimal"/>
      <w:lvlText w:val="%7."/>
      <w:lvlJc w:val="left"/>
      <w:pPr>
        <w:tabs>
          <w:tab w:val="num" w:pos="5182"/>
        </w:tabs>
        <w:ind w:left="5182" w:hanging="360"/>
      </w:pPr>
    </w:lvl>
    <w:lvl w:ilvl="7" w:tplc="04090003" w:tentative="1">
      <w:start w:val="1"/>
      <w:numFmt w:val="lowerLetter"/>
      <w:lvlText w:val="%8."/>
      <w:lvlJc w:val="left"/>
      <w:pPr>
        <w:tabs>
          <w:tab w:val="num" w:pos="5902"/>
        </w:tabs>
        <w:ind w:left="5902" w:hanging="360"/>
      </w:pPr>
    </w:lvl>
    <w:lvl w:ilvl="8" w:tplc="04090005" w:tentative="1">
      <w:start w:val="1"/>
      <w:numFmt w:val="lowerRoman"/>
      <w:lvlText w:val="%9."/>
      <w:lvlJc w:val="right"/>
      <w:pPr>
        <w:tabs>
          <w:tab w:val="num" w:pos="6622"/>
        </w:tabs>
        <w:ind w:left="6622" w:hanging="180"/>
      </w:pPr>
    </w:lvl>
  </w:abstractNum>
  <w:abstractNum w:abstractNumId="99" w15:restartNumberingAfterBreak="0">
    <w:nsid w:val="3E8E05DA"/>
    <w:multiLevelType w:val="hybridMultilevel"/>
    <w:tmpl w:val="A7B09148"/>
    <w:styleLink w:val="Style2133"/>
    <w:lvl w:ilvl="0" w:tplc="4E9C362C">
      <w:start w:val="1"/>
      <w:numFmt w:val="upp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00" w15:restartNumberingAfterBreak="0">
    <w:nsid w:val="3F8F09BF"/>
    <w:multiLevelType w:val="hybridMultilevel"/>
    <w:tmpl w:val="0F22CE52"/>
    <w:styleLink w:val="Style6121"/>
    <w:lvl w:ilvl="0" w:tplc="04090001">
      <w:start w:val="1"/>
      <w:numFmt w:val="lowerLetter"/>
      <w:pStyle w:val="Heading40"/>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1" w15:restartNumberingAfterBreak="0">
    <w:nsid w:val="40315490"/>
    <w:multiLevelType w:val="singleLevel"/>
    <w:tmpl w:val="1F86C700"/>
    <w:name w:val="List Bullet 3"/>
    <w:styleLink w:val="StyleNumberedLeft063cmHanging063cm13141"/>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102" w15:restartNumberingAfterBreak="0">
    <w:nsid w:val="41552C92"/>
    <w:multiLevelType w:val="hybridMultilevel"/>
    <w:tmpl w:val="FD7AF618"/>
    <w:styleLink w:val="StyleNumberedLeft063cmHanging063cm324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16201CE"/>
    <w:multiLevelType w:val="hybridMultilevel"/>
    <w:tmpl w:val="CA80453E"/>
    <w:styleLink w:val="StyleNumberedLeft063cmHanging063cm414"/>
    <w:lvl w:ilvl="0" w:tplc="04090009">
      <w:start w:val="1"/>
      <w:numFmt w:val="bullet"/>
      <w:lvlText w:val=""/>
      <w:lvlJc w:val="left"/>
      <w:pPr>
        <w:tabs>
          <w:tab w:val="num" w:pos="2175"/>
        </w:tabs>
        <w:ind w:left="2175" w:hanging="855"/>
      </w:pPr>
      <w:rPr>
        <w:rFonts w:ascii="Wingdings" w:hAnsi="Wingdings" w:hint="default"/>
        <w:color w:val="auto"/>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04" w15:restartNumberingAfterBreak="0">
    <w:nsid w:val="416A508B"/>
    <w:multiLevelType w:val="multilevel"/>
    <w:tmpl w:val="0409001D"/>
    <w:styleLink w:val="StyleNumberedLeft063cmHanging063cm221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15:restartNumberingAfterBreak="0">
    <w:nsid w:val="41B02E3C"/>
    <w:multiLevelType w:val="hybridMultilevel"/>
    <w:tmpl w:val="DFFEB8D8"/>
    <w:styleLink w:val="Style11122"/>
    <w:lvl w:ilvl="0" w:tplc="04090001">
      <w:start w:val="1"/>
      <w:numFmt w:val="bullet"/>
      <w:pStyle w:val="BoxBlau"/>
      <w:lvlText w:val=""/>
      <w:lvlJc w:val="left"/>
      <w:pPr>
        <w:tabs>
          <w:tab w:val="num" w:pos="1353"/>
        </w:tabs>
        <w:ind w:left="1353" w:hanging="360"/>
      </w:pPr>
      <w:rPr>
        <w:rFonts w:ascii="Wingdings" w:hAnsi="Wingdings" w:hint="default"/>
        <w:color w:val="333399"/>
      </w:rPr>
    </w:lvl>
    <w:lvl w:ilvl="1" w:tplc="04090019">
      <w:start w:val="1"/>
      <w:numFmt w:val="bullet"/>
      <w:lvlText w:val="-"/>
      <w:lvlJc w:val="left"/>
      <w:pPr>
        <w:tabs>
          <w:tab w:val="num" w:pos="2073"/>
        </w:tabs>
        <w:ind w:left="2073" w:hanging="360"/>
      </w:pPr>
      <w:rPr>
        <w:sz w:val="16"/>
      </w:rPr>
    </w:lvl>
    <w:lvl w:ilvl="2" w:tplc="0409001B" w:tentative="1">
      <w:start w:val="1"/>
      <w:numFmt w:val="bullet"/>
      <w:lvlText w:val=""/>
      <w:lvlJc w:val="left"/>
      <w:pPr>
        <w:tabs>
          <w:tab w:val="num" w:pos="2793"/>
        </w:tabs>
        <w:ind w:left="2793" w:hanging="360"/>
      </w:pPr>
      <w:rPr>
        <w:rFonts w:ascii="Wingdings" w:hAnsi="Wingdings" w:hint="default"/>
      </w:rPr>
    </w:lvl>
    <w:lvl w:ilvl="3" w:tplc="0409000F" w:tentative="1">
      <w:start w:val="1"/>
      <w:numFmt w:val="bullet"/>
      <w:lvlText w:val=""/>
      <w:lvlJc w:val="left"/>
      <w:pPr>
        <w:tabs>
          <w:tab w:val="num" w:pos="3513"/>
        </w:tabs>
        <w:ind w:left="3513" w:hanging="360"/>
      </w:pPr>
      <w:rPr>
        <w:rFonts w:ascii="Symbol" w:hAnsi="Symbol" w:hint="default"/>
      </w:rPr>
    </w:lvl>
    <w:lvl w:ilvl="4" w:tplc="04090019" w:tentative="1">
      <w:start w:val="1"/>
      <w:numFmt w:val="bullet"/>
      <w:lvlText w:val="o"/>
      <w:lvlJc w:val="left"/>
      <w:pPr>
        <w:tabs>
          <w:tab w:val="num" w:pos="4233"/>
        </w:tabs>
        <w:ind w:left="4233" w:hanging="360"/>
      </w:pPr>
      <w:rPr>
        <w:rFonts w:ascii="Courier New" w:hAnsi="Courier New" w:hint="default"/>
      </w:rPr>
    </w:lvl>
    <w:lvl w:ilvl="5" w:tplc="0409001B" w:tentative="1">
      <w:start w:val="1"/>
      <w:numFmt w:val="bullet"/>
      <w:lvlText w:val=""/>
      <w:lvlJc w:val="left"/>
      <w:pPr>
        <w:tabs>
          <w:tab w:val="num" w:pos="4953"/>
        </w:tabs>
        <w:ind w:left="4953" w:hanging="360"/>
      </w:pPr>
      <w:rPr>
        <w:rFonts w:ascii="Wingdings" w:hAnsi="Wingdings" w:hint="default"/>
      </w:rPr>
    </w:lvl>
    <w:lvl w:ilvl="6" w:tplc="0409000F" w:tentative="1">
      <w:start w:val="1"/>
      <w:numFmt w:val="bullet"/>
      <w:lvlText w:val=""/>
      <w:lvlJc w:val="left"/>
      <w:pPr>
        <w:tabs>
          <w:tab w:val="num" w:pos="5673"/>
        </w:tabs>
        <w:ind w:left="5673" w:hanging="360"/>
      </w:pPr>
      <w:rPr>
        <w:rFonts w:ascii="Symbol" w:hAnsi="Symbol" w:hint="default"/>
      </w:rPr>
    </w:lvl>
    <w:lvl w:ilvl="7" w:tplc="04090019" w:tentative="1">
      <w:start w:val="1"/>
      <w:numFmt w:val="bullet"/>
      <w:lvlText w:val="o"/>
      <w:lvlJc w:val="left"/>
      <w:pPr>
        <w:tabs>
          <w:tab w:val="num" w:pos="6393"/>
        </w:tabs>
        <w:ind w:left="6393" w:hanging="360"/>
      </w:pPr>
      <w:rPr>
        <w:rFonts w:ascii="Courier New" w:hAnsi="Courier New" w:hint="default"/>
      </w:rPr>
    </w:lvl>
    <w:lvl w:ilvl="8" w:tplc="0409001B" w:tentative="1">
      <w:start w:val="1"/>
      <w:numFmt w:val="bullet"/>
      <w:lvlText w:val=""/>
      <w:lvlJc w:val="left"/>
      <w:pPr>
        <w:tabs>
          <w:tab w:val="num" w:pos="7113"/>
        </w:tabs>
        <w:ind w:left="7113" w:hanging="360"/>
      </w:pPr>
      <w:rPr>
        <w:rFonts w:ascii="Wingdings" w:hAnsi="Wingdings" w:hint="default"/>
      </w:rPr>
    </w:lvl>
  </w:abstractNum>
  <w:abstractNum w:abstractNumId="106" w15:restartNumberingAfterBreak="0">
    <w:nsid w:val="443854D4"/>
    <w:multiLevelType w:val="singleLevel"/>
    <w:tmpl w:val="AF222CA0"/>
    <w:styleLink w:val="Bumbiabc11112"/>
    <w:lvl w:ilvl="0">
      <w:start w:val="1"/>
      <w:numFmt w:val="decimal"/>
      <w:lvlText w:val="%1."/>
      <w:legacy w:legacy="1" w:legacySpace="0" w:legacyIndent="365"/>
      <w:lvlJc w:val="left"/>
      <w:rPr>
        <w:rFonts w:ascii="Times New Roman" w:hAnsi="Times New Roman" w:cs="Times New Roman" w:hint="default"/>
      </w:rPr>
    </w:lvl>
  </w:abstractNum>
  <w:abstractNum w:abstractNumId="107" w15:restartNumberingAfterBreak="0">
    <w:nsid w:val="44721818"/>
    <w:multiLevelType w:val="hybridMultilevel"/>
    <w:tmpl w:val="F554210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8" w15:restartNumberingAfterBreak="0">
    <w:nsid w:val="45150334"/>
    <w:multiLevelType w:val="hybridMultilevel"/>
    <w:tmpl w:val="D162150C"/>
    <w:lvl w:ilvl="0" w:tplc="BD1EC390">
      <w:start w:val="1"/>
      <w:numFmt w:val="lowerLetter"/>
      <w:lvlText w:val="%1."/>
      <w:lvlJc w:val="left"/>
      <w:pPr>
        <w:tabs>
          <w:tab w:val="num" w:pos="928"/>
        </w:tabs>
        <w:ind w:left="928" w:hanging="360"/>
      </w:pPr>
      <w:rPr>
        <w:b/>
        <w:i w:val="0"/>
      </w:rPr>
    </w:lvl>
    <w:lvl w:ilvl="1" w:tplc="04090019">
      <w:start w:val="1"/>
      <w:numFmt w:val="lowerLetter"/>
      <w:lvlText w:val="%2."/>
      <w:lvlJc w:val="left"/>
      <w:pPr>
        <w:tabs>
          <w:tab w:val="num" w:pos="88"/>
        </w:tabs>
        <w:ind w:left="88" w:hanging="360"/>
      </w:pPr>
    </w:lvl>
    <w:lvl w:ilvl="2" w:tplc="0409001B">
      <w:start w:val="1"/>
      <w:numFmt w:val="lowerRoman"/>
      <w:lvlText w:val="%3."/>
      <w:lvlJc w:val="right"/>
      <w:pPr>
        <w:tabs>
          <w:tab w:val="num" w:pos="808"/>
        </w:tabs>
        <w:ind w:left="808" w:hanging="180"/>
      </w:pPr>
    </w:lvl>
    <w:lvl w:ilvl="3" w:tplc="0409000F">
      <w:start w:val="1"/>
      <w:numFmt w:val="decimal"/>
      <w:lvlText w:val="%4."/>
      <w:lvlJc w:val="left"/>
      <w:pPr>
        <w:tabs>
          <w:tab w:val="num" w:pos="1528"/>
        </w:tabs>
        <w:ind w:left="1528" w:hanging="360"/>
      </w:pPr>
    </w:lvl>
    <w:lvl w:ilvl="4" w:tplc="04090019">
      <w:start w:val="1"/>
      <w:numFmt w:val="lowerLetter"/>
      <w:lvlText w:val="%5."/>
      <w:lvlJc w:val="left"/>
      <w:pPr>
        <w:tabs>
          <w:tab w:val="num" w:pos="2248"/>
        </w:tabs>
        <w:ind w:left="2248" w:hanging="360"/>
      </w:pPr>
    </w:lvl>
    <w:lvl w:ilvl="5" w:tplc="0409001B">
      <w:start w:val="1"/>
      <w:numFmt w:val="lowerRoman"/>
      <w:lvlText w:val="%6."/>
      <w:lvlJc w:val="right"/>
      <w:pPr>
        <w:tabs>
          <w:tab w:val="num" w:pos="2968"/>
        </w:tabs>
        <w:ind w:left="2968" w:hanging="180"/>
      </w:pPr>
    </w:lvl>
    <w:lvl w:ilvl="6" w:tplc="0409000F">
      <w:start w:val="1"/>
      <w:numFmt w:val="decimal"/>
      <w:lvlText w:val="%7."/>
      <w:lvlJc w:val="left"/>
      <w:pPr>
        <w:tabs>
          <w:tab w:val="num" w:pos="3688"/>
        </w:tabs>
        <w:ind w:left="3688" w:hanging="360"/>
      </w:pPr>
    </w:lvl>
    <w:lvl w:ilvl="7" w:tplc="04090019">
      <w:start w:val="1"/>
      <w:numFmt w:val="lowerLetter"/>
      <w:lvlText w:val="%8."/>
      <w:lvlJc w:val="left"/>
      <w:pPr>
        <w:tabs>
          <w:tab w:val="num" w:pos="4408"/>
        </w:tabs>
        <w:ind w:left="4408" w:hanging="360"/>
      </w:pPr>
    </w:lvl>
    <w:lvl w:ilvl="8" w:tplc="0409001B">
      <w:start w:val="1"/>
      <w:numFmt w:val="lowerRoman"/>
      <w:lvlText w:val="%9."/>
      <w:lvlJc w:val="right"/>
      <w:pPr>
        <w:tabs>
          <w:tab w:val="num" w:pos="5128"/>
        </w:tabs>
        <w:ind w:left="5128" w:hanging="180"/>
      </w:pPr>
    </w:lvl>
  </w:abstractNum>
  <w:abstractNum w:abstractNumId="109" w15:restartNumberingAfterBreak="0">
    <w:nsid w:val="4520244E"/>
    <w:multiLevelType w:val="hybridMultilevel"/>
    <w:tmpl w:val="E010480C"/>
    <w:styleLink w:val="Style1212"/>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0" w15:restartNumberingAfterBreak="0">
    <w:nsid w:val="45656AB5"/>
    <w:multiLevelType w:val="hybridMultilevel"/>
    <w:tmpl w:val="CFCECFFE"/>
    <w:styleLink w:val="Style411122"/>
    <w:lvl w:ilvl="0" w:tplc="F21CA3DA">
      <w:start w:val="1"/>
      <w:numFmt w:val="bullet"/>
      <w:lvlText w:val=""/>
      <w:lvlPicBulletId w:val="0"/>
      <w:lvlJc w:val="left"/>
      <w:pPr>
        <w:tabs>
          <w:tab w:val="num" w:pos="1800"/>
        </w:tabs>
        <w:ind w:left="180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6416817"/>
    <w:multiLevelType w:val="singleLevel"/>
    <w:tmpl w:val="ABE4C590"/>
    <w:lvl w:ilvl="0">
      <w:start w:val="1"/>
      <w:numFmt w:val="bullet"/>
      <w:lvlRestart w:val="0"/>
      <w:pStyle w:val="Tiret3"/>
      <w:lvlText w:val="–"/>
      <w:lvlJc w:val="left"/>
      <w:pPr>
        <w:tabs>
          <w:tab w:val="num" w:pos="2551"/>
        </w:tabs>
        <w:ind w:left="2551" w:hanging="567"/>
      </w:pPr>
    </w:lvl>
  </w:abstractNum>
  <w:abstractNum w:abstractNumId="112" w15:restartNumberingAfterBreak="0">
    <w:nsid w:val="490F19E1"/>
    <w:multiLevelType w:val="hybridMultilevel"/>
    <w:tmpl w:val="F4B218BE"/>
    <w:lvl w:ilvl="0" w:tplc="04090001">
      <w:start w:val="1"/>
      <w:numFmt w:val="bullet"/>
      <w:lvlText w:val=""/>
      <w:lvlJc w:val="left"/>
      <w:pPr>
        <w:ind w:left="2146" w:hanging="360"/>
      </w:pPr>
      <w:rPr>
        <w:rFonts w:ascii="Symbol" w:hAnsi="Symbol" w:hint="default"/>
      </w:rPr>
    </w:lvl>
    <w:lvl w:ilvl="1" w:tplc="04090003" w:tentative="1">
      <w:start w:val="1"/>
      <w:numFmt w:val="bullet"/>
      <w:lvlText w:val="o"/>
      <w:lvlJc w:val="left"/>
      <w:pPr>
        <w:ind w:left="2866" w:hanging="360"/>
      </w:pPr>
      <w:rPr>
        <w:rFonts w:ascii="Courier New" w:hAnsi="Courier New" w:cs="Courier New" w:hint="default"/>
      </w:rPr>
    </w:lvl>
    <w:lvl w:ilvl="2" w:tplc="04090005" w:tentative="1">
      <w:start w:val="1"/>
      <w:numFmt w:val="bullet"/>
      <w:lvlText w:val=""/>
      <w:lvlJc w:val="left"/>
      <w:pPr>
        <w:ind w:left="3586" w:hanging="360"/>
      </w:pPr>
      <w:rPr>
        <w:rFonts w:ascii="Wingdings" w:hAnsi="Wingdings" w:hint="default"/>
      </w:rPr>
    </w:lvl>
    <w:lvl w:ilvl="3" w:tplc="04090001" w:tentative="1">
      <w:start w:val="1"/>
      <w:numFmt w:val="bullet"/>
      <w:lvlText w:val=""/>
      <w:lvlJc w:val="left"/>
      <w:pPr>
        <w:ind w:left="4306" w:hanging="360"/>
      </w:pPr>
      <w:rPr>
        <w:rFonts w:ascii="Symbol" w:hAnsi="Symbol" w:hint="default"/>
      </w:rPr>
    </w:lvl>
    <w:lvl w:ilvl="4" w:tplc="04090003" w:tentative="1">
      <w:start w:val="1"/>
      <w:numFmt w:val="bullet"/>
      <w:lvlText w:val="o"/>
      <w:lvlJc w:val="left"/>
      <w:pPr>
        <w:ind w:left="5026" w:hanging="360"/>
      </w:pPr>
      <w:rPr>
        <w:rFonts w:ascii="Courier New" w:hAnsi="Courier New" w:cs="Courier New" w:hint="default"/>
      </w:rPr>
    </w:lvl>
    <w:lvl w:ilvl="5" w:tplc="04090005" w:tentative="1">
      <w:start w:val="1"/>
      <w:numFmt w:val="bullet"/>
      <w:lvlText w:val=""/>
      <w:lvlJc w:val="left"/>
      <w:pPr>
        <w:ind w:left="5746" w:hanging="360"/>
      </w:pPr>
      <w:rPr>
        <w:rFonts w:ascii="Wingdings" w:hAnsi="Wingdings" w:hint="default"/>
      </w:rPr>
    </w:lvl>
    <w:lvl w:ilvl="6" w:tplc="04090001" w:tentative="1">
      <w:start w:val="1"/>
      <w:numFmt w:val="bullet"/>
      <w:lvlText w:val=""/>
      <w:lvlJc w:val="left"/>
      <w:pPr>
        <w:ind w:left="6466" w:hanging="360"/>
      </w:pPr>
      <w:rPr>
        <w:rFonts w:ascii="Symbol" w:hAnsi="Symbol" w:hint="default"/>
      </w:rPr>
    </w:lvl>
    <w:lvl w:ilvl="7" w:tplc="04090003" w:tentative="1">
      <w:start w:val="1"/>
      <w:numFmt w:val="bullet"/>
      <w:lvlText w:val="o"/>
      <w:lvlJc w:val="left"/>
      <w:pPr>
        <w:ind w:left="7186" w:hanging="360"/>
      </w:pPr>
      <w:rPr>
        <w:rFonts w:ascii="Courier New" w:hAnsi="Courier New" w:cs="Courier New" w:hint="default"/>
      </w:rPr>
    </w:lvl>
    <w:lvl w:ilvl="8" w:tplc="04090005" w:tentative="1">
      <w:start w:val="1"/>
      <w:numFmt w:val="bullet"/>
      <w:lvlText w:val=""/>
      <w:lvlJc w:val="left"/>
      <w:pPr>
        <w:ind w:left="7906" w:hanging="360"/>
      </w:pPr>
      <w:rPr>
        <w:rFonts w:ascii="Wingdings" w:hAnsi="Wingdings" w:hint="default"/>
      </w:rPr>
    </w:lvl>
  </w:abstractNum>
  <w:abstractNum w:abstractNumId="113" w15:restartNumberingAfterBreak="0">
    <w:nsid w:val="492A16BD"/>
    <w:multiLevelType w:val="hybridMultilevel"/>
    <w:tmpl w:val="63AC5C96"/>
    <w:styleLink w:val="Style4212"/>
    <w:lvl w:ilvl="0" w:tplc="629686E8">
      <w:start w:val="1"/>
      <w:numFmt w:val="bullet"/>
      <w:lvlText w:val=""/>
      <w:lvlJc w:val="left"/>
      <w:pPr>
        <w:ind w:left="1440" w:hanging="360"/>
      </w:pPr>
      <w:rPr>
        <w:rFonts w:ascii="Symbol" w:hAnsi="Symbol"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4" w15:restartNumberingAfterBreak="0">
    <w:nsid w:val="49545EC5"/>
    <w:multiLevelType w:val="hybridMultilevel"/>
    <w:tmpl w:val="F71A6942"/>
    <w:styleLink w:val="Style6212"/>
    <w:lvl w:ilvl="0" w:tplc="0418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115" w15:restartNumberingAfterBreak="0">
    <w:nsid w:val="4A741AC2"/>
    <w:multiLevelType w:val="hybridMultilevel"/>
    <w:tmpl w:val="8D5A4D86"/>
    <w:styleLink w:val="Style4111220"/>
    <w:lvl w:ilvl="0" w:tplc="B8588CAA">
      <w:start w:val="1"/>
      <w:numFmt w:val="decimal"/>
      <w:lvlText w:val="%1."/>
      <w:lvlJc w:val="left"/>
      <w:pPr>
        <w:tabs>
          <w:tab w:val="num" w:pos="1080"/>
        </w:tabs>
        <w:ind w:left="1080" w:hanging="36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4B3F6F47"/>
    <w:multiLevelType w:val="hybridMultilevel"/>
    <w:tmpl w:val="967816FA"/>
    <w:styleLink w:val="StyleNumberedLeft063cmHanging063cm32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B746A0E"/>
    <w:multiLevelType w:val="hybridMultilevel"/>
    <w:tmpl w:val="56CEA64C"/>
    <w:styleLink w:val="Style61222"/>
    <w:lvl w:ilvl="0" w:tplc="5F827B5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8" w15:restartNumberingAfterBreak="0">
    <w:nsid w:val="4C1B7A6F"/>
    <w:multiLevelType w:val="singleLevel"/>
    <w:tmpl w:val="0A7CB49A"/>
    <w:name w:val="List Number 1__1"/>
    <w:styleLink w:val="Style211122"/>
    <w:lvl w:ilvl="0">
      <w:start w:val="1"/>
      <w:numFmt w:val="bullet"/>
      <w:lvlRestart w:val="0"/>
      <w:pStyle w:val="Tiret4"/>
      <w:lvlText w:val="–"/>
      <w:lvlJc w:val="left"/>
      <w:pPr>
        <w:tabs>
          <w:tab w:val="num" w:pos="3118"/>
        </w:tabs>
        <w:ind w:left="3118" w:hanging="567"/>
      </w:pPr>
    </w:lvl>
  </w:abstractNum>
  <w:abstractNum w:abstractNumId="119" w15:restartNumberingAfterBreak="0">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hint="default"/>
        <w:color w:val="808080"/>
      </w:rPr>
    </w:lvl>
    <w:lvl w:ilvl="1">
      <w:start w:val="1"/>
      <w:numFmt w:val="bullet"/>
      <w:pStyle w:val="TableTextBullet2"/>
      <w:lvlText w:val=""/>
      <w:lvlJc w:val="left"/>
      <w:pPr>
        <w:tabs>
          <w:tab w:val="num" w:pos="340"/>
        </w:tabs>
        <w:ind w:left="340" w:hanging="170"/>
      </w:pPr>
      <w:rPr>
        <w:rFonts w:ascii="Symbol" w:hAnsi="Symbol" w:hint="default"/>
        <w:color w:val="808080"/>
        <w:sz w:val="24"/>
      </w:rPr>
    </w:lvl>
    <w:lvl w:ilvl="2">
      <w:start w:val="1"/>
      <w:numFmt w:val="bullet"/>
      <w:pStyle w:val="TableTextBullet3"/>
      <w:lvlText w:val=""/>
      <w:lvlJc w:val="left"/>
      <w:pPr>
        <w:tabs>
          <w:tab w:val="num" w:pos="510"/>
        </w:tabs>
        <w:ind w:left="510" w:hanging="170"/>
      </w:pPr>
      <w:rPr>
        <w:rFonts w:ascii="Symbol" w:hAnsi="Symbol"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0" w15:restartNumberingAfterBreak="0">
    <w:nsid w:val="4C4824BF"/>
    <w:multiLevelType w:val="hybridMultilevel"/>
    <w:tmpl w:val="8CB20AC8"/>
    <w:lvl w:ilvl="0" w:tplc="F384B9C6">
      <w:start w:val="4"/>
      <w:numFmt w:val="decimal"/>
      <w:pStyle w:val="hregulament"/>
      <w:lvlText w:val="%1."/>
      <w:lvlJc w:val="left"/>
      <w:pPr>
        <w:tabs>
          <w:tab w:val="num" w:pos="1211"/>
        </w:tabs>
        <w:ind w:left="1211" w:hanging="360"/>
      </w:pPr>
      <w:rPr>
        <w:rFonts w:hint="default"/>
      </w:rPr>
    </w:lvl>
    <w:lvl w:ilvl="1" w:tplc="532C561E">
      <w:numFmt w:val="none"/>
      <w:lvlText w:val=""/>
      <w:lvlJc w:val="left"/>
      <w:pPr>
        <w:tabs>
          <w:tab w:val="num" w:pos="360"/>
        </w:tabs>
      </w:pPr>
    </w:lvl>
    <w:lvl w:ilvl="2" w:tplc="507296E2">
      <w:numFmt w:val="none"/>
      <w:lvlText w:val=""/>
      <w:lvlJc w:val="left"/>
      <w:pPr>
        <w:tabs>
          <w:tab w:val="num" w:pos="360"/>
        </w:tabs>
      </w:pPr>
    </w:lvl>
    <w:lvl w:ilvl="3" w:tplc="D70A2530">
      <w:numFmt w:val="none"/>
      <w:lvlText w:val=""/>
      <w:lvlJc w:val="left"/>
      <w:pPr>
        <w:tabs>
          <w:tab w:val="num" w:pos="360"/>
        </w:tabs>
      </w:pPr>
    </w:lvl>
    <w:lvl w:ilvl="4" w:tplc="22D23334">
      <w:numFmt w:val="none"/>
      <w:lvlText w:val=""/>
      <w:lvlJc w:val="left"/>
      <w:pPr>
        <w:tabs>
          <w:tab w:val="num" w:pos="360"/>
        </w:tabs>
      </w:pPr>
    </w:lvl>
    <w:lvl w:ilvl="5" w:tplc="A59E508C">
      <w:numFmt w:val="none"/>
      <w:lvlText w:val=""/>
      <w:lvlJc w:val="left"/>
      <w:pPr>
        <w:tabs>
          <w:tab w:val="num" w:pos="360"/>
        </w:tabs>
      </w:pPr>
    </w:lvl>
    <w:lvl w:ilvl="6" w:tplc="95323456">
      <w:numFmt w:val="none"/>
      <w:lvlText w:val=""/>
      <w:lvlJc w:val="left"/>
      <w:pPr>
        <w:tabs>
          <w:tab w:val="num" w:pos="360"/>
        </w:tabs>
      </w:pPr>
    </w:lvl>
    <w:lvl w:ilvl="7" w:tplc="3A28587E">
      <w:numFmt w:val="none"/>
      <w:lvlText w:val=""/>
      <w:lvlJc w:val="left"/>
      <w:pPr>
        <w:tabs>
          <w:tab w:val="num" w:pos="360"/>
        </w:tabs>
      </w:pPr>
    </w:lvl>
    <w:lvl w:ilvl="8" w:tplc="4E489FCC">
      <w:numFmt w:val="none"/>
      <w:lvlText w:val=""/>
      <w:lvlJc w:val="left"/>
      <w:pPr>
        <w:tabs>
          <w:tab w:val="num" w:pos="360"/>
        </w:tabs>
      </w:pPr>
    </w:lvl>
  </w:abstractNum>
  <w:abstractNum w:abstractNumId="121" w15:restartNumberingAfterBreak="0">
    <w:nsid w:val="4C645734"/>
    <w:multiLevelType w:val="hybridMultilevel"/>
    <w:tmpl w:val="57B413B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4E6C4D78"/>
    <w:multiLevelType w:val="hybridMultilevel"/>
    <w:tmpl w:val="5586864C"/>
    <w:lvl w:ilvl="0" w:tplc="6F8A876E">
      <w:start w:val="2"/>
      <w:numFmt w:val="bullet"/>
      <w:lvlText w:val="-"/>
      <w:lvlJc w:val="left"/>
      <w:pPr>
        <w:ind w:left="1260" w:hanging="360"/>
      </w:pPr>
      <w:rPr>
        <w:rFonts w:ascii="Times New Roman" w:eastAsiaTheme="minorHAnsi" w:hAnsi="Times New Roman" w:cs="Times New Roman"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123" w15:restartNumberingAfterBreak="0">
    <w:nsid w:val="4E6E0ADC"/>
    <w:multiLevelType w:val="singleLevel"/>
    <w:tmpl w:val="9BCC6254"/>
    <w:lvl w:ilvl="0">
      <w:start w:val="1"/>
      <w:numFmt w:val="bullet"/>
      <w:pStyle w:val="Bullet20"/>
      <w:lvlText w:val=""/>
      <w:lvlJc w:val="left"/>
      <w:pPr>
        <w:tabs>
          <w:tab w:val="num" w:pos="700"/>
        </w:tabs>
        <w:ind w:left="680" w:hanging="340"/>
      </w:pPr>
      <w:rPr>
        <w:rFonts w:ascii="Symbol" w:hAnsi="Symbol" w:hint="default"/>
      </w:rPr>
    </w:lvl>
  </w:abstractNum>
  <w:abstractNum w:abstractNumId="124" w15:restartNumberingAfterBreak="0">
    <w:nsid w:val="4F890750"/>
    <w:multiLevelType w:val="hybridMultilevel"/>
    <w:tmpl w:val="5016C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51295102"/>
    <w:multiLevelType w:val="multilevel"/>
    <w:tmpl w:val="8BCA6B18"/>
    <w:styleLink w:val="Style11311"/>
    <w:lvl w:ilvl="0">
      <w:start w:val="1"/>
      <w:numFmt w:val="bullet"/>
      <w:lvlText w:val=""/>
      <w:lvlJc w:val="left"/>
      <w:pPr>
        <w:tabs>
          <w:tab w:val="num" w:pos="924"/>
        </w:tabs>
        <w:ind w:left="964" w:hanging="567"/>
      </w:pPr>
      <w:rPr>
        <w:rFonts w:ascii="Wingdings" w:hAnsi="Wingdings" w:hint="default"/>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516B4D2D"/>
    <w:multiLevelType w:val="hybridMultilevel"/>
    <w:tmpl w:val="D674DF9E"/>
    <w:lvl w:ilvl="0" w:tplc="25AECC52">
      <w:start w:val="1"/>
      <w:numFmt w:val="lowerLetter"/>
      <w:pStyle w:val="BuletLitere"/>
      <w:lvlText w:val="%1."/>
      <w:lvlJc w:val="left"/>
      <w:pPr>
        <w:tabs>
          <w:tab w:val="num" w:pos="1758"/>
        </w:tabs>
        <w:ind w:left="1758" w:hanging="454"/>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52752BB6"/>
    <w:multiLevelType w:val="multilevel"/>
    <w:tmpl w:val="8BCA6B18"/>
    <w:styleLink w:val="StyleNumberedLeft063cmHanging063cm1316"/>
    <w:lvl w:ilvl="0">
      <w:start w:val="1"/>
      <w:numFmt w:val="bullet"/>
      <w:lvlText w:val=""/>
      <w:lvlJc w:val="left"/>
      <w:pPr>
        <w:tabs>
          <w:tab w:val="num" w:pos="924"/>
        </w:tabs>
        <w:ind w:left="964" w:hanging="567"/>
      </w:pPr>
      <w:rPr>
        <w:rFonts w:ascii="Wingdings" w:hAnsi="Wingdings" w:hint="default"/>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3257FCD"/>
    <w:multiLevelType w:val="hybridMultilevel"/>
    <w:tmpl w:val="269A5260"/>
    <w:styleLink w:val="Style21212"/>
    <w:lvl w:ilvl="0" w:tplc="A772327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53F47367"/>
    <w:multiLevelType w:val="singleLevel"/>
    <w:tmpl w:val="B4E8C9F0"/>
    <w:name w:val="List Dash"/>
    <w:lvl w:ilvl="0">
      <w:start w:val="1"/>
      <w:numFmt w:val="bullet"/>
      <w:lvlRestart w:val="0"/>
      <w:pStyle w:val="Tiret1"/>
      <w:lvlText w:val="–"/>
      <w:lvlJc w:val="left"/>
      <w:pPr>
        <w:tabs>
          <w:tab w:val="num" w:pos="1417"/>
        </w:tabs>
        <w:ind w:left="1417" w:hanging="567"/>
      </w:pPr>
    </w:lvl>
  </w:abstractNum>
  <w:abstractNum w:abstractNumId="130" w15:restartNumberingAfterBreak="0">
    <w:nsid w:val="543E191F"/>
    <w:multiLevelType w:val="hybridMultilevel"/>
    <w:tmpl w:val="F66ACA72"/>
    <w:styleLink w:val="Style611122"/>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1" w15:restartNumberingAfterBreak="0">
    <w:nsid w:val="55F276EF"/>
    <w:multiLevelType w:val="hybridMultilevel"/>
    <w:tmpl w:val="F6ACE528"/>
    <w:styleLink w:val="Style4121"/>
    <w:lvl w:ilvl="0" w:tplc="0409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2" w15:restartNumberingAfterBreak="0">
    <w:nsid w:val="56AB2A91"/>
    <w:multiLevelType w:val="hybridMultilevel"/>
    <w:tmpl w:val="92BCB2DE"/>
    <w:styleLink w:val="StyleNumberedLeft063cmHanging063cm131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571B6776"/>
    <w:multiLevelType w:val="multilevel"/>
    <w:tmpl w:val="CFFCAA9C"/>
    <w:lvl w:ilvl="0">
      <w:start w:val="1"/>
      <w:numFmt w:val="decimal"/>
      <w:isLgl/>
      <w:lvlText w:val="%1."/>
      <w:lvlJc w:val="left"/>
      <w:pPr>
        <w:tabs>
          <w:tab w:val="num" w:pos="432"/>
        </w:tabs>
        <w:ind w:left="432" w:hanging="432"/>
      </w:pPr>
      <w:rPr>
        <w:rFonts w:ascii="Arial Bold" w:hAnsi="Arial Bold" w:cs="Times New Roman"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rPr>
    </w:lvl>
    <w:lvl w:ilvl="1">
      <w:start w:val="1"/>
      <w:numFmt w:val="decimal"/>
      <w:pStyle w:val="StyleHeading2BoldJustifiedLeft0cmHanging102cm"/>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hint="default"/>
        <w:b/>
        <w:i w:val="0"/>
        <w:sz w:val="22"/>
        <w:szCs w:val="22"/>
      </w:rPr>
    </w:lvl>
    <w:lvl w:ilvl="3">
      <w:start w:val="1"/>
      <w:numFmt w:val="decimal"/>
      <w:lvlText w:val="%1.%2.%3.%4"/>
      <w:lvlJc w:val="left"/>
      <w:pPr>
        <w:tabs>
          <w:tab w:val="num" w:pos="864"/>
        </w:tabs>
        <w:ind w:left="864" w:hanging="864"/>
      </w:pPr>
      <w:rPr>
        <w:rFonts w:ascii="Arial" w:hAnsi="Arial" w:hint="default"/>
        <w:b w:val="0"/>
        <w:i w:val="0"/>
        <w:sz w:val="22"/>
        <w:szCs w:val="22"/>
      </w:rPr>
    </w:lvl>
    <w:lvl w:ilvl="4">
      <w:start w:val="1"/>
      <w:numFmt w:val="decimal"/>
      <w:lvlText w:val="%1.%2.%3.%4.%5"/>
      <w:lvlJc w:val="left"/>
      <w:pPr>
        <w:tabs>
          <w:tab w:val="num" w:pos="1008"/>
        </w:tabs>
        <w:ind w:left="1008" w:hanging="1008"/>
      </w:pPr>
      <w:rPr>
        <w:rFonts w:ascii="Arial Bold" w:hAnsi="Arial Bold" w:hint="default"/>
        <w:b/>
        <w:i w:val="0"/>
        <w:sz w:val="22"/>
        <w:szCs w:val="22"/>
      </w:rPr>
    </w:lvl>
    <w:lvl w:ilvl="5">
      <w:start w:val="1"/>
      <w:numFmt w:val="decimal"/>
      <w:lvlText w:val="%1.%2.%3.%4.%5.%6"/>
      <w:lvlJc w:val="left"/>
      <w:pPr>
        <w:tabs>
          <w:tab w:val="num" w:pos="1152"/>
        </w:tabs>
        <w:ind w:left="1152" w:hanging="1152"/>
      </w:pPr>
      <w:rPr>
        <w:rFonts w:ascii="Arial" w:hAnsi="Arial" w:hint="default"/>
        <w:b w:val="0"/>
        <w:i w:val="0"/>
        <w:sz w:val="22"/>
        <w:szCs w:val="22"/>
      </w:rPr>
    </w:lvl>
    <w:lvl w:ilvl="6">
      <w:start w:val="1"/>
      <w:numFmt w:val="decimal"/>
      <w:lvlText w:val="%1.%2.%3.%4.%5.%6.%7"/>
      <w:lvlJc w:val="left"/>
      <w:pPr>
        <w:tabs>
          <w:tab w:val="num" w:pos="1296"/>
        </w:tabs>
        <w:ind w:left="1296" w:hanging="1296"/>
      </w:pPr>
      <w:rPr>
        <w:rFonts w:ascii="Arial Bold" w:hAnsi="Arial Bold" w:hint="default"/>
        <w:b/>
        <w:i w:val="0"/>
        <w:sz w:val="22"/>
        <w:szCs w:val="20"/>
      </w:rPr>
    </w:lvl>
    <w:lvl w:ilvl="7">
      <w:start w:val="1"/>
      <w:numFmt w:val="decimal"/>
      <w:lvlText w:val="%1.%2.%3.%4.%5.%6.%7.%8"/>
      <w:lvlJc w:val="left"/>
      <w:pPr>
        <w:tabs>
          <w:tab w:val="num" w:pos="1440"/>
        </w:tabs>
        <w:ind w:left="1440" w:hanging="1440"/>
      </w:pPr>
      <w:rPr>
        <w:rFonts w:ascii="Arial" w:hAnsi="Arial" w:hint="default"/>
        <w:sz w:val="22"/>
        <w:szCs w:val="22"/>
      </w:rPr>
    </w:lvl>
    <w:lvl w:ilvl="8">
      <w:start w:val="1"/>
      <w:numFmt w:val="decimal"/>
      <w:lvlText w:val="%1.%2.%3.%4.%5.%6.%7.%8.%9"/>
      <w:lvlJc w:val="left"/>
      <w:pPr>
        <w:tabs>
          <w:tab w:val="num" w:pos="1584"/>
        </w:tabs>
        <w:ind w:left="1584" w:hanging="1584"/>
      </w:pPr>
      <w:rPr>
        <w:rFonts w:ascii="Arial Bold" w:hAnsi="Arial Bold" w:hint="default"/>
        <w:b/>
        <w:i w:val="0"/>
        <w:sz w:val="22"/>
        <w:szCs w:val="22"/>
      </w:rPr>
    </w:lvl>
  </w:abstractNum>
  <w:abstractNum w:abstractNumId="134" w15:restartNumberingAfterBreak="0">
    <w:nsid w:val="5743703B"/>
    <w:multiLevelType w:val="hybridMultilevel"/>
    <w:tmpl w:val="CE66C8BC"/>
    <w:styleLink w:val="StyleNumberedLeft063cmHanging063cm3233"/>
    <w:lvl w:ilvl="0" w:tplc="0409000F">
      <w:start w:val="1"/>
      <w:numFmt w:val="bullet"/>
      <w:lvlText w:val=""/>
      <w:lvlJc w:val="left"/>
      <w:pPr>
        <w:tabs>
          <w:tab w:val="num" w:pos="737"/>
        </w:tabs>
        <w:ind w:left="680" w:hanging="283"/>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1701"/>
        </w:tabs>
        <w:ind w:left="1701" w:hanging="397"/>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574A084B"/>
    <w:multiLevelType w:val="hybridMultilevel"/>
    <w:tmpl w:val="858CEA36"/>
    <w:lvl w:ilvl="0" w:tplc="04180001">
      <w:start w:val="1"/>
      <w:numFmt w:val="bullet"/>
      <w:lvlText w:val=""/>
      <w:lvlJc w:val="left"/>
      <w:pPr>
        <w:ind w:left="450"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36" w15:restartNumberingAfterBreak="0">
    <w:nsid w:val="57866F4F"/>
    <w:multiLevelType w:val="hybridMultilevel"/>
    <w:tmpl w:val="F52413AE"/>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37" w15:restartNumberingAfterBreak="0">
    <w:nsid w:val="57E52899"/>
    <w:multiLevelType w:val="hybridMultilevel"/>
    <w:tmpl w:val="1F3EEFC6"/>
    <w:styleLink w:val="Style4123"/>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FD6012A6">
      <w:numFmt w:val="bullet"/>
      <w:lvlText w:val="•"/>
      <w:lvlJc w:val="left"/>
      <w:pPr>
        <w:ind w:left="2520" w:hanging="720"/>
      </w:pPr>
      <w:rPr>
        <w:rFonts w:ascii="Arial" w:eastAsia="Calibri" w:hAnsi="Arial" w:cs="Aria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8" w15:restartNumberingAfterBreak="0">
    <w:nsid w:val="584D4DAA"/>
    <w:multiLevelType w:val="hybridMultilevel"/>
    <w:tmpl w:val="D7A435E6"/>
    <w:styleLink w:val="Style6131"/>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15:restartNumberingAfterBreak="0">
    <w:nsid w:val="58BE490B"/>
    <w:multiLevelType w:val="hybridMultilevel"/>
    <w:tmpl w:val="E00EF5A8"/>
    <w:styleLink w:val="StyleNumberedLeft063cmHanging063cm2214"/>
    <w:lvl w:ilvl="0" w:tplc="BADE4AD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94315ED"/>
    <w:multiLevelType w:val="hybridMultilevel"/>
    <w:tmpl w:val="AA0881EC"/>
    <w:styleLink w:val="StyleBulleted1111"/>
    <w:lvl w:ilvl="0" w:tplc="29EE0AA4">
      <w:start w:val="2"/>
      <w:numFmt w:val="decimal"/>
      <w:pStyle w:val="heding21"/>
      <w:lvlText w:val="%1.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97DEA190"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1" w15:restartNumberingAfterBreak="0">
    <w:nsid w:val="595F5854"/>
    <w:multiLevelType w:val="hybridMultilevel"/>
    <w:tmpl w:val="8BCA6B18"/>
    <w:styleLink w:val="Style2221"/>
    <w:lvl w:ilvl="0" w:tplc="FFFFFFFF">
      <w:start w:val="1"/>
      <w:numFmt w:val="bullet"/>
      <w:pStyle w:val="List2"/>
      <w:lvlText w:val=""/>
      <w:lvlJc w:val="left"/>
      <w:pPr>
        <w:tabs>
          <w:tab w:val="num" w:pos="953"/>
        </w:tabs>
        <w:ind w:left="993"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1701"/>
        </w:tabs>
        <w:ind w:left="1701" w:hanging="397"/>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96D67A1"/>
    <w:multiLevelType w:val="singleLevel"/>
    <w:tmpl w:val="9AC8831A"/>
    <w:name w:val="Tiret 4"/>
    <w:styleLink w:val="StyleNumberedLeft063cmHanging063cm3242"/>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143" w15:restartNumberingAfterBreak="0">
    <w:nsid w:val="599F6A3E"/>
    <w:multiLevelType w:val="hybridMultilevel"/>
    <w:tmpl w:val="E78466A8"/>
    <w:styleLink w:val="Style5121"/>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5ED0158E"/>
    <w:multiLevelType w:val="hybridMultilevel"/>
    <w:tmpl w:val="46C42232"/>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45" w15:restartNumberingAfterBreak="0">
    <w:nsid w:val="5EF779A6"/>
    <w:multiLevelType w:val="singleLevel"/>
    <w:tmpl w:val="C4347D46"/>
    <w:name w:val="Heading"/>
    <w:lvl w:ilvl="0">
      <w:start w:val="1"/>
      <w:numFmt w:val="decimal"/>
      <w:lvlRestart w:val="0"/>
      <w:pStyle w:val="Considrant"/>
      <w:lvlText w:val="(%1)"/>
      <w:lvlJc w:val="left"/>
      <w:pPr>
        <w:tabs>
          <w:tab w:val="num" w:pos="709"/>
        </w:tabs>
        <w:ind w:left="709" w:hanging="709"/>
      </w:pPr>
    </w:lvl>
  </w:abstractNum>
  <w:abstractNum w:abstractNumId="146" w15:restartNumberingAfterBreak="0">
    <w:nsid w:val="5F1E5DD0"/>
    <w:multiLevelType w:val="hybridMultilevel"/>
    <w:tmpl w:val="6A50038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7" w15:restartNumberingAfterBreak="0">
    <w:nsid w:val="5F8C3B69"/>
    <w:multiLevelType w:val="multilevel"/>
    <w:tmpl w:val="F0C65AEC"/>
    <w:lvl w:ilvl="0">
      <w:numFmt w:val="none"/>
      <w:pStyle w:val="ListNumber"/>
      <w:lvlText w:val=""/>
      <w:lvlJc w:val="left"/>
      <w:pPr>
        <w:tabs>
          <w:tab w:val="num" w:pos="360"/>
        </w:tabs>
        <w:ind w:left="0" w:firstLine="0"/>
      </w:pPr>
      <w:rPr>
        <w:rFonts w:hint="default"/>
      </w:rPr>
    </w:lvl>
    <w:lvl w:ilvl="1">
      <w:start w:val="1"/>
      <w:numFmt w:val="lowerLetter"/>
      <w:pStyle w:val="ListNumberLevel2"/>
      <w:lvlText w:val="(%2)"/>
      <w:lvlJc w:val="left"/>
      <w:pPr>
        <w:tabs>
          <w:tab w:val="num" w:pos="1608"/>
        </w:tabs>
        <w:ind w:left="1608"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cs="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8" w15:restartNumberingAfterBreak="0">
    <w:nsid w:val="60486BBA"/>
    <w:multiLevelType w:val="hybridMultilevel"/>
    <w:tmpl w:val="0584D682"/>
    <w:lvl w:ilvl="0" w:tplc="0418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9" w15:restartNumberingAfterBreak="0">
    <w:nsid w:val="618029DD"/>
    <w:multiLevelType w:val="hybridMultilevel"/>
    <w:tmpl w:val="0B5E8378"/>
    <w:lvl w:ilvl="0" w:tplc="0F269F3A">
      <w:start w:val="1"/>
      <w:numFmt w:val="upperRoman"/>
      <w:pStyle w:val="Subtitle"/>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0" w15:restartNumberingAfterBreak="0">
    <w:nsid w:val="61F5416C"/>
    <w:multiLevelType w:val="multilevel"/>
    <w:tmpl w:val="0409001D"/>
    <w:styleLink w:val="Style35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1" w15:restartNumberingAfterBreak="0">
    <w:nsid w:val="62274DA0"/>
    <w:multiLevelType w:val="hybridMultilevel"/>
    <w:tmpl w:val="8D98A7D2"/>
    <w:lvl w:ilvl="0" w:tplc="0409000D">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623D17A5"/>
    <w:multiLevelType w:val="hybridMultilevel"/>
    <w:tmpl w:val="AB5C8168"/>
    <w:styleLink w:val="Bullets-normal1122"/>
    <w:lvl w:ilvl="0" w:tplc="04180007">
      <w:start w:val="1"/>
      <w:numFmt w:val="bullet"/>
      <w:lvlText w:val=""/>
      <w:lvlPicBulletId w:val="1"/>
      <w:lvlJc w:val="left"/>
      <w:pPr>
        <w:ind w:left="1070" w:hanging="360"/>
      </w:pPr>
      <w:rPr>
        <w:rFonts w:ascii="Symbol" w:hAnsi="Symbol"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53" w15:restartNumberingAfterBreak="0">
    <w:nsid w:val="62A8042C"/>
    <w:multiLevelType w:val="singleLevel"/>
    <w:tmpl w:val="CCF20C06"/>
    <w:name w:val="LegalNumbering"/>
    <w:styleLink w:val="StyleNumberedLeft063cmHanging063cm2214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154" w15:restartNumberingAfterBreak="0">
    <w:nsid w:val="63005249"/>
    <w:multiLevelType w:val="hybridMultilevel"/>
    <w:tmpl w:val="9C6A3198"/>
    <w:styleLink w:val="Style2412"/>
    <w:lvl w:ilvl="0" w:tplc="D54EBE36">
      <w:start w:val="1"/>
      <w:numFmt w:val="bullet"/>
      <w:lvlText w:val="-"/>
      <w:lvlJc w:val="left"/>
      <w:pPr>
        <w:tabs>
          <w:tab w:val="num" w:pos="420"/>
        </w:tabs>
        <w:ind w:left="420" w:hanging="360"/>
      </w:pPr>
      <w:rPr>
        <w:rFonts w:ascii="Times New Roman" w:eastAsia="SimSun" w:hAnsi="Times New Roman" w:cs="Times New Roman" w:hint="default"/>
      </w:rPr>
    </w:lvl>
    <w:lvl w:ilvl="1" w:tplc="04180003">
      <w:start w:val="1"/>
      <w:numFmt w:val="bullet"/>
      <w:lvlText w:val="o"/>
      <w:lvlJc w:val="left"/>
      <w:pPr>
        <w:tabs>
          <w:tab w:val="num" w:pos="1140"/>
        </w:tabs>
        <w:ind w:left="1140" w:hanging="360"/>
      </w:pPr>
      <w:rPr>
        <w:rFonts w:ascii="Courier New" w:hAnsi="Courier New" w:cs="Courier New" w:hint="default"/>
      </w:rPr>
    </w:lvl>
    <w:lvl w:ilvl="2" w:tplc="04180005" w:tentative="1">
      <w:start w:val="1"/>
      <w:numFmt w:val="bullet"/>
      <w:lvlText w:val=""/>
      <w:lvlJc w:val="left"/>
      <w:pPr>
        <w:tabs>
          <w:tab w:val="num" w:pos="1860"/>
        </w:tabs>
        <w:ind w:left="1860" w:hanging="360"/>
      </w:pPr>
      <w:rPr>
        <w:rFonts w:ascii="Wingdings" w:hAnsi="Wingdings" w:hint="default"/>
      </w:rPr>
    </w:lvl>
    <w:lvl w:ilvl="3" w:tplc="04180001" w:tentative="1">
      <w:start w:val="1"/>
      <w:numFmt w:val="bullet"/>
      <w:lvlText w:val=""/>
      <w:lvlJc w:val="left"/>
      <w:pPr>
        <w:tabs>
          <w:tab w:val="num" w:pos="2580"/>
        </w:tabs>
        <w:ind w:left="2580" w:hanging="360"/>
      </w:pPr>
      <w:rPr>
        <w:rFonts w:ascii="Symbol" w:hAnsi="Symbol" w:hint="default"/>
      </w:rPr>
    </w:lvl>
    <w:lvl w:ilvl="4" w:tplc="04180003" w:tentative="1">
      <w:start w:val="1"/>
      <w:numFmt w:val="bullet"/>
      <w:lvlText w:val="o"/>
      <w:lvlJc w:val="left"/>
      <w:pPr>
        <w:tabs>
          <w:tab w:val="num" w:pos="3300"/>
        </w:tabs>
        <w:ind w:left="3300" w:hanging="360"/>
      </w:pPr>
      <w:rPr>
        <w:rFonts w:ascii="Courier New" w:hAnsi="Courier New" w:cs="Courier New" w:hint="default"/>
      </w:rPr>
    </w:lvl>
    <w:lvl w:ilvl="5" w:tplc="04180005" w:tentative="1">
      <w:start w:val="1"/>
      <w:numFmt w:val="bullet"/>
      <w:lvlText w:val=""/>
      <w:lvlJc w:val="left"/>
      <w:pPr>
        <w:tabs>
          <w:tab w:val="num" w:pos="4020"/>
        </w:tabs>
        <w:ind w:left="4020" w:hanging="360"/>
      </w:pPr>
      <w:rPr>
        <w:rFonts w:ascii="Wingdings" w:hAnsi="Wingdings" w:hint="default"/>
      </w:rPr>
    </w:lvl>
    <w:lvl w:ilvl="6" w:tplc="04180001" w:tentative="1">
      <w:start w:val="1"/>
      <w:numFmt w:val="bullet"/>
      <w:lvlText w:val=""/>
      <w:lvlJc w:val="left"/>
      <w:pPr>
        <w:tabs>
          <w:tab w:val="num" w:pos="4740"/>
        </w:tabs>
        <w:ind w:left="4740" w:hanging="360"/>
      </w:pPr>
      <w:rPr>
        <w:rFonts w:ascii="Symbol" w:hAnsi="Symbol" w:hint="default"/>
      </w:rPr>
    </w:lvl>
    <w:lvl w:ilvl="7" w:tplc="04180003" w:tentative="1">
      <w:start w:val="1"/>
      <w:numFmt w:val="bullet"/>
      <w:lvlText w:val="o"/>
      <w:lvlJc w:val="left"/>
      <w:pPr>
        <w:tabs>
          <w:tab w:val="num" w:pos="5460"/>
        </w:tabs>
        <w:ind w:left="5460" w:hanging="360"/>
      </w:pPr>
      <w:rPr>
        <w:rFonts w:ascii="Courier New" w:hAnsi="Courier New" w:cs="Courier New" w:hint="default"/>
      </w:rPr>
    </w:lvl>
    <w:lvl w:ilvl="8" w:tplc="04180005" w:tentative="1">
      <w:start w:val="1"/>
      <w:numFmt w:val="bullet"/>
      <w:lvlText w:val=""/>
      <w:lvlJc w:val="left"/>
      <w:pPr>
        <w:tabs>
          <w:tab w:val="num" w:pos="6180"/>
        </w:tabs>
        <w:ind w:left="6180" w:hanging="360"/>
      </w:pPr>
      <w:rPr>
        <w:rFonts w:ascii="Wingdings" w:hAnsi="Wingdings" w:hint="default"/>
      </w:rPr>
    </w:lvl>
  </w:abstractNum>
  <w:abstractNum w:abstractNumId="155" w15:restartNumberingAfterBreak="0">
    <w:nsid w:val="63946410"/>
    <w:multiLevelType w:val="hybridMultilevel"/>
    <w:tmpl w:val="2E0A9BBE"/>
    <w:styleLink w:val="StyleNumberedLeft063cmHanging063cm212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645D0A46"/>
    <w:multiLevelType w:val="hybridMultilevel"/>
    <w:tmpl w:val="A3D00B0A"/>
    <w:styleLink w:val="StyleBulleted11112"/>
    <w:lvl w:ilvl="0" w:tplc="C16013C8">
      <w:start w:val="1"/>
      <w:numFmt w:val="bullet"/>
      <w:lvlText w:val=""/>
      <w:lvlPicBulletId w:val="2"/>
      <w:lvlJc w:val="left"/>
      <w:pPr>
        <w:tabs>
          <w:tab w:val="num" w:pos="757"/>
        </w:tabs>
        <w:ind w:left="75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1701"/>
        </w:tabs>
        <w:ind w:left="1701" w:hanging="397"/>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4D04698"/>
    <w:multiLevelType w:val="hybridMultilevel"/>
    <w:tmpl w:val="D242BB62"/>
    <w:styleLink w:val="Style412120"/>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8" w15:restartNumberingAfterBreak="0">
    <w:nsid w:val="65B77A17"/>
    <w:multiLevelType w:val="hybridMultilevel"/>
    <w:tmpl w:val="4752A414"/>
    <w:styleLink w:val="Style111122"/>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15:restartNumberingAfterBreak="0">
    <w:nsid w:val="66C44312"/>
    <w:multiLevelType w:val="hybridMultilevel"/>
    <w:tmpl w:val="9FB44742"/>
    <w:lvl w:ilvl="0" w:tplc="0418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95123C5"/>
    <w:multiLevelType w:val="multilevel"/>
    <w:tmpl w:val="8BCA6B18"/>
    <w:styleLink w:val="StyleNumberedLeft063cmHanging063cm131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A3E23AA"/>
    <w:multiLevelType w:val="multilevel"/>
    <w:tmpl w:val="FE30330E"/>
    <w:styleLink w:val="Style431"/>
    <w:lvl w:ilvl="0">
      <w:start w:val="1"/>
      <w:numFmt w:val="decimal"/>
      <w:lvlText w:val="%1."/>
      <w:lvlJc w:val="left"/>
      <w:pPr>
        <w:tabs>
          <w:tab w:val="num" w:pos="360"/>
        </w:tabs>
        <w:ind w:left="360" w:hanging="360"/>
      </w:pPr>
    </w:lvl>
    <w:lvl w:ilvl="1">
      <w:start w:val="1"/>
      <w:numFmt w:val="decimal"/>
      <w:pStyle w:val="StyleSubSubSubTitluRight0Before0pt"/>
      <w:lvlText w:val="%1.%2."/>
      <w:lvlJc w:val="left"/>
      <w:pPr>
        <w:tabs>
          <w:tab w:val="num" w:pos="792"/>
        </w:tabs>
        <w:ind w:left="792" w:hanging="432"/>
      </w:pPr>
    </w:lvl>
    <w:lvl w:ilvl="2">
      <w:start w:val="1"/>
      <w:numFmt w:val="decimal"/>
      <w:lvlText w:val="%1.%2.%3."/>
      <w:lvlJc w:val="left"/>
      <w:pPr>
        <w:tabs>
          <w:tab w:val="num" w:pos="1440"/>
        </w:tabs>
        <w:ind w:left="1224" w:hanging="504"/>
      </w:pPr>
      <w:rPr>
        <w:lang w:val="it-I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2" w15:restartNumberingAfterBreak="0">
    <w:nsid w:val="6A563CA0"/>
    <w:multiLevelType w:val="hybridMultilevel"/>
    <w:tmpl w:val="FE8A881A"/>
    <w:styleLink w:val="Bullets-normal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A6901C1"/>
    <w:multiLevelType w:val="singleLevel"/>
    <w:tmpl w:val="208841AE"/>
    <w:name w:val="Considérant"/>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64" w15:restartNumberingAfterBreak="0">
    <w:nsid w:val="6BFD1CB3"/>
    <w:multiLevelType w:val="multilevel"/>
    <w:tmpl w:val="53D6B282"/>
    <w:styleLink w:val="Style612122"/>
    <w:lvl w:ilvl="0">
      <w:start w:val="1"/>
      <w:numFmt w:val="bullet"/>
      <w:lvlText w:val=""/>
      <w:lvlJc w:val="left"/>
      <w:pPr>
        <w:tabs>
          <w:tab w:val="num" w:pos="2835"/>
        </w:tabs>
        <w:ind w:left="2835" w:hanging="567"/>
      </w:pPr>
      <w:rPr>
        <w:rFonts w:ascii="Symbol" w:hAnsi="Symbol" w:cs="Symbol" w:hint="default"/>
        <w:color w:val="auto"/>
        <w:sz w:val="20"/>
        <w:szCs w:val="20"/>
      </w:rPr>
    </w:lvl>
    <w:lvl w:ilvl="1">
      <w:start w:val="1"/>
      <w:numFmt w:val="bullet"/>
      <w:lvlText w:val="-"/>
      <w:lvlJc w:val="left"/>
      <w:pPr>
        <w:tabs>
          <w:tab w:val="num" w:pos="3260"/>
        </w:tabs>
        <w:ind w:left="3260" w:hanging="425"/>
      </w:pPr>
      <w:rPr>
        <w:rFonts w:ascii="Arial" w:hAnsi="Arial" w:cs="Arial" w:hint="default"/>
        <w:color w:val="auto"/>
        <w:sz w:val="20"/>
        <w:szCs w:val="20"/>
      </w:rPr>
    </w:lvl>
    <w:lvl w:ilvl="2">
      <w:start w:val="1"/>
      <w:numFmt w:val="bullet"/>
      <w:lvlText w:val="o"/>
      <w:lvlJc w:val="left"/>
      <w:pPr>
        <w:tabs>
          <w:tab w:val="num" w:pos="3544"/>
        </w:tabs>
        <w:ind w:left="3544" w:hanging="284"/>
      </w:pPr>
      <w:rPr>
        <w:rFonts w:ascii="Courier New" w:hAnsi="Courier New" w:cs="Courier New" w:hint="default"/>
        <w:color w:val="auto"/>
        <w:sz w:val="20"/>
        <w:szCs w:val="20"/>
      </w:rPr>
    </w:lvl>
    <w:lvl w:ilvl="3">
      <w:start w:val="1"/>
      <w:numFmt w:val="bullet"/>
      <w:lvlText w:val=""/>
      <w:lvlJc w:val="left"/>
      <w:pPr>
        <w:tabs>
          <w:tab w:val="num" w:pos="2835"/>
        </w:tabs>
        <w:ind w:left="2835" w:hanging="567"/>
      </w:pPr>
      <w:rPr>
        <w:rFonts w:ascii="Symbol" w:hAnsi="Symbol" w:cs="Symbol" w:hint="default"/>
        <w:color w:val="auto"/>
        <w:sz w:val="20"/>
        <w:szCs w:val="20"/>
      </w:rPr>
    </w:lvl>
    <w:lvl w:ilvl="4">
      <w:start w:val="1"/>
      <w:numFmt w:val="bullet"/>
      <w:lvlText w:val="-"/>
      <w:lvlJc w:val="left"/>
      <w:pPr>
        <w:tabs>
          <w:tab w:val="num" w:pos="3260"/>
        </w:tabs>
        <w:ind w:left="3260" w:hanging="425"/>
      </w:pPr>
      <w:rPr>
        <w:rFonts w:ascii="Arial" w:hAnsi="Arial" w:cs="Arial" w:hint="default"/>
        <w:color w:val="auto"/>
        <w:sz w:val="20"/>
        <w:szCs w:val="20"/>
      </w:rPr>
    </w:lvl>
    <w:lvl w:ilvl="5">
      <w:start w:val="1"/>
      <w:numFmt w:val="bullet"/>
      <w:lvlText w:val="o"/>
      <w:lvlJc w:val="left"/>
      <w:pPr>
        <w:tabs>
          <w:tab w:val="num" w:pos="3544"/>
        </w:tabs>
        <w:ind w:left="3544" w:hanging="284"/>
      </w:pPr>
      <w:rPr>
        <w:rFonts w:ascii="Courier New" w:hAnsi="Courier New" w:cs="Courier New" w:hint="default"/>
        <w:color w:val="auto"/>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5" w15:restartNumberingAfterBreak="0">
    <w:nsid w:val="6F5025CD"/>
    <w:multiLevelType w:val="hybridMultilevel"/>
    <w:tmpl w:val="BF466648"/>
    <w:styleLink w:val="Style31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17A2398"/>
    <w:multiLevelType w:val="hybridMultilevel"/>
    <w:tmpl w:val="5792F962"/>
    <w:lvl w:ilvl="0" w:tplc="A7ACFC3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7" w15:restartNumberingAfterBreak="0">
    <w:nsid w:val="7238200E"/>
    <w:multiLevelType w:val="multilevel"/>
    <w:tmpl w:val="A6188FF0"/>
    <w:styleLink w:val="StyleNumberedLeft063cmHanging063cm326"/>
    <w:lvl w:ilvl="0">
      <w:start w:val="1"/>
      <w:numFmt w:val="bullet"/>
      <w:lvlText w:val=""/>
      <w:lvlJc w:val="left"/>
      <w:pPr>
        <w:tabs>
          <w:tab w:val="num" w:pos="1021"/>
        </w:tabs>
        <w:ind w:left="1701" w:hanging="68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73A14195"/>
    <w:multiLevelType w:val="hybridMultilevel"/>
    <w:tmpl w:val="7DE07C74"/>
    <w:styleLink w:val="Style21111"/>
    <w:lvl w:ilvl="0" w:tplc="FFFFFFFF">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9" w15:restartNumberingAfterBreak="0">
    <w:nsid w:val="753D6EA9"/>
    <w:multiLevelType w:val="hybridMultilevel"/>
    <w:tmpl w:val="7DACBACE"/>
    <w:lvl w:ilvl="0" w:tplc="04090011">
      <w:start w:val="1"/>
      <w:numFmt w:val="bullet"/>
      <w:pStyle w:val="numberin"/>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0" w15:restartNumberingAfterBreak="0">
    <w:nsid w:val="758D68E3"/>
    <w:multiLevelType w:val="multilevel"/>
    <w:tmpl w:val="3BEAD56C"/>
    <w:lvl w:ilvl="0">
      <w:start w:val="1"/>
      <w:numFmt w:val="decimal"/>
      <w:lvlText w:val="%1."/>
      <w:lvlJc w:val="left"/>
      <w:pPr>
        <w:tabs>
          <w:tab w:val="num" w:pos="360"/>
        </w:tabs>
        <w:ind w:left="360" w:hanging="360"/>
      </w:pPr>
      <w:rPr>
        <w:b/>
        <w:sz w:val="22"/>
        <w:szCs w:val="22"/>
      </w:rPr>
    </w:lvl>
    <w:lvl w:ilvl="1">
      <w:start w:val="1"/>
      <w:numFmt w:val="decimal"/>
      <w:pStyle w:val="stile1"/>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1" w15:restartNumberingAfterBreak="0">
    <w:nsid w:val="76502A9B"/>
    <w:multiLevelType w:val="hybridMultilevel"/>
    <w:tmpl w:val="55CAB74C"/>
    <w:lvl w:ilvl="0" w:tplc="EDA6BDA2">
      <w:numFmt w:val="bullet"/>
      <w:lvlText w:val="-"/>
      <w:lvlJc w:val="left"/>
      <w:pPr>
        <w:ind w:left="1440" w:hanging="360"/>
      </w:pPr>
      <w:rPr>
        <w:rFonts w:ascii="Times New Roman" w:eastAsia="Calibri"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2" w15:restartNumberingAfterBreak="0">
    <w:nsid w:val="76963576"/>
    <w:multiLevelType w:val="hybridMultilevel"/>
    <w:tmpl w:val="73DAF15C"/>
    <w:styleLink w:val="Style511112"/>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3" w15:restartNumberingAfterBreak="0">
    <w:nsid w:val="77640121"/>
    <w:multiLevelType w:val="multilevel"/>
    <w:tmpl w:val="0409001D"/>
    <w:styleLink w:val="StyleNumberedLeft063cmHanging063cm212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4" w15:restartNumberingAfterBreak="0">
    <w:nsid w:val="78A241BD"/>
    <w:multiLevelType w:val="singleLevel"/>
    <w:tmpl w:val="53C4DF32"/>
    <w:name w:val="List Dash 1"/>
    <w:styleLink w:val="StyleNumberedLeft063cmHanging063cm21242"/>
    <w:lvl w:ilvl="0">
      <w:start w:val="1"/>
      <w:numFmt w:val="bullet"/>
      <w:lvlRestart w:val="0"/>
      <w:pStyle w:val="ListDash3"/>
      <w:lvlText w:val="–"/>
      <w:lvlJc w:val="left"/>
      <w:pPr>
        <w:tabs>
          <w:tab w:val="num" w:pos="1134"/>
        </w:tabs>
        <w:ind w:left="1134" w:hanging="283"/>
      </w:pPr>
      <w:rPr>
        <w:rFonts w:ascii="Times New Roman" w:hAnsi="Times New Roman" w:cs="Times New Roman"/>
      </w:rPr>
    </w:lvl>
  </w:abstractNum>
  <w:abstractNum w:abstractNumId="175" w15:restartNumberingAfterBreak="0">
    <w:nsid w:val="78FD424E"/>
    <w:multiLevelType w:val="hybridMultilevel"/>
    <w:tmpl w:val="CC929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6" w15:restartNumberingAfterBreak="0">
    <w:nsid w:val="798C32DD"/>
    <w:multiLevelType w:val="hybridMultilevel"/>
    <w:tmpl w:val="EF343B4A"/>
    <w:styleLink w:val="StyleNumberedLeft063cmHanging063cm4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9C96D36"/>
    <w:multiLevelType w:val="multilevel"/>
    <w:tmpl w:val="1F1E4A66"/>
    <w:name w:val="List Bullet 1"/>
    <w:styleLink w:val="Bullets-normal1211"/>
    <w:lvl w:ilvl="0">
      <w:numFmt w:val="none"/>
      <w:pStyle w:val="ListNumber1"/>
      <w:lvlText w:val=""/>
      <w:lvlJc w:val="left"/>
      <w:pPr>
        <w:tabs>
          <w:tab w:val="num" w:pos="360"/>
        </w:tabs>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8" w15:restartNumberingAfterBreak="0">
    <w:nsid w:val="79D11A1F"/>
    <w:multiLevelType w:val="hybridMultilevel"/>
    <w:tmpl w:val="95AC649A"/>
    <w:lvl w:ilvl="0" w:tplc="475ABC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155CDF"/>
    <w:multiLevelType w:val="hybridMultilevel"/>
    <w:tmpl w:val="366E8DFE"/>
    <w:styleLink w:val="Style6133"/>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A944C47"/>
    <w:multiLevelType w:val="hybridMultilevel"/>
    <w:tmpl w:val="5C686ECE"/>
    <w:lvl w:ilvl="0" w:tplc="04180001">
      <w:start w:val="1"/>
      <w:numFmt w:val="bullet"/>
      <w:lvlText w:val=""/>
      <w:lvlJc w:val="left"/>
      <w:pPr>
        <w:ind w:left="1789" w:hanging="360"/>
      </w:pPr>
      <w:rPr>
        <w:rFonts w:ascii="Symbol" w:hAnsi="Symbol" w:hint="default"/>
      </w:rPr>
    </w:lvl>
    <w:lvl w:ilvl="1" w:tplc="04180003">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181" w15:restartNumberingAfterBreak="0">
    <w:nsid w:val="7C966381"/>
    <w:multiLevelType w:val="multilevel"/>
    <w:tmpl w:val="8C0AC778"/>
    <w:styleLink w:val="Style211112"/>
    <w:lvl w:ilvl="0">
      <w:numFmt w:val="none"/>
      <w:pStyle w:val="NumPar1"/>
      <w:lvlText w:val=""/>
      <w:lvlJc w:val="left"/>
      <w:pPr>
        <w:tabs>
          <w:tab w:val="num" w:pos="360"/>
        </w:tabs>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2" w15:restartNumberingAfterBreak="0">
    <w:nsid w:val="7CCB4F6E"/>
    <w:multiLevelType w:val="hybridMultilevel"/>
    <w:tmpl w:val="F5FEC4D2"/>
    <w:styleLink w:val="StyleNumberedLeft063cmHanging063cm41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7D8820A0"/>
    <w:multiLevelType w:val="singleLevel"/>
    <w:tmpl w:val="54F6C7B4"/>
    <w:name w:val="List Dash 3"/>
    <w:styleLink w:val="Style211221"/>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abstractNum w:abstractNumId="184" w15:restartNumberingAfterBreak="0">
    <w:nsid w:val="7DAC7F9D"/>
    <w:multiLevelType w:val="multilevel"/>
    <w:tmpl w:val="04090021"/>
    <w:styleLink w:val="Bullets-normal1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5" w15:restartNumberingAfterBreak="0">
    <w:nsid w:val="7DF56319"/>
    <w:multiLevelType w:val="hybridMultilevel"/>
    <w:tmpl w:val="05C8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E887B5B"/>
    <w:multiLevelType w:val="multilevel"/>
    <w:tmpl w:val="8BCA6B18"/>
    <w:styleLink w:val="Style6124"/>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7EF6670E"/>
    <w:multiLevelType w:val="hybridMultilevel"/>
    <w:tmpl w:val="C7605742"/>
    <w:lvl w:ilvl="0" w:tplc="571E8A7A">
      <w:start w:val="1"/>
      <w:numFmt w:val="decimal"/>
      <w:pStyle w:val="Table"/>
      <w:lvlText w:val="%1."/>
      <w:lvlJc w:val="left"/>
      <w:pPr>
        <w:tabs>
          <w:tab w:val="num" w:pos="360"/>
        </w:tabs>
        <w:ind w:left="360" w:hanging="360"/>
      </w:pPr>
    </w:lvl>
    <w:lvl w:ilvl="1" w:tplc="04180003">
      <w:start w:val="46"/>
      <w:numFmt w:val="decimal"/>
      <w:lvlText w:val="%2"/>
      <w:lvlJc w:val="left"/>
      <w:pPr>
        <w:tabs>
          <w:tab w:val="num" w:pos="1260"/>
        </w:tabs>
        <w:ind w:left="1260" w:hanging="360"/>
      </w:pPr>
    </w:lvl>
    <w:lvl w:ilvl="2" w:tplc="04180005">
      <w:start w:val="1"/>
      <w:numFmt w:val="lowerRoman"/>
      <w:lvlText w:val="%3."/>
      <w:lvlJc w:val="right"/>
      <w:pPr>
        <w:tabs>
          <w:tab w:val="num" w:pos="1980"/>
        </w:tabs>
        <w:ind w:left="1980" w:hanging="180"/>
      </w:pPr>
    </w:lvl>
    <w:lvl w:ilvl="3" w:tplc="04180001">
      <w:start w:val="1"/>
      <w:numFmt w:val="decimal"/>
      <w:lvlText w:val="%4."/>
      <w:lvlJc w:val="left"/>
      <w:pPr>
        <w:tabs>
          <w:tab w:val="num" w:pos="2700"/>
        </w:tabs>
        <w:ind w:left="2700" w:hanging="360"/>
      </w:pPr>
    </w:lvl>
    <w:lvl w:ilvl="4" w:tplc="04180003">
      <w:start w:val="1"/>
      <w:numFmt w:val="lowerLetter"/>
      <w:lvlText w:val="%5."/>
      <w:lvlJc w:val="left"/>
      <w:pPr>
        <w:tabs>
          <w:tab w:val="num" w:pos="3420"/>
        </w:tabs>
        <w:ind w:left="3420" w:hanging="360"/>
      </w:pPr>
    </w:lvl>
    <w:lvl w:ilvl="5" w:tplc="04180005">
      <w:start w:val="1"/>
      <w:numFmt w:val="lowerRoman"/>
      <w:lvlText w:val="%6."/>
      <w:lvlJc w:val="right"/>
      <w:pPr>
        <w:tabs>
          <w:tab w:val="num" w:pos="4140"/>
        </w:tabs>
        <w:ind w:left="4140" w:hanging="180"/>
      </w:pPr>
    </w:lvl>
    <w:lvl w:ilvl="6" w:tplc="04180001">
      <w:start w:val="1"/>
      <w:numFmt w:val="decimal"/>
      <w:lvlText w:val="%7."/>
      <w:lvlJc w:val="left"/>
      <w:pPr>
        <w:tabs>
          <w:tab w:val="num" w:pos="4860"/>
        </w:tabs>
        <w:ind w:left="4860" w:hanging="360"/>
      </w:pPr>
    </w:lvl>
    <w:lvl w:ilvl="7" w:tplc="04180003">
      <w:start w:val="1"/>
      <w:numFmt w:val="lowerLetter"/>
      <w:lvlText w:val="%8."/>
      <w:lvlJc w:val="left"/>
      <w:pPr>
        <w:tabs>
          <w:tab w:val="num" w:pos="5580"/>
        </w:tabs>
        <w:ind w:left="5580" w:hanging="360"/>
      </w:pPr>
    </w:lvl>
    <w:lvl w:ilvl="8" w:tplc="04180005">
      <w:start w:val="1"/>
      <w:numFmt w:val="lowerRoman"/>
      <w:lvlText w:val="%9."/>
      <w:lvlJc w:val="right"/>
      <w:pPr>
        <w:tabs>
          <w:tab w:val="num" w:pos="6300"/>
        </w:tabs>
        <w:ind w:left="6300" w:hanging="180"/>
      </w:pPr>
    </w:lvl>
  </w:abstractNum>
  <w:abstractNum w:abstractNumId="188" w15:restartNumberingAfterBreak="0">
    <w:nsid w:val="7F7154E1"/>
    <w:multiLevelType w:val="singleLevel"/>
    <w:tmpl w:val="E3F6D2C6"/>
    <w:name w:val="List Number 1"/>
    <w:lvl w:ilvl="0">
      <w:start w:val="1"/>
      <w:numFmt w:val="bullet"/>
      <w:lvlRestart w:val="0"/>
      <w:pStyle w:val="ListBullet4"/>
      <w:lvlText w:val=""/>
      <w:lvlJc w:val="left"/>
      <w:pPr>
        <w:tabs>
          <w:tab w:val="num" w:pos="1134"/>
        </w:tabs>
        <w:ind w:left="1134" w:hanging="283"/>
      </w:pPr>
      <w:rPr>
        <w:rFonts w:ascii="Symbol" w:hAnsi="Symbol" w:hint="default"/>
      </w:rPr>
    </w:lvl>
  </w:abstractNum>
  <w:num w:numId="1">
    <w:abstractNumId w:val="120"/>
  </w:num>
  <w:num w:numId="2">
    <w:abstractNumId w:val="46"/>
  </w:num>
  <w:num w:numId="3">
    <w:abstractNumId w:val="37"/>
  </w:num>
  <w:num w:numId="4">
    <w:abstractNumId w:val="11"/>
  </w:num>
  <w:num w:numId="5">
    <w:abstractNumId w:val="166"/>
  </w:num>
  <w:num w:numId="6">
    <w:abstractNumId w:val="79"/>
  </w:num>
  <w:num w:numId="7">
    <w:abstractNumId w:val="41"/>
  </w:num>
  <w:num w:numId="8">
    <w:abstractNumId w:val="85"/>
  </w:num>
  <w:num w:numId="9">
    <w:abstractNumId w:val="180"/>
  </w:num>
  <w:num w:numId="10">
    <w:abstractNumId w:val="35"/>
  </w:num>
  <w:num w:numId="11">
    <w:abstractNumId w:val="53"/>
  </w:num>
  <w:num w:numId="12">
    <w:abstractNumId w:val="151"/>
  </w:num>
  <w:num w:numId="13">
    <w:abstractNumId w:val="78"/>
  </w:num>
  <w:num w:numId="14">
    <w:abstractNumId w:val="124"/>
  </w:num>
  <w:num w:numId="15">
    <w:abstractNumId w:val="96"/>
  </w:num>
  <w:num w:numId="16">
    <w:abstractNumId w:val="31"/>
  </w:num>
  <w:num w:numId="17">
    <w:abstractNumId w:val="185"/>
  </w:num>
  <w:num w:numId="18">
    <w:abstractNumId w:val="70"/>
  </w:num>
  <w:num w:numId="19">
    <w:abstractNumId w:val="83"/>
  </w:num>
  <w:num w:numId="20">
    <w:abstractNumId w:val="66"/>
  </w:num>
  <w:num w:numId="21">
    <w:abstractNumId w:val="108"/>
  </w:num>
  <w:num w:numId="22">
    <w:abstractNumId w:val="86"/>
  </w:num>
  <w:num w:numId="23">
    <w:abstractNumId w:val="159"/>
  </w:num>
  <w:num w:numId="24">
    <w:abstractNumId w:val="88"/>
  </w:num>
  <w:num w:numId="25">
    <w:abstractNumId w:val="87"/>
  </w:num>
  <w:num w:numId="26">
    <w:abstractNumId w:val="16"/>
  </w:num>
  <w:num w:numId="27">
    <w:abstractNumId w:val="57"/>
  </w:num>
  <w:num w:numId="28">
    <w:abstractNumId w:val="48"/>
  </w:num>
  <w:num w:numId="29">
    <w:abstractNumId w:val="176"/>
  </w:num>
  <w:num w:numId="30">
    <w:abstractNumId w:val="72"/>
  </w:num>
  <w:num w:numId="31">
    <w:abstractNumId w:val="68"/>
  </w:num>
  <w:num w:numId="32">
    <w:abstractNumId w:val="47"/>
  </w:num>
  <w:num w:numId="33">
    <w:abstractNumId w:val="121"/>
  </w:num>
  <w:num w:numId="34">
    <w:abstractNumId w:val="175"/>
  </w:num>
  <w:num w:numId="35">
    <w:abstractNumId w:val="148"/>
  </w:num>
  <w:num w:numId="36">
    <w:abstractNumId w:val="25"/>
  </w:num>
  <w:num w:numId="37">
    <w:abstractNumId w:val="38"/>
  </w:num>
  <w:num w:numId="38">
    <w:abstractNumId w:val="107"/>
  </w:num>
  <w:num w:numId="39">
    <w:abstractNumId w:val="144"/>
  </w:num>
  <w:num w:numId="40">
    <w:abstractNumId w:val="60"/>
  </w:num>
  <w:num w:numId="41">
    <w:abstractNumId w:val="122"/>
  </w:num>
  <w:num w:numId="42">
    <w:abstractNumId w:val="93"/>
  </w:num>
  <w:num w:numId="43">
    <w:abstractNumId w:val="128"/>
  </w:num>
  <w:num w:numId="4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6"/>
  </w:num>
  <w:num w:numId="46">
    <w:abstractNumId w:val="71"/>
  </w:num>
  <w:num w:numId="47">
    <w:abstractNumId w:val="113"/>
  </w:num>
  <w:num w:numId="48">
    <w:abstractNumId w:val="69"/>
  </w:num>
  <w:num w:numId="49">
    <w:abstractNumId w:val="33"/>
  </w:num>
  <w:num w:numId="50">
    <w:abstractNumId w:val="133"/>
  </w:num>
  <w:num w:numId="51">
    <w:abstractNumId w:val="114"/>
  </w:num>
  <w:num w:numId="52">
    <w:abstractNumId w:val="154"/>
  </w:num>
  <w:num w:numId="53">
    <w:abstractNumId w:val="59"/>
  </w:num>
  <w:num w:numId="54">
    <w:abstractNumId w:val="110"/>
  </w:num>
  <w:num w:numId="55">
    <w:abstractNumId w:val="63"/>
  </w:num>
  <w:num w:numId="56">
    <w:abstractNumId w:val="152"/>
  </w:num>
  <w:num w:numId="57">
    <w:abstractNumId w:val="99"/>
  </w:num>
  <w:num w:numId="58">
    <w:abstractNumId w:val="115"/>
  </w:num>
  <w:num w:numId="59">
    <w:abstractNumId w:val="82"/>
  </w:num>
  <w:num w:numId="60">
    <w:abstractNumId w:val="172"/>
  </w:num>
  <w:num w:numId="61">
    <w:abstractNumId w:val="130"/>
  </w:num>
  <w:num w:numId="62">
    <w:abstractNumId w:val="89"/>
  </w:num>
  <w:num w:numId="63">
    <w:abstractNumId w:val="158"/>
  </w:num>
  <w:num w:numId="64">
    <w:abstractNumId w:val="3"/>
  </w:num>
  <w:num w:numId="65">
    <w:abstractNumId w:val="2"/>
  </w:num>
  <w:num w:numId="66">
    <w:abstractNumId w:val="1"/>
  </w:num>
  <w:num w:numId="67">
    <w:abstractNumId w:val="0"/>
  </w:num>
  <w:num w:numId="68">
    <w:abstractNumId w:val="58"/>
  </w:num>
  <w:num w:numId="69">
    <w:abstractNumId w:val="56"/>
  </w:num>
  <w:num w:numId="70">
    <w:abstractNumId w:val="64"/>
  </w:num>
  <w:num w:numId="71">
    <w:abstractNumId w:val="52"/>
  </w:num>
  <w:num w:numId="72">
    <w:abstractNumId w:val="173"/>
  </w:num>
  <w:num w:numId="73">
    <w:abstractNumId w:val="141"/>
  </w:num>
  <w:num w:numId="74">
    <w:abstractNumId w:val="125"/>
  </w:num>
  <w:num w:numId="75">
    <w:abstractNumId w:val="44"/>
  </w:num>
  <w:num w:numId="76">
    <w:abstractNumId w:val="127"/>
  </w:num>
  <w:num w:numId="77">
    <w:abstractNumId w:val="20"/>
  </w:num>
  <w:num w:numId="78">
    <w:abstractNumId w:val="104"/>
  </w:num>
  <w:num w:numId="79">
    <w:abstractNumId w:val="150"/>
  </w:num>
  <w:num w:numId="80">
    <w:abstractNumId w:val="167"/>
  </w:num>
  <w:num w:numId="81">
    <w:abstractNumId w:val="40"/>
  </w:num>
  <w:num w:numId="82">
    <w:abstractNumId w:val="161"/>
  </w:num>
  <w:num w:numId="83">
    <w:abstractNumId w:val="55"/>
  </w:num>
  <w:num w:numId="84">
    <w:abstractNumId w:val="61"/>
  </w:num>
  <w:num w:numId="85">
    <w:abstractNumId w:val="98"/>
  </w:num>
  <w:num w:numId="86">
    <w:abstractNumId w:val="24"/>
  </w:num>
  <w:num w:numId="87">
    <w:abstractNumId w:val="30"/>
  </w:num>
  <w:num w:numId="88">
    <w:abstractNumId w:val="126"/>
  </w:num>
  <w:num w:numId="89">
    <w:abstractNumId w:val="80"/>
  </w:num>
  <w:num w:numId="90">
    <w:abstractNumId w:val="34"/>
  </w:num>
  <w:num w:numId="91">
    <w:abstractNumId w:val="39"/>
  </w:num>
  <w:num w:numId="92">
    <w:abstractNumId w:val="92"/>
  </w:num>
  <w:num w:numId="93">
    <w:abstractNumId w:val="95"/>
  </w:num>
  <w:num w:numId="94">
    <w:abstractNumId w:val="51"/>
  </w:num>
  <w:num w:numId="95">
    <w:abstractNumId w:val="105"/>
  </w:num>
  <w:num w:numId="96">
    <w:abstractNumId w:val="97"/>
  </w:num>
  <w:num w:numId="97">
    <w:abstractNumId w:val="169"/>
  </w:num>
  <w:num w:numId="98">
    <w:abstractNumId w:val="49"/>
  </w:num>
  <w:num w:numId="99">
    <w:abstractNumId w:val="164"/>
  </w:num>
  <w:num w:numId="100">
    <w:abstractNumId w:val="17"/>
  </w:num>
  <w:num w:numId="101">
    <w:abstractNumId w:val="117"/>
  </w:num>
  <w:num w:numId="102">
    <w:abstractNumId w:val="27"/>
  </w:num>
  <w:num w:numId="103">
    <w:abstractNumId w:val="131"/>
  </w:num>
  <w:num w:numId="104">
    <w:abstractNumId w:val="109"/>
  </w:num>
  <w:num w:numId="105">
    <w:abstractNumId w:val="29"/>
  </w:num>
  <w:num w:numId="106">
    <w:abstractNumId w:val="143"/>
  </w:num>
  <w:num w:numId="107">
    <w:abstractNumId w:val="138"/>
  </w:num>
  <w:num w:numId="108">
    <w:abstractNumId w:val="54"/>
  </w:num>
  <w:num w:numId="109">
    <w:abstractNumId w:val="18"/>
  </w:num>
  <w:num w:numId="110">
    <w:abstractNumId w:val="28"/>
  </w:num>
  <w:num w:numId="111">
    <w:abstractNumId w:val="157"/>
  </w:num>
  <w:num w:numId="112">
    <w:abstractNumId w:val="15"/>
  </w:num>
  <w:num w:numId="113">
    <w:abstractNumId w:val="137"/>
  </w:num>
  <w:num w:numId="114">
    <w:abstractNumId w:val="75"/>
  </w:num>
  <w:num w:numId="115">
    <w:abstractNumId w:val="165"/>
  </w:num>
  <w:num w:numId="116">
    <w:abstractNumId w:val="32"/>
  </w:num>
  <w:num w:numId="117">
    <w:abstractNumId w:val="179"/>
  </w:num>
  <w:num w:numId="118">
    <w:abstractNumId w:val="42"/>
  </w:num>
  <w:num w:numId="119">
    <w:abstractNumId w:val="156"/>
  </w:num>
  <w:num w:numId="120">
    <w:abstractNumId w:val="186"/>
  </w:num>
  <w:num w:numId="121">
    <w:abstractNumId w:val="84"/>
  </w:num>
  <w:num w:numId="122">
    <w:abstractNumId w:val="160"/>
  </w:num>
  <w:num w:numId="123">
    <w:abstractNumId w:val="90"/>
  </w:num>
  <w:num w:numId="124">
    <w:abstractNumId w:val="134"/>
  </w:num>
  <w:num w:numId="125">
    <w:abstractNumId w:val="73"/>
  </w:num>
  <w:num w:numId="126">
    <w:abstractNumId w:val="4"/>
  </w:num>
  <w:num w:numId="127">
    <w:abstractNumId w:val="76"/>
  </w:num>
  <w:num w:numId="128">
    <w:abstractNumId w:val="43"/>
  </w:num>
  <w:num w:numId="129">
    <w:abstractNumId w:val="119"/>
  </w:num>
  <w:num w:numId="130">
    <w:abstractNumId w:val="187"/>
  </w:num>
  <w:num w:numId="131">
    <w:abstractNumId w:val="45"/>
  </w:num>
  <w:num w:numId="132">
    <w:abstractNumId w:val="123"/>
  </w:num>
  <w:num w:numId="133">
    <w:abstractNumId w:val="170"/>
  </w:num>
  <w:num w:numId="134">
    <w:abstractNumId w:val="100"/>
  </w:num>
  <w:num w:numId="135">
    <w:abstractNumId w:val="140"/>
  </w:num>
  <w:num w:numId="136">
    <w:abstractNumId w:val="50"/>
  </w:num>
  <w:num w:numId="137">
    <w:abstractNumId w:val="182"/>
  </w:num>
  <w:num w:numId="138">
    <w:abstractNumId w:val="132"/>
  </w:num>
  <w:num w:numId="139">
    <w:abstractNumId w:val="74"/>
  </w:num>
  <w:num w:numId="140">
    <w:abstractNumId w:val="116"/>
  </w:num>
  <w:num w:numId="141">
    <w:abstractNumId w:val="155"/>
  </w:num>
  <w:num w:numId="142">
    <w:abstractNumId w:val="22"/>
  </w:num>
  <w:num w:numId="143">
    <w:abstractNumId w:val="162"/>
  </w:num>
  <w:num w:numId="144">
    <w:abstractNumId w:val="67"/>
  </w:num>
  <w:num w:numId="145">
    <w:abstractNumId w:val="81"/>
  </w:num>
  <w:num w:numId="146">
    <w:abstractNumId w:val="129"/>
  </w:num>
  <w:num w:numId="147">
    <w:abstractNumId w:val="94"/>
  </w:num>
  <w:num w:numId="148">
    <w:abstractNumId w:val="111"/>
  </w:num>
  <w:num w:numId="149">
    <w:abstractNumId w:val="118"/>
  </w:num>
  <w:num w:numId="150">
    <w:abstractNumId w:val="181"/>
  </w:num>
  <w:num w:numId="151">
    <w:abstractNumId w:val="163"/>
  </w:num>
  <w:num w:numId="152">
    <w:abstractNumId w:val="188"/>
  </w:num>
  <w:num w:numId="153">
    <w:abstractNumId w:val="101"/>
  </w:num>
  <w:num w:numId="154">
    <w:abstractNumId w:val="153"/>
  </w:num>
  <w:num w:numId="155">
    <w:abstractNumId w:val="142"/>
  </w:num>
  <w:num w:numId="156">
    <w:abstractNumId w:val="174"/>
  </w:num>
  <w:num w:numId="157">
    <w:abstractNumId w:val="183"/>
  </w:num>
  <w:num w:numId="158">
    <w:abstractNumId w:val="177"/>
  </w:num>
  <w:num w:numId="159">
    <w:abstractNumId w:val="65"/>
  </w:num>
  <w:num w:numId="160">
    <w:abstractNumId w:val="21"/>
  </w:num>
  <w:num w:numId="161">
    <w:abstractNumId w:val="12"/>
  </w:num>
  <w:num w:numId="162">
    <w:abstractNumId w:val="145"/>
  </w:num>
  <w:num w:numId="163">
    <w:abstractNumId w:val="147"/>
  </w:num>
  <w:num w:numId="164">
    <w:abstractNumId w:val="13"/>
  </w:num>
  <w:num w:numId="165">
    <w:abstractNumId w:val="14"/>
  </w:num>
  <w:num w:numId="166">
    <w:abstractNumId w:val="168"/>
  </w:num>
  <w:num w:numId="167">
    <w:abstractNumId w:val="103"/>
  </w:num>
  <w:num w:numId="168">
    <w:abstractNumId w:val="139"/>
  </w:num>
  <w:num w:numId="169">
    <w:abstractNumId w:val="102"/>
  </w:num>
  <w:num w:numId="170">
    <w:abstractNumId w:val="36"/>
  </w:num>
  <w:num w:numId="171">
    <w:abstractNumId w:val="26"/>
  </w:num>
  <w:num w:numId="172">
    <w:abstractNumId w:val="184"/>
  </w:num>
  <w:num w:numId="173">
    <w:abstractNumId w:val="19"/>
  </w:num>
  <w:num w:numId="174">
    <w:abstractNumId w:val="171"/>
  </w:num>
  <w:num w:numId="175">
    <w:abstractNumId w:val="146"/>
  </w:num>
  <w:num w:numId="176">
    <w:abstractNumId w:val="135"/>
  </w:num>
  <w:num w:numId="177">
    <w:abstractNumId w:val="91"/>
  </w:num>
  <w:num w:numId="178">
    <w:abstractNumId w:val="77"/>
  </w:num>
  <w:num w:numId="17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2"/>
  </w:num>
  <w:num w:numId="182">
    <w:abstractNumId w:val="178"/>
  </w:num>
  <w:num w:numId="18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3"/>
  </w:num>
  <w:num w:numId="185">
    <w:abstractNumId w:val="112"/>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0C4"/>
    <w:rsid w:val="0000059E"/>
    <w:rsid w:val="00002121"/>
    <w:rsid w:val="00002CB5"/>
    <w:rsid w:val="00003B50"/>
    <w:rsid w:val="00004049"/>
    <w:rsid w:val="0000430D"/>
    <w:rsid w:val="00004CF0"/>
    <w:rsid w:val="00005C04"/>
    <w:rsid w:val="00007A1B"/>
    <w:rsid w:val="00010863"/>
    <w:rsid w:val="00013A92"/>
    <w:rsid w:val="000143DA"/>
    <w:rsid w:val="000156E9"/>
    <w:rsid w:val="000174FD"/>
    <w:rsid w:val="00017C54"/>
    <w:rsid w:val="00021446"/>
    <w:rsid w:val="00023C2C"/>
    <w:rsid w:val="00024F89"/>
    <w:rsid w:val="00024FD1"/>
    <w:rsid w:val="00025EE5"/>
    <w:rsid w:val="0002653C"/>
    <w:rsid w:val="00027434"/>
    <w:rsid w:val="000275EF"/>
    <w:rsid w:val="000309EA"/>
    <w:rsid w:val="000318AD"/>
    <w:rsid w:val="000326AE"/>
    <w:rsid w:val="00032F5C"/>
    <w:rsid w:val="00033477"/>
    <w:rsid w:val="00037069"/>
    <w:rsid w:val="00037D8D"/>
    <w:rsid w:val="00040428"/>
    <w:rsid w:val="00040878"/>
    <w:rsid w:val="000426C1"/>
    <w:rsid w:val="00043937"/>
    <w:rsid w:val="00045D9E"/>
    <w:rsid w:val="00046D38"/>
    <w:rsid w:val="00050013"/>
    <w:rsid w:val="0005184A"/>
    <w:rsid w:val="00052897"/>
    <w:rsid w:val="000548EE"/>
    <w:rsid w:val="0006018A"/>
    <w:rsid w:val="00060197"/>
    <w:rsid w:val="00060A91"/>
    <w:rsid w:val="0006451D"/>
    <w:rsid w:val="0006515F"/>
    <w:rsid w:val="00066A0F"/>
    <w:rsid w:val="00067ECA"/>
    <w:rsid w:val="00071961"/>
    <w:rsid w:val="00074313"/>
    <w:rsid w:val="00075E5E"/>
    <w:rsid w:val="00077118"/>
    <w:rsid w:val="000779B1"/>
    <w:rsid w:val="00080467"/>
    <w:rsid w:val="00080EB1"/>
    <w:rsid w:val="000837B0"/>
    <w:rsid w:val="0008572D"/>
    <w:rsid w:val="000863DE"/>
    <w:rsid w:val="00090582"/>
    <w:rsid w:val="000920A9"/>
    <w:rsid w:val="00093F17"/>
    <w:rsid w:val="000967BD"/>
    <w:rsid w:val="00097690"/>
    <w:rsid w:val="000A0897"/>
    <w:rsid w:val="000A1138"/>
    <w:rsid w:val="000A1711"/>
    <w:rsid w:val="000A42E5"/>
    <w:rsid w:val="000A6434"/>
    <w:rsid w:val="000A6B42"/>
    <w:rsid w:val="000B00EB"/>
    <w:rsid w:val="000B2E00"/>
    <w:rsid w:val="000B5E17"/>
    <w:rsid w:val="000B7264"/>
    <w:rsid w:val="000B7767"/>
    <w:rsid w:val="000C0EE9"/>
    <w:rsid w:val="000C1933"/>
    <w:rsid w:val="000C28B7"/>
    <w:rsid w:val="000C2B60"/>
    <w:rsid w:val="000C4D72"/>
    <w:rsid w:val="000C7312"/>
    <w:rsid w:val="000C77C5"/>
    <w:rsid w:val="000C7A83"/>
    <w:rsid w:val="000D0520"/>
    <w:rsid w:val="000D2CB2"/>
    <w:rsid w:val="000D3D04"/>
    <w:rsid w:val="000D3DC6"/>
    <w:rsid w:val="000D484B"/>
    <w:rsid w:val="000D53D4"/>
    <w:rsid w:val="000D5FD6"/>
    <w:rsid w:val="000D62A3"/>
    <w:rsid w:val="000D64EA"/>
    <w:rsid w:val="000D65EA"/>
    <w:rsid w:val="000D71E9"/>
    <w:rsid w:val="000D7854"/>
    <w:rsid w:val="000E074F"/>
    <w:rsid w:val="000E075F"/>
    <w:rsid w:val="000E22B5"/>
    <w:rsid w:val="000E3673"/>
    <w:rsid w:val="000E3E32"/>
    <w:rsid w:val="000E412D"/>
    <w:rsid w:val="000E4750"/>
    <w:rsid w:val="000E5E4D"/>
    <w:rsid w:val="000E5FFC"/>
    <w:rsid w:val="000E68C7"/>
    <w:rsid w:val="000E6A8C"/>
    <w:rsid w:val="000F0E70"/>
    <w:rsid w:val="000F0F46"/>
    <w:rsid w:val="000F1AD9"/>
    <w:rsid w:val="000F4986"/>
    <w:rsid w:val="000F4BBF"/>
    <w:rsid w:val="000F5291"/>
    <w:rsid w:val="00100082"/>
    <w:rsid w:val="001005E3"/>
    <w:rsid w:val="001014DC"/>
    <w:rsid w:val="00101591"/>
    <w:rsid w:val="001021CF"/>
    <w:rsid w:val="00103AA0"/>
    <w:rsid w:val="00103D43"/>
    <w:rsid w:val="00104B9B"/>
    <w:rsid w:val="00104EAA"/>
    <w:rsid w:val="00107CF4"/>
    <w:rsid w:val="0011006B"/>
    <w:rsid w:val="00110D34"/>
    <w:rsid w:val="00111A9A"/>
    <w:rsid w:val="00112340"/>
    <w:rsid w:val="001127E8"/>
    <w:rsid w:val="00112F1C"/>
    <w:rsid w:val="0011302B"/>
    <w:rsid w:val="00113617"/>
    <w:rsid w:val="001151D1"/>
    <w:rsid w:val="00115A83"/>
    <w:rsid w:val="00117019"/>
    <w:rsid w:val="001201AE"/>
    <w:rsid w:val="00121AFB"/>
    <w:rsid w:val="00121D5C"/>
    <w:rsid w:val="001238CF"/>
    <w:rsid w:val="001244BE"/>
    <w:rsid w:val="0012534B"/>
    <w:rsid w:val="00125750"/>
    <w:rsid w:val="00130225"/>
    <w:rsid w:val="00131A2E"/>
    <w:rsid w:val="00131CB0"/>
    <w:rsid w:val="001323D5"/>
    <w:rsid w:val="001330B6"/>
    <w:rsid w:val="00134973"/>
    <w:rsid w:val="00136178"/>
    <w:rsid w:val="001364E1"/>
    <w:rsid w:val="001369B9"/>
    <w:rsid w:val="00140578"/>
    <w:rsid w:val="0014178D"/>
    <w:rsid w:val="00142B64"/>
    <w:rsid w:val="00145B58"/>
    <w:rsid w:val="00145CCE"/>
    <w:rsid w:val="00151078"/>
    <w:rsid w:val="00151D02"/>
    <w:rsid w:val="00152394"/>
    <w:rsid w:val="00152776"/>
    <w:rsid w:val="00152AA3"/>
    <w:rsid w:val="00152ABA"/>
    <w:rsid w:val="001535C9"/>
    <w:rsid w:val="00153613"/>
    <w:rsid w:val="00153939"/>
    <w:rsid w:val="00155D79"/>
    <w:rsid w:val="00156277"/>
    <w:rsid w:val="001565E0"/>
    <w:rsid w:val="00156B0B"/>
    <w:rsid w:val="00160BBA"/>
    <w:rsid w:val="00161623"/>
    <w:rsid w:val="00161681"/>
    <w:rsid w:val="00162314"/>
    <w:rsid w:val="00162FEA"/>
    <w:rsid w:val="001702CD"/>
    <w:rsid w:val="00170444"/>
    <w:rsid w:val="00173F81"/>
    <w:rsid w:val="00175232"/>
    <w:rsid w:val="00176BBF"/>
    <w:rsid w:val="001770E3"/>
    <w:rsid w:val="0017767C"/>
    <w:rsid w:val="001819D5"/>
    <w:rsid w:val="00183BDF"/>
    <w:rsid w:val="00184157"/>
    <w:rsid w:val="00184838"/>
    <w:rsid w:val="00184ADC"/>
    <w:rsid w:val="00185A03"/>
    <w:rsid w:val="00185D27"/>
    <w:rsid w:val="00186537"/>
    <w:rsid w:val="00186FBD"/>
    <w:rsid w:val="001876A0"/>
    <w:rsid w:val="00190B0A"/>
    <w:rsid w:val="001917AB"/>
    <w:rsid w:val="00191CAA"/>
    <w:rsid w:val="00192470"/>
    <w:rsid w:val="001926E5"/>
    <w:rsid w:val="00193817"/>
    <w:rsid w:val="001949E5"/>
    <w:rsid w:val="00194B09"/>
    <w:rsid w:val="001954C2"/>
    <w:rsid w:val="00195E0D"/>
    <w:rsid w:val="00197C46"/>
    <w:rsid w:val="001A0393"/>
    <w:rsid w:val="001A23D6"/>
    <w:rsid w:val="001A3783"/>
    <w:rsid w:val="001A3A32"/>
    <w:rsid w:val="001A7616"/>
    <w:rsid w:val="001B12F8"/>
    <w:rsid w:val="001B512A"/>
    <w:rsid w:val="001B5482"/>
    <w:rsid w:val="001B6D13"/>
    <w:rsid w:val="001B6DDE"/>
    <w:rsid w:val="001B70D9"/>
    <w:rsid w:val="001C041A"/>
    <w:rsid w:val="001C05C8"/>
    <w:rsid w:val="001C062B"/>
    <w:rsid w:val="001C2C98"/>
    <w:rsid w:val="001C3829"/>
    <w:rsid w:val="001C3F70"/>
    <w:rsid w:val="001C4AFB"/>
    <w:rsid w:val="001C5223"/>
    <w:rsid w:val="001C66E9"/>
    <w:rsid w:val="001C682B"/>
    <w:rsid w:val="001D0650"/>
    <w:rsid w:val="001D1BCF"/>
    <w:rsid w:val="001D2E60"/>
    <w:rsid w:val="001D59D2"/>
    <w:rsid w:val="001D72F1"/>
    <w:rsid w:val="001E2800"/>
    <w:rsid w:val="001E39AD"/>
    <w:rsid w:val="001E3A63"/>
    <w:rsid w:val="001E3C20"/>
    <w:rsid w:val="001E4FE3"/>
    <w:rsid w:val="001E6FC5"/>
    <w:rsid w:val="001E79A9"/>
    <w:rsid w:val="001E7C90"/>
    <w:rsid w:val="001F0CDF"/>
    <w:rsid w:val="001F23E3"/>
    <w:rsid w:val="001F3CB6"/>
    <w:rsid w:val="001F718C"/>
    <w:rsid w:val="002010AC"/>
    <w:rsid w:val="00201763"/>
    <w:rsid w:val="002017D7"/>
    <w:rsid w:val="00202691"/>
    <w:rsid w:val="00202A57"/>
    <w:rsid w:val="00202BD6"/>
    <w:rsid w:val="00202D5E"/>
    <w:rsid w:val="00204B9E"/>
    <w:rsid w:val="002058FB"/>
    <w:rsid w:val="00205F64"/>
    <w:rsid w:val="00206A32"/>
    <w:rsid w:val="002072AE"/>
    <w:rsid w:val="00207553"/>
    <w:rsid w:val="00207B3F"/>
    <w:rsid w:val="00211E74"/>
    <w:rsid w:val="00212175"/>
    <w:rsid w:val="00215B77"/>
    <w:rsid w:val="00217000"/>
    <w:rsid w:val="00217351"/>
    <w:rsid w:val="002203BE"/>
    <w:rsid w:val="00220481"/>
    <w:rsid w:val="002212A8"/>
    <w:rsid w:val="00224A88"/>
    <w:rsid w:val="0023073D"/>
    <w:rsid w:val="00231FF2"/>
    <w:rsid w:val="00233337"/>
    <w:rsid w:val="00233BFA"/>
    <w:rsid w:val="00234D43"/>
    <w:rsid w:val="00234FA9"/>
    <w:rsid w:val="00235DE7"/>
    <w:rsid w:val="00235EFA"/>
    <w:rsid w:val="00242ABF"/>
    <w:rsid w:val="00244A7F"/>
    <w:rsid w:val="002455CF"/>
    <w:rsid w:val="002467F4"/>
    <w:rsid w:val="00247659"/>
    <w:rsid w:val="00247839"/>
    <w:rsid w:val="00250243"/>
    <w:rsid w:val="0025095F"/>
    <w:rsid w:val="00254418"/>
    <w:rsid w:val="00256BC7"/>
    <w:rsid w:val="0025741A"/>
    <w:rsid w:val="00260A55"/>
    <w:rsid w:val="00261B46"/>
    <w:rsid w:val="00263267"/>
    <w:rsid w:val="00264C1B"/>
    <w:rsid w:val="00264DBF"/>
    <w:rsid w:val="002655E6"/>
    <w:rsid w:val="00265D93"/>
    <w:rsid w:val="0026653F"/>
    <w:rsid w:val="00266A76"/>
    <w:rsid w:val="002671AB"/>
    <w:rsid w:val="002701B3"/>
    <w:rsid w:val="002704B7"/>
    <w:rsid w:val="00272B12"/>
    <w:rsid w:val="00273E0B"/>
    <w:rsid w:val="002743F8"/>
    <w:rsid w:val="00274F72"/>
    <w:rsid w:val="00275E81"/>
    <w:rsid w:val="002765FE"/>
    <w:rsid w:val="0028134B"/>
    <w:rsid w:val="00282840"/>
    <w:rsid w:val="002839D3"/>
    <w:rsid w:val="002861E7"/>
    <w:rsid w:val="00286E9A"/>
    <w:rsid w:val="002915DA"/>
    <w:rsid w:val="002917D2"/>
    <w:rsid w:val="00291F96"/>
    <w:rsid w:val="00292765"/>
    <w:rsid w:val="00293092"/>
    <w:rsid w:val="00293191"/>
    <w:rsid w:val="00293A84"/>
    <w:rsid w:val="00295819"/>
    <w:rsid w:val="0029586B"/>
    <w:rsid w:val="002A0393"/>
    <w:rsid w:val="002A2712"/>
    <w:rsid w:val="002A29D5"/>
    <w:rsid w:val="002A5D95"/>
    <w:rsid w:val="002A6414"/>
    <w:rsid w:val="002B04DF"/>
    <w:rsid w:val="002B142C"/>
    <w:rsid w:val="002B1601"/>
    <w:rsid w:val="002B2261"/>
    <w:rsid w:val="002B22E1"/>
    <w:rsid w:val="002B2407"/>
    <w:rsid w:val="002B267D"/>
    <w:rsid w:val="002B2998"/>
    <w:rsid w:val="002B3D4E"/>
    <w:rsid w:val="002B4CBB"/>
    <w:rsid w:val="002B58CB"/>
    <w:rsid w:val="002B6363"/>
    <w:rsid w:val="002B6AFE"/>
    <w:rsid w:val="002B6B1B"/>
    <w:rsid w:val="002B7B52"/>
    <w:rsid w:val="002C1883"/>
    <w:rsid w:val="002C1C3E"/>
    <w:rsid w:val="002C314E"/>
    <w:rsid w:val="002C4882"/>
    <w:rsid w:val="002C531D"/>
    <w:rsid w:val="002C6642"/>
    <w:rsid w:val="002C754C"/>
    <w:rsid w:val="002D020C"/>
    <w:rsid w:val="002D0C48"/>
    <w:rsid w:val="002D126B"/>
    <w:rsid w:val="002D165B"/>
    <w:rsid w:val="002D50A5"/>
    <w:rsid w:val="002D52D6"/>
    <w:rsid w:val="002D67AC"/>
    <w:rsid w:val="002E1228"/>
    <w:rsid w:val="002E2CC2"/>
    <w:rsid w:val="002E3D59"/>
    <w:rsid w:val="002E5223"/>
    <w:rsid w:val="002E58F1"/>
    <w:rsid w:val="002E5A4D"/>
    <w:rsid w:val="002E606B"/>
    <w:rsid w:val="002F0039"/>
    <w:rsid w:val="002F009C"/>
    <w:rsid w:val="002F163B"/>
    <w:rsid w:val="002F1D82"/>
    <w:rsid w:val="002F23C3"/>
    <w:rsid w:val="002F28D5"/>
    <w:rsid w:val="002F43C0"/>
    <w:rsid w:val="00300E58"/>
    <w:rsid w:val="00300E72"/>
    <w:rsid w:val="003013DC"/>
    <w:rsid w:val="00301DF4"/>
    <w:rsid w:val="00305195"/>
    <w:rsid w:val="00305914"/>
    <w:rsid w:val="00310AC6"/>
    <w:rsid w:val="00312BDC"/>
    <w:rsid w:val="00313311"/>
    <w:rsid w:val="00313BB1"/>
    <w:rsid w:val="00316BD4"/>
    <w:rsid w:val="00316D00"/>
    <w:rsid w:val="00320A57"/>
    <w:rsid w:val="00320F40"/>
    <w:rsid w:val="0032106B"/>
    <w:rsid w:val="0032223C"/>
    <w:rsid w:val="003263C1"/>
    <w:rsid w:val="00326B06"/>
    <w:rsid w:val="00327726"/>
    <w:rsid w:val="0033110B"/>
    <w:rsid w:val="00332031"/>
    <w:rsid w:val="00332101"/>
    <w:rsid w:val="003346C5"/>
    <w:rsid w:val="00336693"/>
    <w:rsid w:val="003379AA"/>
    <w:rsid w:val="0034012E"/>
    <w:rsid w:val="00343B39"/>
    <w:rsid w:val="00345634"/>
    <w:rsid w:val="00345CE0"/>
    <w:rsid w:val="003461A0"/>
    <w:rsid w:val="0034706E"/>
    <w:rsid w:val="003476B1"/>
    <w:rsid w:val="00347A64"/>
    <w:rsid w:val="00347CEE"/>
    <w:rsid w:val="00347D41"/>
    <w:rsid w:val="003502F9"/>
    <w:rsid w:val="00351811"/>
    <w:rsid w:val="00352CBD"/>
    <w:rsid w:val="003551E4"/>
    <w:rsid w:val="00356B43"/>
    <w:rsid w:val="00357297"/>
    <w:rsid w:val="003572C2"/>
    <w:rsid w:val="00362605"/>
    <w:rsid w:val="00363BE4"/>
    <w:rsid w:val="0036488E"/>
    <w:rsid w:val="00365BEF"/>
    <w:rsid w:val="0036766C"/>
    <w:rsid w:val="003701DE"/>
    <w:rsid w:val="00370302"/>
    <w:rsid w:val="0037107E"/>
    <w:rsid w:val="003724AD"/>
    <w:rsid w:val="00372E9D"/>
    <w:rsid w:val="00373F32"/>
    <w:rsid w:val="00377C07"/>
    <w:rsid w:val="00380E66"/>
    <w:rsid w:val="00383061"/>
    <w:rsid w:val="0038387B"/>
    <w:rsid w:val="00384433"/>
    <w:rsid w:val="00387B45"/>
    <w:rsid w:val="003905AC"/>
    <w:rsid w:val="00390B50"/>
    <w:rsid w:val="00390B87"/>
    <w:rsid w:val="00390D98"/>
    <w:rsid w:val="0039157B"/>
    <w:rsid w:val="00391DAE"/>
    <w:rsid w:val="0039506F"/>
    <w:rsid w:val="00395738"/>
    <w:rsid w:val="00395CC5"/>
    <w:rsid w:val="00396858"/>
    <w:rsid w:val="003A0157"/>
    <w:rsid w:val="003A0DE4"/>
    <w:rsid w:val="003A4BF1"/>
    <w:rsid w:val="003A6B30"/>
    <w:rsid w:val="003A6F32"/>
    <w:rsid w:val="003B04D8"/>
    <w:rsid w:val="003B0596"/>
    <w:rsid w:val="003B0D87"/>
    <w:rsid w:val="003B1C29"/>
    <w:rsid w:val="003B21CF"/>
    <w:rsid w:val="003B29AA"/>
    <w:rsid w:val="003B2ABF"/>
    <w:rsid w:val="003B3C9A"/>
    <w:rsid w:val="003B65F2"/>
    <w:rsid w:val="003B6784"/>
    <w:rsid w:val="003B6A72"/>
    <w:rsid w:val="003C0DAD"/>
    <w:rsid w:val="003C3EBC"/>
    <w:rsid w:val="003C5183"/>
    <w:rsid w:val="003C56BE"/>
    <w:rsid w:val="003C7A3E"/>
    <w:rsid w:val="003D36D0"/>
    <w:rsid w:val="003D51CC"/>
    <w:rsid w:val="003E1486"/>
    <w:rsid w:val="003E2348"/>
    <w:rsid w:val="003E2DBE"/>
    <w:rsid w:val="003E3A93"/>
    <w:rsid w:val="003E44FF"/>
    <w:rsid w:val="003E48AF"/>
    <w:rsid w:val="003E7F87"/>
    <w:rsid w:val="003F0460"/>
    <w:rsid w:val="003F1BAE"/>
    <w:rsid w:val="003F1C65"/>
    <w:rsid w:val="003F55FF"/>
    <w:rsid w:val="003F65EB"/>
    <w:rsid w:val="003F71BC"/>
    <w:rsid w:val="003F7439"/>
    <w:rsid w:val="003F7EF4"/>
    <w:rsid w:val="0040156E"/>
    <w:rsid w:val="00401970"/>
    <w:rsid w:val="00402383"/>
    <w:rsid w:val="00402704"/>
    <w:rsid w:val="00402A9A"/>
    <w:rsid w:val="0040591B"/>
    <w:rsid w:val="00405B72"/>
    <w:rsid w:val="00405DF8"/>
    <w:rsid w:val="00407219"/>
    <w:rsid w:val="00407BAE"/>
    <w:rsid w:val="00412979"/>
    <w:rsid w:val="00412BF6"/>
    <w:rsid w:val="00416092"/>
    <w:rsid w:val="00416795"/>
    <w:rsid w:val="0042049A"/>
    <w:rsid w:val="00422EBC"/>
    <w:rsid w:val="00424B5D"/>
    <w:rsid w:val="00424BAC"/>
    <w:rsid w:val="004255B0"/>
    <w:rsid w:val="004267BA"/>
    <w:rsid w:val="00427780"/>
    <w:rsid w:val="004278F1"/>
    <w:rsid w:val="00431C6D"/>
    <w:rsid w:val="00433CDA"/>
    <w:rsid w:val="0043570A"/>
    <w:rsid w:val="00435D7E"/>
    <w:rsid w:val="004365D8"/>
    <w:rsid w:val="004400DA"/>
    <w:rsid w:val="00440513"/>
    <w:rsid w:val="004425DB"/>
    <w:rsid w:val="00444916"/>
    <w:rsid w:val="00444D68"/>
    <w:rsid w:val="00445B4C"/>
    <w:rsid w:val="004508F9"/>
    <w:rsid w:val="004529A1"/>
    <w:rsid w:val="004529F5"/>
    <w:rsid w:val="004547EA"/>
    <w:rsid w:val="00455F19"/>
    <w:rsid w:val="00455F3A"/>
    <w:rsid w:val="0045663D"/>
    <w:rsid w:val="004662BA"/>
    <w:rsid w:val="00466301"/>
    <w:rsid w:val="00472397"/>
    <w:rsid w:val="00473B3A"/>
    <w:rsid w:val="00473CEC"/>
    <w:rsid w:val="00473E7C"/>
    <w:rsid w:val="00476588"/>
    <w:rsid w:val="004773A8"/>
    <w:rsid w:val="0048182D"/>
    <w:rsid w:val="00481CA5"/>
    <w:rsid w:val="00483B5F"/>
    <w:rsid w:val="00483ED8"/>
    <w:rsid w:val="0048484D"/>
    <w:rsid w:val="004920DE"/>
    <w:rsid w:val="00492E50"/>
    <w:rsid w:val="004931E1"/>
    <w:rsid w:val="00494B8C"/>
    <w:rsid w:val="0049500F"/>
    <w:rsid w:val="004956C7"/>
    <w:rsid w:val="004960AD"/>
    <w:rsid w:val="004966EF"/>
    <w:rsid w:val="00496E5D"/>
    <w:rsid w:val="00497255"/>
    <w:rsid w:val="004A1135"/>
    <w:rsid w:val="004A1EDA"/>
    <w:rsid w:val="004A39BE"/>
    <w:rsid w:val="004A40BB"/>
    <w:rsid w:val="004A633C"/>
    <w:rsid w:val="004A63BD"/>
    <w:rsid w:val="004A6910"/>
    <w:rsid w:val="004B044D"/>
    <w:rsid w:val="004B0F11"/>
    <w:rsid w:val="004B1DA4"/>
    <w:rsid w:val="004B2578"/>
    <w:rsid w:val="004B50D3"/>
    <w:rsid w:val="004B5BBC"/>
    <w:rsid w:val="004B63E5"/>
    <w:rsid w:val="004C016C"/>
    <w:rsid w:val="004C1E6C"/>
    <w:rsid w:val="004C3B7E"/>
    <w:rsid w:val="004C4C40"/>
    <w:rsid w:val="004C5ED2"/>
    <w:rsid w:val="004C63E8"/>
    <w:rsid w:val="004C7403"/>
    <w:rsid w:val="004D140D"/>
    <w:rsid w:val="004D4279"/>
    <w:rsid w:val="004D4AF2"/>
    <w:rsid w:val="004D4EEA"/>
    <w:rsid w:val="004D7C78"/>
    <w:rsid w:val="004E0FE3"/>
    <w:rsid w:val="004E3732"/>
    <w:rsid w:val="004E688F"/>
    <w:rsid w:val="004F0A85"/>
    <w:rsid w:val="004F1878"/>
    <w:rsid w:val="004F1965"/>
    <w:rsid w:val="004F1ED0"/>
    <w:rsid w:val="004F31C0"/>
    <w:rsid w:val="004F3A7C"/>
    <w:rsid w:val="004F5B24"/>
    <w:rsid w:val="004F626A"/>
    <w:rsid w:val="004F6AAB"/>
    <w:rsid w:val="004F7576"/>
    <w:rsid w:val="005012B2"/>
    <w:rsid w:val="0050159F"/>
    <w:rsid w:val="00501C69"/>
    <w:rsid w:val="005033FC"/>
    <w:rsid w:val="005045E4"/>
    <w:rsid w:val="00505BAC"/>
    <w:rsid w:val="005068E7"/>
    <w:rsid w:val="005103E3"/>
    <w:rsid w:val="00510C60"/>
    <w:rsid w:val="00513C30"/>
    <w:rsid w:val="0051437D"/>
    <w:rsid w:val="00515766"/>
    <w:rsid w:val="00516B79"/>
    <w:rsid w:val="00522420"/>
    <w:rsid w:val="005228DE"/>
    <w:rsid w:val="00524B29"/>
    <w:rsid w:val="00524BB8"/>
    <w:rsid w:val="00524E3F"/>
    <w:rsid w:val="005253B1"/>
    <w:rsid w:val="0052599C"/>
    <w:rsid w:val="005261D4"/>
    <w:rsid w:val="00531585"/>
    <w:rsid w:val="00531669"/>
    <w:rsid w:val="00531D09"/>
    <w:rsid w:val="00536051"/>
    <w:rsid w:val="00536995"/>
    <w:rsid w:val="005404DE"/>
    <w:rsid w:val="00541664"/>
    <w:rsid w:val="00541F9B"/>
    <w:rsid w:val="00542534"/>
    <w:rsid w:val="00543518"/>
    <w:rsid w:val="005436BA"/>
    <w:rsid w:val="00543B1B"/>
    <w:rsid w:val="0054453E"/>
    <w:rsid w:val="0054794F"/>
    <w:rsid w:val="00550116"/>
    <w:rsid w:val="00551140"/>
    <w:rsid w:val="00554052"/>
    <w:rsid w:val="00554328"/>
    <w:rsid w:val="00554437"/>
    <w:rsid w:val="00555155"/>
    <w:rsid w:val="0055670C"/>
    <w:rsid w:val="005573F9"/>
    <w:rsid w:val="005603BD"/>
    <w:rsid w:val="00563F87"/>
    <w:rsid w:val="005645F4"/>
    <w:rsid w:val="00564E02"/>
    <w:rsid w:val="005654AE"/>
    <w:rsid w:val="005656D8"/>
    <w:rsid w:val="00565CC0"/>
    <w:rsid w:val="005668F5"/>
    <w:rsid w:val="00566E94"/>
    <w:rsid w:val="005678D9"/>
    <w:rsid w:val="00567ABB"/>
    <w:rsid w:val="005701B6"/>
    <w:rsid w:val="005709A4"/>
    <w:rsid w:val="0057135D"/>
    <w:rsid w:val="00572BD7"/>
    <w:rsid w:val="00574082"/>
    <w:rsid w:val="00574B2D"/>
    <w:rsid w:val="00574C3C"/>
    <w:rsid w:val="00576C4F"/>
    <w:rsid w:val="00577AE6"/>
    <w:rsid w:val="00580361"/>
    <w:rsid w:val="00580C31"/>
    <w:rsid w:val="00581B9D"/>
    <w:rsid w:val="005823B0"/>
    <w:rsid w:val="00582ACC"/>
    <w:rsid w:val="00584119"/>
    <w:rsid w:val="0058655E"/>
    <w:rsid w:val="00590976"/>
    <w:rsid w:val="00591BF7"/>
    <w:rsid w:val="005927F2"/>
    <w:rsid w:val="00593CAC"/>
    <w:rsid w:val="00594541"/>
    <w:rsid w:val="00594C89"/>
    <w:rsid w:val="00595672"/>
    <w:rsid w:val="00595981"/>
    <w:rsid w:val="00596133"/>
    <w:rsid w:val="00597F11"/>
    <w:rsid w:val="005A00D2"/>
    <w:rsid w:val="005A0A38"/>
    <w:rsid w:val="005A18EE"/>
    <w:rsid w:val="005A2553"/>
    <w:rsid w:val="005A3E4B"/>
    <w:rsid w:val="005A4B0E"/>
    <w:rsid w:val="005A4DB5"/>
    <w:rsid w:val="005A661D"/>
    <w:rsid w:val="005B0797"/>
    <w:rsid w:val="005B6607"/>
    <w:rsid w:val="005B756F"/>
    <w:rsid w:val="005C2E8C"/>
    <w:rsid w:val="005C418D"/>
    <w:rsid w:val="005C4466"/>
    <w:rsid w:val="005C5E73"/>
    <w:rsid w:val="005C60BD"/>
    <w:rsid w:val="005C6FDC"/>
    <w:rsid w:val="005C7DD1"/>
    <w:rsid w:val="005D186B"/>
    <w:rsid w:val="005D27F9"/>
    <w:rsid w:val="005D2C80"/>
    <w:rsid w:val="005D5C37"/>
    <w:rsid w:val="005D7337"/>
    <w:rsid w:val="005E1307"/>
    <w:rsid w:val="005E13B7"/>
    <w:rsid w:val="005E16E4"/>
    <w:rsid w:val="005E1717"/>
    <w:rsid w:val="005E1E49"/>
    <w:rsid w:val="005E2EB2"/>
    <w:rsid w:val="005E4B7C"/>
    <w:rsid w:val="005E55FA"/>
    <w:rsid w:val="005E5D86"/>
    <w:rsid w:val="005E6109"/>
    <w:rsid w:val="005F6211"/>
    <w:rsid w:val="005F6810"/>
    <w:rsid w:val="00604457"/>
    <w:rsid w:val="00605DAA"/>
    <w:rsid w:val="00605E77"/>
    <w:rsid w:val="00611E98"/>
    <w:rsid w:val="00612FDA"/>
    <w:rsid w:val="00614DED"/>
    <w:rsid w:val="00615CCD"/>
    <w:rsid w:val="00620129"/>
    <w:rsid w:val="00621299"/>
    <w:rsid w:val="00621DB0"/>
    <w:rsid w:val="00623BCB"/>
    <w:rsid w:val="00624315"/>
    <w:rsid w:val="0063176A"/>
    <w:rsid w:val="00633D72"/>
    <w:rsid w:val="0063614B"/>
    <w:rsid w:val="00636201"/>
    <w:rsid w:val="00636D3C"/>
    <w:rsid w:val="00637005"/>
    <w:rsid w:val="00637BF1"/>
    <w:rsid w:val="00642633"/>
    <w:rsid w:val="00643D76"/>
    <w:rsid w:val="00644A70"/>
    <w:rsid w:val="006478C9"/>
    <w:rsid w:val="00650705"/>
    <w:rsid w:val="00650CE6"/>
    <w:rsid w:val="006545D8"/>
    <w:rsid w:val="00654E2A"/>
    <w:rsid w:val="0065574D"/>
    <w:rsid w:val="00656AEF"/>
    <w:rsid w:val="006570C0"/>
    <w:rsid w:val="00657FD5"/>
    <w:rsid w:val="006626DE"/>
    <w:rsid w:val="00662F1F"/>
    <w:rsid w:val="006639E0"/>
    <w:rsid w:val="006643C9"/>
    <w:rsid w:val="00664D2E"/>
    <w:rsid w:val="0066530B"/>
    <w:rsid w:val="006660BB"/>
    <w:rsid w:val="00666E0F"/>
    <w:rsid w:val="00670945"/>
    <w:rsid w:val="00671FDC"/>
    <w:rsid w:val="0067512D"/>
    <w:rsid w:val="0067639C"/>
    <w:rsid w:val="00676460"/>
    <w:rsid w:val="00676A60"/>
    <w:rsid w:val="00676BC3"/>
    <w:rsid w:val="00680226"/>
    <w:rsid w:val="00680913"/>
    <w:rsid w:val="00683298"/>
    <w:rsid w:val="0068351E"/>
    <w:rsid w:val="006872A8"/>
    <w:rsid w:val="00687F15"/>
    <w:rsid w:val="0069209A"/>
    <w:rsid w:val="006934FE"/>
    <w:rsid w:val="0069519F"/>
    <w:rsid w:val="00696C8E"/>
    <w:rsid w:val="006A1366"/>
    <w:rsid w:val="006A1588"/>
    <w:rsid w:val="006A1B65"/>
    <w:rsid w:val="006A354A"/>
    <w:rsid w:val="006A39AC"/>
    <w:rsid w:val="006A5A77"/>
    <w:rsid w:val="006A5B00"/>
    <w:rsid w:val="006A5C4C"/>
    <w:rsid w:val="006A7A96"/>
    <w:rsid w:val="006B2144"/>
    <w:rsid w:val="006B2C9D"/>
    <w:rsid w:val="006B5608"/>
    <w:rsid w:val="006B56E2"/>
    <w:rsid w:val="006B5DD7"/>
    <w:rsid w:val="006C0673"/>
    <w:rsid w:val="006C07CA"/>
    <w:rsid w:val="006C0889"/>
    <w:rsid w:val="006C08C1"/>
    <w:rsid w:val="006C5FEC"/>
    <w:rsid w:val="006C61BE"/>
    <w:rsid w:val="006C631F"/>
    <w:rsid w:val="006C787E"/>
    <w:rsid w:val="006D267F"/>
    <w:rsid w:val="006D3A64"/>
    <w:rsid w:val="006D3C53"/>
    <w:rsid w:val="006D3EDE"/>
    <w:rsid w:val="006D475C"/>
    <w:rsid w:val="006D753F"/>
    <w:rsid w:val="006E0F31"/>
    <w:rsid w:val="006E177B"/>
    <w:rsid w:val="006E1983"/>
    <w:rsid w:val="006E1B70"/>
    <w:rsid w:val="006E1E8E"/>
    <w:rsid w:val="006E2AF9"/>
    <w:rsid w:val="006E60D9"/>
    <w:rsid w:val="006E6DA8"/>
    <w:rsid w:val="006E73FA"/>
    <w:rsid w:val="006F04A1"/>
    <w:rsid w:val="006F11CB"/>
    <w:rsid w:val="006F2515"/>
    <w:rsid w:val="006F2753"/>
    <w:rsid w:val="006F3A76"/>
    <w:rsid w:val="006F4F9A"/>
    <w:rsid w:val="006F5360"/>
    <w:rsid w:val="006F653D"/>
    <w:rsid w:val="007001B8"/>
    <w:rsid w:val="00702F7B"/>
    <w:rsid w:val="0070701F"/>
    <w:rsid w:val="00707D84"/>
    <w:rsid w:val="00710F5D"/>
    <w:rsid w:val="00713AA7"/>
    <w:rsid w:val="00715A94"/>
    <w:rsid w:val="00717DCD"/>
    <w:rsid w:val="0072019A"/>
    <w:rsid w:val="00721E8F"/>
    <w:rsid w:val="00722818"/>
    <w:rsid w:val="00724078"/>
    <w:rsid w:val="00724E69"/>
    <w:rsid w:val="007256B7"/>
    <w:rsid w:val="0072674C"/>
    <w:rsid w:val="0072683F"/>
    <w:rsid w:val="00730C40"/>
    <w:rsid w:val="00731099"/>
    <w:rsid w:val="0073244A"/>
    <w:rsid w:val="00733C82"/>
    <w:rsid w:val="00735513"/>
    <w:rsid w:val="007376ED"/>
    <w:rsid w:val="007415F0"/>
    <w:rsid w:val="00742158"/>
    <w:rsid w:val="0074417D"/>
    <w:rsid w:val="00744331"/>
    <w:rsid w:val="0074445A"/>
    <w:rsid w:val="00744E08"/>
    <w:rsid w:val="0074523C"/>
    <w:rsid w:val="0074614D"/>
    <w:rsid w:val="007463C5"/>
    <w:rsid w:val="007464C4"/>
    <w:rsid w:val="00747A4A"/>
    <w:rsid w:val="00747F47"/>
    <w:rsid w:val="00752283"/>
    <w:rsid w:val="0075396B"/>
    <w:rsid w:val="00753F06"/>
    <w:rsid w:val="00754057"/>
    <w:rsid w:val="00755B41"/>
    <w:rsid w:val="00756133"/>
    <w:rsid w:val="00757346"/>
    <w:rsid w:val="00757480"/>
    <w:rsid w:val="00757C27"/>
    <w:rsid w:val="00761A5E"/>
    <w:rsid w:val="007650ED"/>
    <w:rsid w:val="00765AFB"/>
    <w:rsid w:val="007700EE"/>
    <w:rsid w:val="00771548"/>
    <w:rsid w:val="00773D2C"/>
    <w:rsid w:val="00774180"/>
    <w:rsid w:val="00775DD9"/>
    <w:rsid w:val="00775F56"/>
    <w:rsid w:val="00776306"/>
    <w:rsid w:val="0078061A"/>
    <w:rsid w:val="007830CE"/>
    <w:rsid w:val="007876A3"/>
    <w:rsid w:val="0079004B"/>
    <w:rsid w:val="007906C7"/>
    <w:rsid w:val="00792CB6"/>
    <w:rsid w:val="0079358B"/>
    <w:rsid w:val="00793C5D"/>
    <w:rsid w:val="007948F1"/>
    <w:rsid w:val="00794BFC"/>
    <w:rsid w:val="00796874"/>
    <w:rsid w:val="00797570"/>
    <w:rsid w:val="007A1C89"/>
    <w:rsid w:val="007A2255"/>
    <w:rsid w:val="007A27DF"/>
    <w:rsid w:val="007A4C40"/>
    <w:rsid w:val="007A6E0C"/>
    <w:rsid w:val="007A7CFA"/>
    <w:rsid w:val="007B0876"/>
    <w:rsid w:val="007B09CC"/>
    <w:rsid w:val="007B53A4"/>
    <w:rsid w:val="007B663F"/>
    <w:rsid w:val="007B7C69"/>
    <w:rsid w:val="007C3DAA"/>
    <w:rsid w:val="007C49B9"/>
    <w:rsid w:val="007C62C0"/>
    <w:rsid w:val="007C729B"/>
    <w:rsid w:val="007D03ED"/>
    <w:rsid w:val="007D28BE"/>
    <w:rsid w:val="007D3DA5"/>
    <w:rsid w:val="007D59B8"/>
    <w:rsid w:val="007D600D"/>
    <w:rsid w:val="007D6B9F"/>
    <w:rsid w:val="007D7ECE"/>
    <w:rsid w:val="007E17AE"/>
    <w:rsid w:val="007E3A21"/>
    <w:rsid w:val="007E4D03"/>
    <w:rsid w:val="007F25C6"/>
    <w:rsid w:val="007F4D18"/>
    <w:rsid w:val="007F4E71"/>
    <w:rsid w:val="007F6E1B"/>
    <w:rsid w:val="00801874"/>
    <w:rsid w:val="008020BF"/>
    <w:rsid w:val="0080364B"/>
    <w:rsid w:val="00804328"/>
    <w:rsid w:val="00804DF9"/>
    <w:rsid w:val="00804FA5"/>
    <w:rsid w:val="00805938"/>
    <w:rsid w:val="00806A3E"/>
    <w:rsid w:val="00806B5B"/>
    <w:rsid w:val="0080787A"/>
    <w:rsid w:val="00807B67"/>
    <w:rsid w:val="00807D96"/>
    <w:rsid w:val="0081015B"/>
    <w:rsid w:val="00810A92"/>
    <w:rsid w:val="0081539D"/>
    <w:rsid w:val="00815FA6"/>
    <w:rsid w:val="0082150A"/>
    <w:rsid w:val="0082721E"/>
    <w:rsid w:val="00830546"/>
    <w:rsid w:val="008320EE"/>
    <w:rsid w:val="008335A7"/>
    <w:rsid w:val="0083419F"/>
    <w:rsid w:val="00834886"/>
    <w:rsid w:val="00834CC1"/>
    <w:rsid w:val="008356B4"/>
    <w:rsid w:val="008363B9"/>
    <w:rsid w:val="008405F8"/>
    <w:rsid w:val="00841C54"/>
    <w:rsid w:val="00843328"/>
    <w:rsid w:val="00844664"/>
    <w:rsid w:val="00847E50"/>
    <w:rsid w:val="00850C96"/>
    <w:rsid w:val="00850ECF"/>
    <w:rsid w:val="00851AD0"/>
    <w:rsid w:val="008522E8"/>
    <w:rsid w:val="00852DB2"/>
    <w:rsid w:val="00853BE4"/>
    <w:rsid w:val="00853FDE"/>
    <w:rsid w:val="00856452"/>
    <w:rsid w:val="00856C08"/>
    <w:rsid w:val="00856E39"/>
    <w:rsid w:val="00857997"/>
    <w:rsid w:val="0086020E"/>
    <w:rsid w:val="008631A2"/>
    <w:rsid w:val="00863451"/>
    <w:rsid w:val="00863CDF"/>
    <w:rsid w:val="008640A2"/>
    <w:rsid w:val="00864696"/>
    <w:rsid w:val="00864AF5"/>
    <w:rsid w:val="00870932"/>
    <w:rsid w:val="008717BA"/>
    <w:rsid w:val="00872A2F"/>
    <w:rsid w:val="00875E2D"/>
    <w:rsid w:val="00876602"/>
    <w:rsid w:val="008802A0"/>
    <w:rsid w:val="00881F5F"/>
    <w:rsid w:val="0088222E"/>
    <w:rsid w:val="0088264C"/>
    <w:rsid w:val="00884697"/>
    <w:rsid w:val="00885301"/>
    <w:rsid w:val="008873CE"/>
    <w:rsid w:val="008901B3"/>
    <w:rsid w:val="008904BF"/>
    <w:rsid w:val="00891866"/>
    <w:rsid w:val="00891C44"/>
    <w:rsid w:val="00891F85"/>
    <w:rsid w:val="008937DC"/>
    <w:rsid w:val="00893CAE"/>
    <w:rsid w:val="008949D4"/>
    <w:rsid w:val="00894A34"/>
    <w:rsid w:val="00895184"/>
    <w:rsid w:val="00896A6B"/>
    <w:rsid w:val="00897147"/>
    <w:rsid w:val="008A08AC"/>
    <w:rsid w:val="008A0D71"/>
    <w:rsid w:val="008A0F5F"/>
    <w:rsid w:val="008A1C88"/>
    <w:rsid w:val="008A280D"/>
    <w:rsid w:val="008A28E9"/>
    <w:rsid w:val="008A2B4F"/>
    <w:rsid w:val="008A34C3"/>
    <w:rsid w:val="008A4BA9"/>
    <w:rsid w:val="008A611A"/>
    <w:rsid w:val="008A6161"/>
    <w:rsid w:val="008A648E"/>
    <w:rsid w:val="008A6F85"/>
    <w:rsid w:val="008B06EC"/>
    <w:rsid w:val="008B07C7"/>
    <w:rsid w:val="008B2C44"/>
    <w:rsid w:val="008B3ACD"/>
    <w:rsid w:val="008B7E27"/>
    <w:rsid w:val="008C0E36"/>
    <w:rsid w:val="008C1CBF"/>
    <w:rsid w:val="008C2E9C"/>
    <w:rsid w:val="008C353E"/>
    <w:rsid w:val="008C3D17"/>
    <w:rsid w:val="008C3D93"/>
    <w:rsid w:val="008C3FB4"/>
    <w:rsid w:val="008C4626"/>
    <w:rsid w:val="008C7C0B"/>
    <w:rsid w:val="008C7D8B"/>
    <w:rsid w:val="008D17CB"/>
    <w:rsid w:val="008D410E"/>
    <w:rsid w:val="008D46C9"/>
    <w:rsid w:val="008E013B"/>
    <w:rsid w:val="008E08C4"/>
    <w:rsid w:val="008E0903"/>
    <w:rsid w:val="008E0C59"/>
    <w:rsid w:val="008E2B2F"/>
    <w:rsid w:val="008E4BC9"/>
    <w:rsid w:val="008E666B"/>
    <w:rsid w:val="008E76A1"/>
    <w:rsid w:val="008E78DD"/>
    <w:rsid w:val="008E7C45"/>
    <w:rsid w:val="008F0A67"/>
    <w:rsid w:val="008F4BDE"/>
    <w:rsid w:val="008F521F"/>
    <w:rsid w:val="008F53B5"/>
    <w:rsid w:val="008F53D8"/>
    <w:rsid w:val="008F7090"/>
    <w:rsid w:val="00902176"/>
    <w:rsid w:val="0090643C"/>
    <w:rsid w:val="00907050"/>
    <w:rsid w:val="009112BF"/>
    <w:rsid w:val="0091143E"/>
    <w:rsid w:val="00913EBD"/>
    <w:rsid w:val="00915AA1"/>
    <w:rsid w:val="00916C3C"/>
    <w:rsid w:val="009214AF"/>
    <w:rsid w:val="00921CA8"/>
    <w:rsid w:val="00921E7E"/>
    <w:rsid w:val="0092287C"/>
    <w:rsid w:val="009240C3"/>
    <w:rsid w:val="009243BC"/>
    <w:rsid w:val="009271B3"/>
    <w:rsid w:val="00930607"/>
    <w:rsid w:val="009321DE"/>
    <w:rsid w:val="0093307C"/>
    <w:rsid w:val="0093367E"/>
    <w:rsid w:val="009336D9"/>
    <w:rsid w:val="00934D13"/>
    <w:rsid w:val="009352F3"/>
    <w:rsid w:val="0093673E"/>
    <w:rsid w:val="00936C50"/>
    <w:rsid w:val="00937EEB"/>
    <w:rsid w:val="00940034"/>
    <w:rsid w:val="009409ED"/>
    <w:rsid w:val="00941F40"/>
    <w:rsid w:val="0094272B"/>
    <w:rsid w:val="009430D4"/>
    <w:rsid w:val="00943188"/>
    <w:rsid w:val="0094366C"/>
    <w:rsid w:val="00943B15"/>
    <w:rsid w:val="0094448D"/>
    <w:rsid w:val="00944A1C"/>
    <w:rsid w:val="00947329"/>
    <w:rsid w:val="0095144E"/>
    <w:rsid w:val="00952105"/>
    <w:rsid w:val="00952661"/>
    <w:rsid w:val="00952F36"/>
    <w:rsid w:val="0095492F"/>
    <w:rsid w:val="00956FEE"/>
    <w:rsid w:val="00957848"/>
    <w:rsid w:val="00957971"/>
    <w:rsid w:val="00960251"/>
    <w:rsid w:val="00962869"/>
    <w:rsid w:val="009634AB"/>
    <w:rsid w:val="00963BF9"/>
    <w:rsid w:val="0096539B"/>
    <w:rsid w:val="009678FC"/>
    <w:rsid w:val="00972836"/>
    <w:rsid w:val="0097371F"/>
    <w:rsid w:val="00974D38"/>
    <w:rsid w:val="009809CA"/>
    <w:rsid w:val="00980CAA"/>
    <w:rsid w:val="00982B40"/>
    <w:rsid w:val="009835D6"/>
    <w:rsid w:val="00983EF2"/>
    <w:rsid w:val="009855ED"/>
    <w:rsid w:val="00986237"/>
    <w:rsid w:val="00987926"/>
    <w:rsid w:val="00987C2E"/>
    <w:rsid w:val="00991248"/>
    <w:rsid w:val="00992516"/>
    <w:rsid w:val="00993635"/>
    <w:rsid w:val="00993FF3"/>
    <w:rsid w:val="00994263"/>
    <w:rsid w:val="0099523F"/>
    <w:rsid w:val="009975A7"/>
    <w:rsid w:val="00997B7C"/>
    <w:rsid w:val="00997D22"/>
    <w:rsid w:val="009A08DE"/>
    <w:rsid w:val="009A0CF3"/>
    <w:rsid w:val="009A1579"/>
    <w:rsid w:val="009A564D"/>
    <w:rsid w:val="009A62E3"/>
    <w:rsid w:val="009A73E7"/>
    <w:rsid w:val="009B0F6D"/>
    <w:rsid w:val="009B1D8C"/>
    <w:rsid w:val="009B2538"/>
    <w:rsid w:val="009B2A93"/>
    <w:rsid w:val="009B2EB5"/>
    <w:rsid w:val="009B393D"/>
    <w:rsid w:val="009B4AE8"/>
    <w:rsid w:val="009B68A7"/>
    <w:rsid w:val="009B71E5"/>
    <w:rsid w:val="009C10F9"/>
    <w:rsid w:val="009C18E7"/>
    <w:rsid w:val="009C30D6"/>
    <w:rsid w:val="009C4B8C"/>
    <w:rsid w:val="009C5DE0"/>
    <w:rsid w:val="009C7CDB"/>
    <w:rsid w:val="009D0001"/>
    <w:rsid w:val="009D077C"/>
    <w:rsid w:val="009D29D9"/>
    <w:rsid w:val="009D3F82"/>
    <w:rsid w:val="009D4821"/>
    <w:rsid w:val="009D5A7A"/>
    <w:rsid w:val="009D5D99"/>
    <w:rsid w:val="009D7580"/>
    <w:rsid w:val="009E262B"/>
    <w:rsid w:val="009E29A7"/>
    <w:rsid w:val="009E4144"/>
    <w:rsid w:val="009E512E"/>
    <w:rsid w:val="009E62A4"/>
    <w:rsid w:val="009E7B9B"/>
    <w:rsid w:val="009F30A4"/>
    <w:rsid w:val="009F3381"/>
    <w:rsid w:val="009F667A"/>
    <w:rsid w:val="00A006FD"/>
    <w:rsid w:val="00A02487"/>
    <w:rsid w:val="00A05F59"/>
    <w:rsid w:val="00A066F6"/>
    <w:rsid w:val="00A067C4"/>
    <w:rsid w:val="00A10577"/>
    <w:rsid w:val="00A10833"/>
    <w:rsid w:val="00A176DD"/>
    <w:rsid w:val="00A22063"/>
    <w:rsid w:val="00A26618"/>
    <w:rsid w:val="00A27DF9"/>
    <w:rsid w:val="00A27FE0"/>
    <w:rsid w:val="00A30847"/>
    <w:rsid w:val="00A349E6"/>
    <w:rsid w:val="00A3523D"/>
    <w:rsid w:val="00A36D8D"/>
    <w:rsid w:val="00A370D7"/>
    <w:rsid w:val="00A37C1F"/>
    <w:rsid w:val="00A41D74"/>
    <w:rsid w:val="00A4434D"/>
    <w:rsid w:val="00A45800"/>
    <w:rsid w:val="00A461E7"/>
    <w:rsid w:val="00A46F02"/>
    <w:rsid w:val="00A46F5E"/>
    <w:rsid w:val="00A47008"/>
    <w:rsid w:val="00A502EA"/>
    <w:rsid w:val="00A50B4E"/>
    <w:rsid w:val="00A537E1"/>
    <w:rsid w:val="00A53EEF"/>
    <w:rsid w:val="00A53FD5"/>
    <w:rsid w:val="00A552A6"/>
    <w:rsid w:val="00A55DFD"/>
    <w:rsid w:val="00A57C28"/>
    <w:rsid w:val="00A61057"/>
    <w:rsid w:val="00A63F5F"/>
    <w:rsid w:val="00A656EB"/>
    <w:rsid w:val="00A6680C"/>
    <w:rsid w:val="00A66875"/>
    <w:rsid w:val="00A66920"/>
    <w:rsid w:val="00A72FB4"/>
    <w:rsid w:val="00A74423"/>
    <w:rsid w:val="00A749E1"/>
    <w:rsid w:val="00A74C87"/>
    <w:rsid w:val="00A75C5B"/>
    <w:rsid w:val="00A76192"/>
    <w:rsid w:val="00A76FE3"/>
    <w:rsid w:val="00A772D3"/>
    <w:rsid w:val="00A818DD"/>
    <w:rsid w:val="00A83C14"/>
    <w:rsid w:val="00A83E36"/>
    <w:rsid w:val="00A85B88"/>
    <w:rsid w:val="00A916A3"/>
    <w:rsid w:val="00A92B26"/>
    <w:rsid w:val="00A93071"/>
    <w:rsid w:val="00A94CE3"/>
    <w:rsid w:val="00A964BE"/>
    <w:rsid w:val="00AA1438"/>
    <w:rsid w:val="00AA1AE6"/>
    <w:rsid w:val="00AA29B9"/>
    <w:rsid w:val="00AA2C33"/>
    <w:rsid w:val="00AA3579"/>
    <w:rsid w:val="00AA4005"/>
    <w:rsid w:val="00AA408D"/>
    <w:rsid w:val="00AA46DB"/>
    <w:rsid w:val="00AA4C75"/>
    <w:rsid w:val="00AA5484"/>
    <w:rsid w:val="00AA5530"/>
    <w:rsid w:val="00AB40A1"/>
    <w:rsid w:val="00AB4B55"/>
    <w:rsid w:val="00AB506D"/>
    <w:rsid w:val="00AB6019"/>
    <w:rsid w:val="00AB61F3"/>
    <w:rsid w:val="00AB6B92"/>
    <w:rsid w:val="00AB7A5E"/>
    <w:rsid w:val="00AC0524"/>
    <w:rsid w:val="00AC177C"/>
    <w:rsid w:val="00AC1C77"/>
    <w:rsid w:val="00AC1D7A"/>
    <w:rsid w:val="00AC459B"/>
    <w:rsid w:val="00AD06C6"/>
    <w:rsid w:val="00AD070E"/>
    <w:rsid w:val="00AD19DD"/>
    <w:rsid w:val="00AD389E"/>
    <w:rsid w:val="00AD3B1D"/>
    <w:rsid w:val="00AD532B"/>
    <w:rsid w:val="00AD6870"/>
    <w:rsid w:val="00AD799A"/>
    <w:rsid w:val="00AD7CF0"/>
    <w:rsid w:val="00AE1FDD"/>
    <w:rsid w:val="00AE6AB9"/>
    <w:rsid w:val="00AF060A"/>
    <w:rsid w:val="00AF0828"/>
    <w:rsid w:val="00AF0893"/>
    <w:rsid w:val="00AF08BF"/>
    <w:rsid w:val="00AF0F98"/>
    <w:rsid w:val="00AF45A1"/>
    <w:rsid w:val="00AF4AC4"/>
    <w:rsid w:val="00AF587D"/>
    <w:rsid w:val="00AF69AE"/>
    <w:rsid w:val="00B00537"/>
    <w:rsid w:val="00B01C6F"/>
    <w:rsid w:val="00B020AF"/>
    <w:rsid w:val="00B03950"/>
    <w:rsid w:val="00B04241"/>
    <w:rsid w:val="00B04249"/>
    <w:rsid w:val="00B043BF"/>
    <w:rsid w:val="00B04621"/>
    <w:rsid w:val="00B04F6E"/>
    <w:rsid w:val="00B05991"/>
    <w:rsid w:val="00B06CB8"/>
    <w:rsid w:val="00B06F06"/>
    <w:rsid w:val="00B103C8"/>
    <w:rsid w:val="00B11698"/>
    <w:rsid w:val="00B139B3"/>
    <w:rsid w:val="00B143AA"/>
    <w:rsid w:val="00B14494"/>
    <w:rsid w:val="00B14896"/>
    <w:rsid w:val="00B15C92"/>
    <w:rsid w:val="00B15D5D"/>
    <w:rsid w:val="00B20970"/>
    <w:rsid w:val="00B24A4C"/>
    <w:rsid w:val="00B25C2E"/>
    <w:rsid w:val="00B27397"/>
    <w:rsid w:val="00B300D5"/>
    <w:rsid w:val="00B3148A"/>
    <w:rsid w:val="00B326ED"/>
    <w:rsid w:val="00B328C0"/>
    <w:rsid w:val="00B32B41"/>
    <w:rsid w:val="00B33AE4"/>
    <w:rsid w:val="00B35380"/>
    <w:rsid w:val="00B355E7"/>
    <w:rsid w:val="00B3752E"/>
    <w:rsid w:val="00B37CD6"/>
    <w:rsid w:val="00B40995"/>
    <w:rsid w:val="00B4170F"/>
    <w:rsid w:val="00B41ED6"/>
    <w:rsid w:val="00B43907"/>
    <w:rsid w:val="00B43E0F"/>
    <w:rsid w:val="00B44A6B"/>
    <w:rsid w:val="00B45EDB"/>
    <w:rsid w:val="00B4671C"/>
    <w:rsid w:val="00B50134"/>
    <w:rsid w:val="00B52CCA"/>
    <w:rsid w:val="00B54DC9"/>
    <w:rsid w:val="00B556ED"/>
    <w:rsid w:val="00B56EE6"/>
    <w:rsid w:val="00B605F4"/>
    <w:rsid w:val="00B61DFD"/>
    <w:rsid w:val="00B64535"/>
    <w:rsid w:val="00B673BB"/>
    <w:rsid w:val="00B67606"/>
    <w:rsid w:val="00B7109C"/>
    <w:rsid w:val="00B73084"/>
    <w:rsid w:val="00B73BB0"/>
    <w:rsid w:val="00B752EF"/>
    <w:rsid w:val="00B77729"/>
    <w:rsid w:val="00B77A0E"/>
    <w:rsid w:val="00B803AF"/>
    <w:rsid w:val="00B81EE6"/>
    <w:rsid w:val="00B83800"/>
    <w:rsid w:val="00B861AF"/>
    <w:rsid w:val="00B86249"/>
    <w:rsid w:val="00B87BAE"/>
    <w:rsid w:val="00B90830"/>
    <w:rsid w:val="00B91ED9"/>
    <w:rsid w:val="00B93620"/>
    <w:rsid w:val="00B9580E"/>
    <w:rsid w:val="00B95CCD"/>
    <w:rsid w:val="00B96BB7"/>
    <w:rsid w:val="00BA071E"/>
    <w:rsid w:val="00BA07A4"/>
    <w:rsid w:val="00BA25A1"/>
    <w:rsid w:val="00BA287F"/>
    <w:rsid w:val="00BA32CD"/>
    <w:rsid w:val="00BA5FFB"/>
    <w:rsid w:val="00BA67C5"/>
    <w:rsid w:val="00BB066D"/>
    <w:rsid w:val="00BB2CD4"/>
    <w:rsid w:val="00BB2D10"/>
    <w:rsid w:val="00BB5C61"/>
    <w:rsid w:val="00BB6F5A"/>
    <w:rsid w:val="00BB730B"/>
    <w:rsid w:val="00BC1CD7"/>
    <w:rsid w:val="00BC24DB"/>
    <w:rsid w:val="00BC2DA2"/>
    <w:rsid w:val="00BC45C7"/>
    <w:rsid w:val="00BC510A"/>
    <w:rsid w:val="00BC6CB7"/>
    <w:rsid w:val="00BD04F2"/>
    <w:rsid w:val="00BD0F51"/>
    <w:rsid w:val="00BD0F6F"/>
    <w:rsid w:val="00BD2754"/>
    <w:rsid w:val="00BD4BCB"/>
    <w:rsid w:val="00BD5060"/>
    <w:rsid w:val="00BD5C53"/>
    <w:rsid w:val="00BD5E49"/>
    <w:rsid w:val="00BD658A"/>
    <w:rsid w:val="00BD6D55"/>
    <w:rsid w:val="00BD79AD"/>
    <w:rsid w:val="00BE2A94"/>
    <w:rsid w:val="00BE3131"/>
    <w:rsid w:val="00BE3509"/>
    <w:rsid w:val="00BE5F46"/>
    <w:rsid w:val="00BE7150"/>
    <w:rsid w:val="00BE72C2"/>
    <w:rsid w:val="00BF13F1"/>
    <w:rsid w:val="00BF3013"/>
    <w:rsid w:val="00C01C44"/>
    <w:rsid w:val="00C04D9B"/>
    <w:rsid w:val="00C05140"/>
    <w:rsid w:val="00C05C62"/>
    <w:rsid w:val="00C06006"/>
    <w:rsid w:val="00C07AC0"/>
    <w:rsid w:val="00C07BF3"/>
    <w:rsid w:val="00C111A0"/>
    <w:rsid w:val="00C125CD"/>
    <w:rsid w:val="00C14415"/>
    <w:rsid w:val="00C1482B"/>
    <w:rsid w:val="00C152B4"/>
    <w:rsid w:val="00C15A62"/>
    <w:rsid w:val="00C17B20"/>
    <w:rsid w:val="00C20DA4"/>
    <w:rsid w:val="00C22E62"/>
    <w:rsid w:val="00C23498"/>
    <w:rsid w:val="00C2353E"/>
    <w:rsid w:val="00C23B44"/>
    <w:rsid w:val="00C240AE"/>
    <w:rsid w:val="00C27446"/>
    <w:rsid w:val="00C27563"/>
    <w:rsid w:val="00C27A17"/>
    <w:rsid w:val="00C31664"/>
    <w:rsid w:val="00C32529"/>
    <w:rsid w:val="00C32871"/>
    <w:rsid w:val="00C32C50"/>
    <w:rsid w:val="00C34DB0"/>
    <w:rsid w:val="00C3539F"/>
    <w:rsid w:val="00C3736A"/>
    <w:rsid w:val="00C412F6"/>
    <w:rsid w:val="00C42BCB"/>
    <w:rsid w:val="00C42E66"/>
    <w:rsid w:val="00C43461"/>
    <w:rsid w:val="00C45F3F"/>
    <w:rsid w:val="00C4719E"/>
    <w:rsid w:val="00C519A2"/>
    <w:rsid w:val="00C52724"/>
    <w:rsid w:val="00C530CF"/>
    <w:rsid w:val="00C5384A"/>
    <w:rsid w:val="00C53EB4"/>
    <w:rsid w:val="00C542E4"/>
    <w:rsid w:val="00C548D8"/>
    <w:rsid w:val="00C56159"/>
    <w:rsid w:val="00C56C50"/>
    <w:rsid w:val="00C57574"/>
    <w:rsid w:val="00C57E48"/>
    <w:rsid w:val="00C62A01"/>
    <w:rsid w:val="00C63613"/>
    <w:rsid w:val="00C661B7"/>
    <w:rsid w:val="00C66960"/>
    <w:rsid w:val="00C673BA"/>
    <w:rsid w:val="00C678AC"/>
    <w:rsid w:val="00C67DE5"/>
    <w:rsid w:val="00C71284"/>
    <w:rsid w:val="00C71361"/>
    <w:rsid w:val="00C71A8A"/>
    <w:rsid w:val="00C729F0"/>
    <w:rsid w:val="00C73773"/>
    <w:rsid w:val="00C738CD"/>
    <w:rsid w:val="00C74437"/>
    <w:rsid w:val="00C80790"/>
    <w:rsid w:val="00C80D0B"/>
    <w:rsid w:val="00C81919"/>
    <w:rsid w:val="00C83A6B"/>
    <w:rsid w:val="00C844C0"/>
    <w:rsid w:val="00C84F9F"/>
    <w:rsid w:val="00C868C7"/>
    <w:rsid w:val="00C86E59"/>
    <w:rsid w:val="00C871C6"/>
    <w:rsid w:val="00C9109E"/>
    <w:rsid w:val="00C92AC0"/>
    <w:rsid w:val="00C9495A"/>
    <w:rsid w:val="00C95952"/>
    <w:rsid w:val="00C96562"/>
    <w:rsid w:val="00C967EB"/>
    <w:rsid w:val="00CA1230"/>
    <w:rsid w:val="00CA1F38"/>
    <w:rsid w:val="00CA2111"/>
    <w:rsid w:val="00CA62B9"/>
    <w:rsid w:val="00CA7713"/>
    <w:rsid w:val="00CA7AF9"/>
    <w:rsid w:val="00CB1551"/>
    <w:rsid w:val="00CB155C"/>
    <w:rsid w:val="00CB1C99"/>
    <w:rsid w:val="00CB1DE7"/>
    <w:rsid w:val="00CB47B3"/>
    <w:rsid w:val="00CC07EF"/>
    <w:rsid w:val="00CC1607"/>
    <w:rsid w:val="00CC1640"/>
    <w:rsid w:val="00CC2D2E"/>
    <w:rsid w:val="00CC418C"/>
    <w:rsid w:val="00CC56DB"/>
    <w:rsid w:val="00CC692F"/>
    <w:rsid w:val="00CC69EB"/>
    <w:rsid w:val="00CD1597"/>
    <w:rsid w:val="00CD1BD9"/>
    <w:rsid w:val="00CD404A"/>
    <w:rsid w:val="00CD494B"/>
    <w:rsid w:val="00CD5BBC"/>
    <w:rsid w:val="00CD6092"/>
    <w:rsid w:val="00CD7574"/>
    <w:rsid w:val="00CE0319"/>
    <w:rsid w:val="00CE1F35"/>
    <w:rsid w:val="00CE24B6"/>
    <w:rsid w:val="00CE47A7"/>
    <w:rsid w:val="00CE4868"/>
    <w:rsid w:val="00CE66D4"/>
    <w:rsid w:val="00CF0562"/>
    <w:rsid w:val="00CF6A49"/>
    <w:rsid w:val="00CF7470"/>
    <w:rsid w:val="00D013E2"/>
    <w:rsid w:val="00D03B11"/>
    <w:rsid w:val="00D054FE"/>
    <w:rsid w:val="00D07124"/>
    <w:rsid w:val="00D07E0B"/>
    <w:rsid w:val="00D12820"/>
    <w:rsid w:val="00D128E6"/>
    <w:rsid w:val="00D13921"/>
    <w:rsid w:val="00D1393A"/>
    <w:rsid w:val="00D14129"/>
    <w:rsid w:val="00D14186"/>
    <w:rsid w:val="00D143D7"/>
    <w:rsid w:val="00D1692F"/>
    <w:rsid w:val="00D179A8"/>
    <w:rsid w:val="00D17C0F"/>
    <w:rsid w:val="00D2330D"/>
    <w:rsid w:val="00D2331F"/>
    <w:rsid w:val="00D23532"/>
    <w:rsid w:val="00D239D2"/>
    <w:rsid w:val="00D27C5E"/>
    <w:rsid w:val="00D27D41"/>
    <w:rsid w:val="00D3102D"/>
    <w:rsid w:val="00D311AB"/>
    <w:rsid w:val="00D3131B"/>
    <w:rsid w:val="00D32577"/>
    <w:rsid w:val="00D32DB5"/>
    <w:rsid w:val="00D33E00"/>
    <w:rsid w:val="00D350D5"/>
    <w:rsid w:val="00D359E7"/>
    <w:rsid w:val="00D402CC"/>
    <w:rsid w:val="00D40929"/>
    <w:rsid w:val="00D41ACD"/>
    <w:rsid w:val="00D42459"/>
    <w:rsid w:val="00D4304C"/>
    <w:rsid w:val="00D430C4"/>
    <w:rsid w:val="00D44E04"/>
    <w:rsid w:val="00D4661F"/>
    <w:rsid w:val="00D4738E"/>
    <w:rsid w:val="00D47E41"/>
    <w:rsid w:val="00D504FB"/>
    <w:rsid w:val="00D50FF4"/>
    <w:rsid w:val="00D51B23"/>
    <w:rsid w:val="00D51EB3"/>
    <w:rsid w:val="00D51F7D"/>
    <w:rsid w:val="00D52964"/>
    <w:rsid w:val="00D52F22"/>
    <w:rsid w:val="00D54E19"/>
    <w:rsid w:val="00D613AF"/>
    <w:rsid w:val="00D622F9"/>
    <w:rsid w:val="00D62652"/>
    <w:rsid w:val="00D633B3"/>
    <w:rsid w:val="00D64165"/>
    <w:rsid w:val="00D64A36"/>
    <w:rsid w:val="00D6679C"/>
    <w:rsid w:val="00D67C10"/>
    <w:rsid w:val="00D70374"/>
    <w:rsid w:val="00D707AB"/>
    <w:rsid w:val="00D712C3"/>
    <w:rsid w:val="00D71987"/>
    <w:rsid w:val="00D726E2"/>
    <w:rsid w:val="00D74D65"/>
    <w:rsid w:val="00D77FED"/>
    <w:rsid w:val="00D84F4A"/>
    <w:rsid w:val="00D87DBC"/>
    <w:rsid w:val="00D90DCB"/>
    <w:rsid w:val="00D9218E"/>
    <w:rsid w:val="00D928E6"/>
    <w:rsid w:val="00D92CE5"/>
    <w:rsid w:val="00D94EC6"/>
    <w:rsid w:val="00D95CAD"/>
    <w:rsid w:val="00D9628F"/>
    <w:rsid w:val="00D968C0"/>
    <w:rsid w:val="00DA0339"/>
    <w:rsid w:val="00DA3208"/>
    <w:rsid w:val="00DA3B21"/>
    <w:rsid w:val="00DA3B97"/>
    <w:rsid w:val="00DA4804"/>
    <w:rsid w:val="00DA58F4"/>
    <w:rsid w:val="00DA5956"/>
    <w:rsid w:val="00DA7625"/>
    <w:rsid w:val="00DA76B4"/>
    <w:rsid w:val="00DB0031"/>
    <w:rsid w:val="00DB03FD"/>
    <w:rsid w:val="00DB09F6"/>
    <w:rsid w:val="00DB16E5"/>
    <w:rsid w:val="00DB3AF0"/>
    <w:rsid w:val="00DB4DDA"/>
    <w:rsid w:val="00DB7BF4"/>
    <w:rsid w:val="00DB7D3A"/>
    <w:rsid w:val="00DC01FE"/>
    <w:rsid w:val="00DC24AF"/>
    <w:rsid w:val="00DC535C"/>
    <w:rsid w:val="00DC5475"/>
    <w:rsid w:val="00DC5D8B"/>
    <w:rsid w:val="00DC62AE"/>
    <w:rsid w:val="00DC6726"/>
    <w:rsid w:val="00DC7671"/>
    <w:rsid w:val="00DD025A"/>
    <w:rsid w:val="00DD08D3"/>
    <w:rsid w:val="00DD1A27"/>
    <w:rsid w:val="00DD212B"/>
    <w:rsid w:val="00DD21E5"/>
    <w:rsid w:val="00DD440B"/>
    <w:rsid w:val="00DD5D92"/>
    <w:rsid w:val="00DE0E7F"/>
    <w:rsid w:val="00DE1442"/>
    <w:rsid w:val="00DE2686"/>
    <w:rsid w:val="00DE2934"/>
    <w:rsid w:val="00DE2D79"/>
    <w:rsid w:val="00DE3473"/>
    <w:rsid w:val="00DE3C53"/>
    <w:rsid w:val="00DE4688"/>
    <w:rsid w:val="00DE4D33"/>
    <w:rsid w:val="00DE598E"/>
    <w:rsid w:val="00DF498A"/>
    <w:rsid w:val="00DF5AAD"/>
    <w:rsid w:val="00DF6C31"/>
    <w:rsid w:val="00E019A6"/>
    <w:rsid w:val="00E0358D"/>
    <w:rsid w:val="00E03759"/>
    <w:rsid w:val="00E044F3"/>
    <w:rsid w:val="00E0464C"/>
    <w:rsid w:val="00E047E9"/>
    <w:rsid w:val="00E052A3"/>
    <w:rsid w:val="00E05BF9"/>
    <w:rsid w:val="00E05E37"/>
    <w:rsid w:val="00E062B8"/>
    <w:rsid w:val="00E06F66"/>
    <w:rsid w:val="00E079AB"/>
    <w:rsid w:val="00E12275"/>
    <w:rsid w:val="00E1392B"/>
    <w:rsid w:val="00E14208"/>
    <w:rsid w:val="00E144EC"/>
    <w:rsid w:val="00E14956"/>
    <w:rsid w:val="00E15B01"/>
    <w:rsid w:val="00E17120"/>
    <w:rsid w:val="00E17D23"/>
    <w:rsid w:val="00E20149"/>
    <w:rsid w:val="00E21A5F"/>
    <w:rsid w:val="00E23845"/>
    <w:rsid w:val="00E2391B"/>
    <w:rsid w:val="00E25878"/>
    <w:rsid w:val="00E25B39"/>
    <w:rsid w:val="00E25F72"/>
    <w:rsid w:val="00E263A7"/>
    <w:rsid w:val="00E26563"/>
    <w:rsid w:val="00E265CB"/>
    <w:rsid w:val="00E26ED5"/>
    <w:rsid w:val="00E277CD"/>
    <w:rsid w:val="00E2795C"/>
    <w:rsid w:val="00E3014E"/>
    <w:rsid w:val="00E302D3"/>
    <w:rsid w:val="00E31458"/>
    <w:rsid w:val="00E33782"/>
    <w:rsid w:val="00E351D3"/>
    <w:rsid w:val="00E353A4"/>
    <w:rsid w:val="00E36BAC"/>
    <w:rsid w:val="00E52A78"/>
    <w:rsid w:val="00E538F9"/>
    <w:rsid w:val="00E54538"/>
    <w:rsid w:val="00E56DFD"/>
    <w:rsid w:val="00E6039F"/>
    <w:rsid w:val="00E62467"/>
    <w:rsid w:val="00E641E0"/>
    <w:rsid w:val="00E6445D"/>
    <w:rsid w:val="00E651CC"/>
    <w:rsid w:val="00E67BB6"/>
    <w:rsid w:val="00E714F5"/>
    <w:rsid w:val="00E72A8A"/>
    <w:rsid w:val="00E72A8E"/>
    <w:rsid w:val="00E72EED"/>
    <w:rsid w:val="00E75C30"/>
    <w:rsid w:val="00E76311"/>
    <w:rsid w:val="00E77B5E"/>
    <w:rsid w:val="00E80526"/>
    <w:rsid w:val="00E80D0C"/>
    <w:rsid w:val="00E831A2"/>
    <w:rsid w:val="00E86EF7"/>
    <w:rsid w:val="00E9062D"/>
    <w:rsid w:val="00E948E6"/>
    <w:rsid w:val="00E94962"/>
    <w:rsid w:val="00E95889"/>
    <w:rsid w:val="00E95C1D"/>
    <w:rsid w:val="00E960C6"/>
    <w:rsid w:val="00E967AB"/>
    <w:rsid w:val="00E97692"/>
    <w:rsid w:val="00E97B9E"/>
    <w:rsid w:val="00E97C2A"/>
    <w:rsid w:val="00EA1B44"/>
    <w:rsid w:val="00EA2169"/>
    <w:rsid w:val="00EA3EC9"/>
    <w:rsid w:val="00EB0F39"/>
    <w:rsid w:val="00EB25D6"/>
    <w:rsid w:val="00EB3239"/>
    <w:rsid w:val="00EB5878"/>
    <w:rsid w:val="00EC07CC"/>
    <w:rsid w:val="00EC1B82"/>
    <w:rsid w:val="00EC216C"/>
    <w:rsid w:val="00EC21B7"/>
    <w:rsid w:val="00EC2815"/>
    <w:rsid w:val="00EC291C"/>
    <w:rsid w:val="00EC76D4"/>
    <w:rsid w:val="00ED25B8"/>
    <w:rsid w:val="00ED2FFE"/>
    <w:rsid w:val="00ED38D4"/>
    <w:rsid w:val="00ED68D9"/>
    <w:rsid w:val="00ED6B4D"/>
    <w:rsid w:val="00ED7A4C"/>
    <w:rsid w:val="00ED7AB4"/>
    <w:rsid w:val="00EE211E"/>
    <w:rsid w:val="00EE3A20"/>
    <w:rsid w:val="00EE4139"/>
    <w:rsid w:val="00EE6D46"/>
    <w:rsid w:val="00EF194B"/>
    <w:rsid w:val="00EF4EEE"/>
    <w:rsid w:val="00EF50D0"/>
    <w:rsid w:val="00EF59A3"/>
    <w:rsid w:val="00EF59E4"/>
    <w:rsid w:val="00EF5AC4"/>
    <w:rsid w:val="00EF6CCA"/>
    <w:rsid w:val="00F013B0"/>
    <w:rsid w:val="00F03543"/>
    <w:rsid w:val="00F0381A"/>
    <w:rsid w:val="00F03993"/>
    <w:rsid w:val="00F047DB"/>
    <w:rsid w:val="00F048DD"/>
    <w:rsid w:val="00F05849"/>
    <w:rsid w:val="00F06477"/>
    <w:rsid w:val="00F11A8C"/>
    <w:rsid w:val="00F11AA5"/>
    <w:rsid w:val="00F12F4F"/>
    <w:rsid w:val="00F132C1"/>
    <w:rsid w:val="00F14450"/>
    <w:rsid w:val="00F151AE"/>
    <w:rsid w:val="00F16F3A"/>
    <w:rsid w:val="00F207F5"/>
    <w:rsid w:val="00F212F9"/>
    <w:rsid w:val="00F221AF"/>
    <w:rsid w:val="00F231AE"/>
    <w:rsid w:val="00F237C0"/>
    <w:rsid w:val="00F25753"/>
    <w:rsid w:val="00F25789"/>
    <w:rsid w:val="00F318BA"/>
    <w:rsid w:val="00F31EAF"/>
    <w:rsid w:val="00F321A5"/>
    <w:rsid w:val="00F32861"/>
    <w:rsid w:val="00F341D2"/>
    <w:rsid w:val="00F350C0"/>
    <w:rsid w:val="00F35379"/>
    <w:rsid w:val="00F358C1"/>
    <w:rsid w:val="00F370DA"/>
    <w:rsid w:val="00F40788"/>
    <w:rsid w:val="00F408A5"/>
    <w:rsid w:val="00F42718"/>
    <w:rsid w:val="00F428EB"/>
    <w:rsid w:val="00F43FB3"/>
    <w:rsid w:val="00F44EA7"/>
    <w:rsid w:val="00F4724C"/>
    <w:rsid w:val="00F475A4"/>
    <w:rsid w:val="00F47CF4"/>
    <w:rsid w:val="00F512D8"/>
    <w:rsid w:val="00F516C4"/>
    <w:rsid w:val="00F520B4"/>
    <w:rsid w:val="00F52204"/>
    <w:rsid w:val="00F528D6"/>
    <w:rsid w:val="00F53352"/>
    <w:rsid w:val="00F54FF1"/>
    <w:rsid w:val="00F56E2B"/>
    <w:rsid w:val="00F578B1"/>
    <w:rsid w:val="00F602E8"/>
    <w:rsid w:val="00F6276B"/>
    <w:rsid w:val="00F62A07"/>
    <w:rsid w:val="00F645AD"/>
    <w:rsid w:val="00F669BA"/>
    <w:rsid w:val="00F66EF3"/>
    <w:rsid w:val="00F709B9"/>
    <w:rsid w:val="00F732A2"/>
    <w:rsid w:val="00F74DE2"/>
    <w:rsid w:val="00F7592A"/>
    <w:rsid w:val="00F7625D"/>
    <w:rsid w:val="00F81C21"/>
    <w:rsid w:val="00F8256C"/>
    <w:rsid w:val="00F82A03"/>
    <w:rsid w:val="00F8423F"/>
    <w:rsid w:val="00F84649"/>
    <w:rsid w:val="00F84699"/>
    <w:rsid w:val="00F90A6B"/>
    <w:rsid w:val="00F90D00"/>
    <w:rsid w:val="00F92451"/>
    <w:rsid w:val="00F931C2"/>
    <w:rsid w:val="00F937D8"/>
    <w:rsid w:val="00F949E5"/>
    <w:rsid w:val="00F95C21"/>
    <w:rsid w:val="00F967BE"/>
    <w:rsid w:val="00F96BB6"/>
    <w:rsid w:val="00F9796B"/>
    <w:rsid w:val="00F97F91"/>
    <w:rsid w:val="00FA062D"/>
    <w:rsid w:val="00FA0E50"/>
    <w:rsid w:val="00FA1ABF"/>
    <w:rsid w:val="00FA215B"/>
    <w:rsid w:val="00FA3A65"/>
    <w:rsid w:val="00FA446D"/>
    <w:rsid w:val="00FA4B54"/>
    <w:rsid w:val="00FA4EF1"/>
    <w:rsid w:val="00FA53BE"/>
    <w:rsid w:val="00FA61BC"/>
    <w:rsid w:val="00FA7478"/>
    <w:rsid w:val="00FA7602"/>
    <w:rsid w:val="00FB05F6"/>
    <w:rsid w:val="00FB0910"/>
    <w:rsid w:val="00FB0D0B"/>
    <w:rsid w:val="00FB567F"/>
    <w:rsid w:val="00FB5993"/>
    <w:rsid w:val="00FB5D38"/>
    <w:rsid w:val="00FB6D0E"/>
    <w:rsid w:val="00FC10FB"/>
    <w:rsid w:val="00FC2040"/>
    <w:rsid w:val="00FC2B30"/>
    <w:rsid w:val="00FC74E1"/>
    <w:rsid w:val="00FC7787"/>
    <w:rsid w:val="00FD02D7"/>
    <w:rsid w:val="00FD12E1"/>
    <w:rsid w:val="00FD14A7"/>
    <w:rsid w:val="00FD2BDE"/>
    <w:rsid w:val="00FD54D7"/>
    <w:rsid w:val="00FD6C3E"/>
    <w:rsid w:val="00FE0195"/>
    <w:rsid w:val="00FE043C"/>
    <w:rsid w:val="00FE06C2"/>
    <w:rsid w:val="00FE2A53"/>
    <w:rsid w:val="00FE568B"/>
    <w:rsid w:val="00FE61A2"/>
    <w:rsid w:val="00FE6317"/>
    <w:rsid w:val="00FE7F60"/>
    <w:rsid w:val="00FF015C"/>
    <w:rsid w:val="00FF47C1"/>
    <w:rsid w:val="00FF4EBD"/>
    <w:rsid w:val="00FF5DD0"/>
    <w:rsid w:val="00FF6B04"/>
    <w:rsid w:val="00FF73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0DF07"/>
  <w15:docId w15:val="{E3087797-294C-4274-9D5C-E504B1FCA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A5E"/>
    <w:rPr>
      <w:rFonts w:ascii="Calibri" w:eastAsia="Calibri" w:hAnsi="Calibri" w:cs="Times New Roman"/>
      <w:lang w:val="ro-RO"/>
    </w:rPr>
  </w:style>
  <w:style w:type="paragraph" w:styleId="Heading1">
    <w:name w:val="heading 1"/>
    <w:aliases w:val="62,68,Chapitre,h1,H1,H11,H12,H111,H13,H112,H14,H113,H15,H114,H16,H115,H17,H116,H18,H117,H19,H118,H110,H119,H120,H1110,Heading left 1,Heading left 1 Char,Heading left 1 Char Char,PA Chapter,h11,h12,h13,h14,h15,h16,h17,Project 1,RFS,1,ni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aliases w:val="sous-chapitre,a Titlu 2,a Titlu 2 Char,PA Major Section,h2,h21,Major,Project 2,RFS 2,2,numbered indent 2,ni2,Reset numbering,Reset numbering1,level2,level 2,Second Level Head,A,h2 main heading,Header 2nd Page,(SubSection),H2,L2 Char,SH Char,L2"/>
    <w:basedOn w:val="Normal"/>
    <w:next w:val="Normal"/>
    <w:link w:val="Heading2Char"/>
    <w:uiPriority w:val="99"/>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eastAsia="ar-SA"/>
    </w:rPr>
  </w:style>
  <w:style w:type="paragraph" w:styleId="Heading3">
    <w:name w:val="heading 3"/>
    <w:aliases w:val="Section,L3,h3, Char4,PA Minor Section,Minor,3,numbered indent 3,ni3,Level 1 - 1,Level 1 - 11,Third Level Head,h3 sub heading,Section SubHeading Char,Section SubHeading,Subparagraaf,jelaHeading 3,Char4,normal,Podpodkapitola,adpis 3,KopCat. 3,H3"/>
    <w:basedOn w:val="Normal"/>
    <w:next w:val="Normal"/>
    <w:link w:val="Heading3Char"/>
    <w:uiPriority w:val="99"/>
    <w:qFormat/>
    <w:rsid w:val="006A7A96"/>
    <w:pPr>
      <w:keepNext/>
      <w:numPr>
        <w:ilvl w:val="2"/>
        <w:numId w:val="2"/>
      </w:numPr>
      <w:suppressAutoHyphens/>
      <w:spacing w:after="0" w:line="240" w:lineRule="auto"/>
      <w:outlineLvl w:val="2"/>
    </w:pPr>
    <w:rPr>
      <w:rFonts w:ascii="Arial" w:eastAsia="Arial Unicode MS" w:hAnsi="Arial" w:cs="Arial"/>
      <w:b/>
      <w:bCs/>
      <w:sz w:val="18"/>
      <w:szCs w:val="18"/>
      <w:lang w:eastAsia="ar-SA"/>
    </w:rPr>
  </w:style>
  <w:style w:type="paragraph" w:styleId="Heading4">
    <w:name w:val="heading 4"/>
    <w:aliases w:val="Sous-Section,PA Micro Section,h4,Sub-Minor,Fourth Level Head,4,Vierte Ebene,Sous-section,Heading 4 Char2,Heading 4 Char Char2,Heading 4 Char1 Char Char1,Heading 4 Char Char Char Char1,Heading 4 Char1 Char1,Heading 4 Char Char Char1,Título INDI"/>
    <w:basedOn w:val="Normal"/>
    <w:next w:val="Normal"/>
    <w:link w:val="Heading4Char"/>
    <w:uiPriority w:val="99"/>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eastAsia="ar-SA"/>
    </w:rPr>
  </w:style>
  <w:style w:type="paragraph" w:styleId="Heading5">
    <w:name w:val="heading 5"/>
    <w:aliases w:val="PA Pico Section,h5,Kop 1A,Char3,Char Char Char2,Char Char, Char3,Style Heading 4"/>
    <w:basedOn w:val="Normal"/>
    <w:next w:val="Normal"/>
    <w:link w:val="Heading5Char"/>
    <w:qFormat/>
    <w:rsid w:val="00524B29"/>
    <w:pPr>
      <w:keepNext/>
      <w:widowControl w:val="0"/>
      <w:autoSpaceDE w:val="0"/>
      <w:autoSpaceDN w:val="0"/>
      <w:adjustRightInd w:val="0"/>
      <w:spacing w:after="0" w:line="240" w:lineRule="auto"/>
      <w:outlineLvl w:val="4"/>
    </w:pPr>
    <w:rPr>
      <w:rFonts w:ascii="Hamangia" w:eastAsia="Times New Roman" w:hAnsi="Hamangia"/>
      <w:sz w:val="24"/>
      <w:szCs w:val="24"/>
    </w:rPr>
  </w:style>
  <w:style w:type="paragraph" w:styleId="Heading6">
    <w:name w:val="heading 6"/>
    <w:aliases w:val="Appendix,PA Appendix"/>
    <w:basedOn w:val="Normal"/>
    <w:next w:val="Normal"/>
    <w:link w:val="Heading6Char"/>
    <w:qFormat/>
    <w:rsid w:val="00524B2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1440"/>
      <w:outlineLvl w:val="5"/>
    </w:pPr>
    <w:rPr>
      <w:rFonts w:ascii="Hamangia" w:eastAsia="Times New Roman" w:hAnsi="Hamangia"/>
      <w:b/>
      <w:bCs/>
      <w:sz w:val="24"/>
      <w:szCs w:val="24"/>
      <w:lang w:val="en-GB"/>
    </w:rPr>
  </w:style>
  <w:style w:type="paragraph" w:styleId="Heading7">
    <w:name w:val="heading 7"/>
    <w:aliases w:val=" Char2,PA Appendix Major,Char2,Heading Attachment"/>
    <w:basedOn w:val="Normal"/>
    <w:next w:val="Normal"/>
    <w:link w:val="Heading7Char"/>
    <w:autoRedefine/>
    <w:uiPriority w:val="99"/>
    <w:qFormat/>
    <w:rsid w:val="00524B29"/>
    <w:pPr>
      <w:widowControl w:val="0"/>
      <w:tabs>
        <w:tab w:val="num" w:pos="1296"/>
      </w:tabs>
      <w:spacing w:before="240" w:after="60" w:line="240" w:lineRule="auto"/>
      <w:ind w:left="1296" w:hanging="1296"/>
      <w:jc w:val="both"/>
      <w:outlineLvl w:val="6"/>
    </w:pPr>
    <w:rPr>
      <w:rFonts w:ascii="Arial Bold" w:eastAsia="Times New Roman" w:hAnsi="Arial Bold"/>
      <w:b/>
    </w:rPr>
  </w:style>
  <w:style w:type="paragraph" w:styleId="Heading8">
    <w:name w:val="heading 8"/>
    <w:aliases w:val="=Heading 3 w/o number,PA Appendix Minor"/>
    <w:basedOn w:val="Normal"/>
    <w:next w:val="Normal"/>
    <w:link w:val="Heading8Char"/>
    <w:qFormat/>
    <w:rsid w:val="00524B29"/>
    <w:pPr>
      <w:widowControl w:val="0"/>
      <w:autoSpaceDE w:val="0"/>
      <w:autoSpaceDN w:val="0"/>
      <w:adjustRightInd w:val="0"/>
      <w:spacing w:before="240" w:after="60" w:line="240" w:lineRule="auto"/>
      <w:outlineLvl w:val="7"/>
    </w:pPr>
    <w:rPr>
      <w:rFonts w:ascii="Times New Roman" w:eastAsia="Times New Roman" w:hAnsi="Times New Roman"/>
      <w:i/>
      <w:iCs/>
      <w:sz w:val="24"/>
      <w:szCs w:val="24"/>
    </w:rPr>
  </w:style>
  <w:style w:type="paragraph" w:styleId="Heading9">
    <w:name w:val="heading 9"/>
    <w:aliases w:val="Reference Appendix,Reference Appendix Char,Table text 1,App Heading,Tables,Heading Figure"/>
    <w:basedOn w:val="Normal"/>
    <w:next w:val="Normal"/>
    <w:link w:val="Heading9Char"/>
    <w:qFormat/>
    <w:rsid w:val="00524B29"/>
    <w:pPr>
      <w:widowControl w:val="0"/>
      <w:autoSpaceDE w:val="0"/>
      <w:autoSpaceDN w:val="0"/>
      <w:adjustRightInd w:val="0"/>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En-tête client,Header11,Main Title, Char Char,Header Title,Encabezado 2,encabezado,Header Title Car Car,Header Title Car,Fejléc4,Header Title Char Char,Header Char Char"/>
    <w:basedOn w:val="Normal"/>
    <w:link w:val="HeaderChar"/>
    <w:uiPriority w:val="99"/>
    <w:unhideWhenUsed/>
    <w:qFormat/>
    <w:rsid w:val="00D430C4"/>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aliases w:val="Header1 Char,En-tête client Char,Header11 Char,Main Title Char, Char Char Char,Header Title Char,Encabezado 2 Char,encabezado Char,Header Title Car Car Char,Header Title Car Char,Fejléc4 Char,Header Title Char Char Char,Header Char Char Char"/>
    <w:basedOn w:val="DefaultParagraphFont"/>
    <w:link w:val="Header"/>
    <w:uiPriority w:val="99"/>
    <w:rsid w:val="00D430C4"/>
  </w:style>
  <w:style w:type="paragraph" w:styleId="Footer">
    <w:name w:val="footer"/>
    <w:aliases w:val="Fußzeile-2"/>
    <w:basedOn w:val="Normal"/>
    <w:link w:val="FooterChar"/>
    <w:uiPriority w:val="99"/>
    <w:unhideWhenUsed/>
    <w:qFormat/>
    <w:rsid w:val="00D430C4"/>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aliases w:val="Fußzeile-2 Char"/>
    <w:basedOn w:val="DefaultParagraphFont"/>
    <w:link w:val="Footer"/>
    <w:uiPriority w:val="99"/>
    <w:rsid w:val="00D430C4"/>
  </w:style>
  <w:style w:type="paragraph" w:styleId="NoSpacing">
    <w:name w:val="No Spacing"/>
    <w:link w:val="NoSpacingChar"/>
    <w:uiPriority w:val="1"/>
    <w:qFormat/>
    <w:rsid w:val="00612FDA"/>
    <w:pPr>
      <w:spacing w:after="0" w:line="240" w:lineRule="auto"/>
    </w:pPr>
    <w:rPr>
      <w:rFonts w:eastAsiaTheme="minorEastAsia"/>
    </w:r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iPriority w:val="99"/>
    <w:unhideWhenUsed/>
    <w:rsid w:val="00612FDA"/>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612FDA"/>
    <w:rPr>
      <w:rFonts w:ascii="Tahoma" w:hAnsi="Tahoma" w:cs="Tahoma"/>
      <w:sz w:val="16"/>
      <w:szCs w:val="16"/>
    </w:rPr>
  </w:style>
  <w:style w:type="character" w:customStyle="1" w:styleId="Heading1Char">
    <w:name w:val="Heading 1 Char"/>
    <w:aliases w:val="62 Char,68 Char,Chapitre Char,h1 Char,H1 Char,H11 Char,H12 Char,H111 Char,H13 Char,H112 Char,H14 Char,H113 Char,H15 Char,H114 Char,H16 Char,H115 Char,H17 Char,H116 Char,H18 Char,H117 Char,H19 Char,H118 Char,H110 Char,H119 Char,H120 Char"/>
    <w:basedOn w:val="DefaultParagraphFont"/>
    <w:link w:val="Heading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aliases w:val="sous-chapitre Char,a Titlu 2 Char1,a Titlu 2 Char Char,PA Major Section Char,h2 Char,h21 Char,Major Char,Project 2 Char,RFS 2 Char,2 Char,numbered indent 2 Char,ni2 Char,Reset numbering Char,Reset numbering1 Char,level2 Char,level 2 Char"/>
    <w:basedOn w:val="DefaultParagraphFont"/>
    <w:link w:val="Heading2"/>
    <w:uiPriority w:val="99"/>
    <w:rsid w:val="006A7A96"/>
    <w:rPr>
      <w:rFonts w:ascii="Arial" w:eastAsia="Arial Unicode MS" w:hAnsi="Arial" w:cs="Arial"/>
      <w:b/>
      <w:bCs/>
      <w:color w:val="FFFFFF"/>
      <w:sz w:val="18"/>
      <w:szCs w:val="18"/>
      <w:lang w:val="ro-RO" w:eastAsia="ar-SA"/>
    </w:rPr>
  </w:style>
  <w:style w:type="character" w:customStyle="1" w:styleId="Heading3Char">
    <w:name w:val="Heading 3 Char"/>
    <w:aliases w:val="Section Char,L3 Char,h3 Char, Char4 Char,PA Minor Section Char,Minor Char,3 Char,numbered indent 3 Char,ni3 Char,Level 1 - 1 Char,Level 1 - 11 Char,Third Level Head Char,h3 sub heading Char,Section SubHeading Char Char,Subparagraaf Char"/>
    <w:basedOn w:val="DefaultParagraphFont"/>
    <w:link w:val="Heading3"/>
    <w:uiPriority w:val="99"/>
    <w:rsid w:val="006A7A96"/>
    <w:rPr>
      <w:rFonts w:ascii="Arial" w:eastAsia="Arial Unicode MS" w:hAnsi="Arial" w:cs="Arial"/>
      <w:b/>
      <w:bCs/>
      <w:sz w:val="18"/>
      <w:szCs w:val="18"/>
      <w:lang w:val="ro-RO" w:eastAsia="ar-SA"/>
    </w:rPr>
  </w:style>
  <w:style w:type="character" w:customStyle="1" w:styleId="Heading4Char">
    <w:name w:val="Heading 4 Char"/>
    <w:aliases w:val="Sous-Section Char,PA Micro Section Char,h4 Char,Sub-Minor Char,Fourth Level Head Char,4 Char,Vierte Ebene Char,Sous-section Char,Heading 4 Char2 Char,Heading 4 Char Char2 Char,Heading 4 Char1 Char Char1 Char,Heading 4 Char1 Char1 Char"/>
    <w:basedOn w:val="DefaultParagraphFont"/>
    <w:link w:val="Heading4"/>
    <w:uiPriority w:val="99"/>
    <w:rsid w:val="006A7A96"/>
    <w:rPr>
      <w:rFonts w:ascii="Arial" w:eastAsia="Times New Roman" w:hAnsi="Arial" w:cs="Arial"/>
      <w:i/>
      <w:iCs/>
      <w:color w:val="FF0000"/>
      <w:sz w:val="32"/>
      <w:szCs w:val="32"/>
      <w:lang w:val="ro-RO" w:eastAsia="ar-SA"/>
    </w:rPr>
  </w:style>
  <w:style w:type="paragraph" w:styleId="BodyText">
    <w:name w:val="Body Text"/>
    <w:aliases w:val="Body Text Char Char,BodyText, (Norm),BT,bt,Body Text Char1 Char,Tegn Char Char Char,Tegn Char1 Char,Body Text Char Char1,Tegn Char Char1,Tegn Char2,Tegn Char1,bt Char Char,body text Char,body text Char Char,(Norm)"/>
    <w:basedOn w:val="Normal"/>
    <w:link w:val="BodyTextChar"/>
    <w:qFormat/>
    <w:rsid w:val="006A7A96"/>
    <w:pPr>
      <w:suppressAutoHyphens/>
      <w:spacing w:after="0" w:line="240" w:lineRule="auto"/>
    </w:pPr>
    <w:rPr>
      <w:rFonts w:ascii="Times New Roman" w:eastAsia="Times New Roman" w:hAnsi="Times New Roman"/>
      <w:sz w:val="28"/>
      <w:szCs w:val="20"/>
      <w:lang w:eastAsia="ar-SA"/>
    </w:rPr>
  </w:style>
  <w:style w:type="character" w:customStyle="1" w:styleId="BodyTextChar">
    <w:name w:val="Body Text Char"/>
    <w:aliases w:val="Body Text Char Char Char,BodyText Char, (Norm) Char,BT Char,bt Char,Body Text Char1 Char Char,Tegn Char Char Char Char,Tegn Char1 Char Char,Body Text Char Char1 Char,Tegn Char Char1 Char,Tegn Char2 Char,Tegn Char1 Char1,bt Char Char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aliases w:val="bullets,Arial,Header bold,Lettre d'introduction,body 2,List Paragraph11,Normal bullet 2,Forth level,Listă colorată - Accentuare 11,Citation List,List_Paragraph,Multilevel para_II,Bullet line,List1,Listă paragraf,heading 7,List Paragraph1"/>
    <w:basedOn w:val="Normal"/>
    <w:link w:val="ListParagraphChar"/>
    <w:uiPriority w:val="34"/>
    <w:qFormat/>
    <w:rsid w:val="006A7A96"/>
    <w:pPr>
      <w:suppressAutoHyphens/>
      <w:spacing w:after="0" w:line="240" w:lineRule="auto"/>
      <w:ind w:left="720"/>
      <w:contextualSpacing/>
    </w:pPr>
    <w:rPr>
      <w:rFonts w:ascii="Arial" w:eastAsia="Times New Roman" w:hAnsi="Arial"/>
      <w:sz w:val="28"/>
      <w:szCs w:val="24"/>
      <w:lang w:eastAsia="ar-SA"/>
    </w:rPr>
  </w:style>
  <w:style w:type="character" w:customStyle="1" w:styleId="subtitlupagina1">
    <w:name w:val="subtitlupagina1"/>
    <w:basedOn w:val="DefaultParagraphFont"/>
    <w:rsid w:val="006A7A96"/>
  </w:style>
  <w:style w:type="paragraph" w:styleId="DocumentMap">
    <w:name w:val="Document Map"/>
    <w:basedOn w:val="Normal"/>
    <w:link w:val="DocumentMapChar"/>
    <w:unhideWhenUsed/>
    <w:rsid w:val="00AB61F3"/>
    <w:pPr>
      <w:spacing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
    <w:rsid w:val="00AB61F3"/>
    <w:rPr>
      <w:rFonts w:ascii="Tahoma" w:hAnsi="Tahoma" w:cs="Tahoma"/>
      <w:sz w:val="16"/>
      <w:szCs w:val="16"/>
    </w:rPr>
  </w:style>
  <w:style w:type="paragraph" w:customStyle="1" w:styleId="Default">
    <w:name w:val="Default"/>
    <w:qFormat/>
    <w:rsid w:val="004547EA"/>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NormalWeb">
    <w:name w:val="Normal (Web)"/>
    <w:aliases w:val="Normal (Web) Char"/>
    <w:basedOn w:val="Normal"/>
    <w:link w:val="NormalWebChar1"/>
    <w:qFormat/>
    <w:rsid w:val="004547E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aliases w:val="cap 1 1 1 1"/>
    <w:qFormat/>
    <w:rsid w:val="004547EA"/>
    <w:rPr>
      <w:i/>
      <w:iCs/>
    </w:rPr>
  </w:style>
  <w:style w:type="paragraph" w:customStyle="1" w:styleId="hregulament">
    <w:name w:val="hregulament"/>
    <w:basedOn w:val="Normal"/>
    <w:next w:val="Normal"/>
    <w:qFormat/>
    <w:rsid w:val="004547EA"/>
    <w:pPr>
      <w:keepLines/>
      <w:numPr>
        <w:numId w:val="1"/>
      </w:numPr>
      <w:suppressAutoHyphens/>
      <w:spacing w:after="80" w:line="240" w:lineRule="auto"/>
      <w:ind w:left="0" w:firstLine="0"/>
      <w:jc w:val="both"/>
    </w:pPr>
    <w:rPr>
      <w:rFonts w:ascii="Times New Roman" w:eastAsia="Times New Roman" w:hAnsi="Times New Roman"/>
      <w:szCs w:val="20"/>
      <w:lang w:eastAsia="ar-SA"/>
    </w:rPr>
  </w:style>
  <w:style w:type="paragraph" w:customStyle="1" w:styleId="WW-CommentText">
    <w:name w:val="WW-Comment Text"/>
    <w:basedOn w:val="Normal"/>
    <w:qFormat/>
    <w:rsid w:val="004547EA"/>
    <w:pPr>
      <w:suppressAutoHyphens/>
      <w:spacing w:after="0" w:line="240" w:lineRule="auto"/>
      <w:jc w:val="both"/>
    </w:pPr>
    <w:rPr>
      <w:rFonts w:ascii="Times New Roman" w:eastAsia="Times New Roman" w:hAnsi="Times New Roman"/>
      <w:sz w:val="20"/>
      <w:szCs w:val="20"/>
      <w:lang w:eastAsia="ar-SA"/>
    </w:rPr>
  </w:style>
  <w:style w:type="paragraph" w:customStyle="1" w:styleId="Body">
    <w:name w:val="Body"/>
    <w:qFormat/>
    <w:rsid w:val="003B65F2"/>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rPr>
  </w:style>
  <w:style w:type="paragraph" w:customStyle="1" w:styleId="ITPpara">
    <w:name w:val="ITP_para"/>
    <w:basedOn w:val="Normal"/>
    <w:link w:val="ITPparaChar"/>
    <w:autoRedefine/>
    <w:qFormat/>
    <w:rsid w:val="0073244A"/>
    <w:pPr>
      <w:spacing w:before="120" w:after="120" w:line="240" w:lineRule="auto"/>
      <w:jc w:val="both"/>
    </w:pPr>
    <w:rPr>
      <w:rFonts w:asciiTheme="minorHAnsi" w:eastAsia="Times New Roman" w:hAnsiTheme="minorHAnsi" w:cs="Tahoma"/>
      <w:noProof/>
      <w:szCs w:val="24"/>
    </w:rPr>
  </w:style>
  <w:style w:type="character" w:customStyle="1" w:styleId="ITPparaChar">
    <w:name w:val="ITP_para Char"/>
    <w:basedOn w:val="DefaultParagraphFont"/>
    <w:link w:val="ITPpara"/>
    <w:rsid w:val="0073244A"/>
    <w:rPr>
      <w:rFonts w:eastAsia="Times New Roman" w:cs="Tahoma"/>
      <w:noProof/>
      <w:szCs w:val="24"/>
      <w:lang w:val="ro-RO"/>
    </w:rPr>
  </w:style>
  <w:style w:type="character" w:styleId="Hyperlink">
    <w:name w:val="Hyperlink"/>
    <w:basedOn w:val="DefaultParagraphFont"/>
    <w:uiPriority w:val="99"/>
    <w:unhideWhenUsed/>
    <w:rsid w:val="00E26563"/>
    <w:rPr>
      <w:color w:val="0000FF"/>
      <w:u w:val="single"/>
    </w:rPr>
  </w:style>
  <w:style w:type="character" w:customStyle="1" w:styleId="WW8Num4z0">
    <w:name w:val="WW8Num4z0"/>
    <w:rsid w:val="00AC1D7A"/>
    <w:rPr>
      <w:rFonts w:ascii="Symbol" w:hAnsi="Symbol"/>
    </w:rPr>
  </w:style>
  <w:style w:type="character" w:styleId="Strong">
    <w:name w:val="Strong"/>
    <w:basedOn w:val="DefaultParagraphFont"/>
    <w:uiPriority w:val="22"/>
    <w:qFormat/>
    <w:rsid w:val="00B41ED6"/>
    <w:rPr>
      <w:b/>
      <w:bCs/>
    </w:rPr>
  </w:style>
  <w:style w:type="character" w:customStyle="1" w:styleId="explanatory-dictionary-highlight">
    <w:name w:val="explanatory-dictionary-highlight"/>
    <w:basedOn w:val="DefaultParagraphFont"/>
    <w:rsid w:val="00B41ED6"/>
  </w:style>
  <w:style w:type="paragraph" w:customStyle="1" w:styleId="Normal0">
    <w:name w:val="[Normal]"/>
    <w:link w:val="NormalChar"/>
    <w:qFormat/>
    <w:rsid w:val="007B53A4"/>
    <w:pPr>
      <w:widowControl w:val="0"/>
      <w:suppressAutoHyphens/>
      <w:autoSpaceDE w:val="0"/>
      <w:spacing w:after="0" w:line="240" w:lineRule="auto"/>
    </w:pPr>
    <w:rPr>
      <w:rFonts w:ascii="Arial" w:eastAsia="Arial" w:hAnsi="Arial" w:cs="Arial"/>
      <w:sz w:val="24"/>
      <w:szCs w:val="24"/>
      <w:lang w:eastAsia="ar-SA"/>
    </w:rPr>
  </w:style>
  <w:style w:type="paragraph" w:customStyle="1" w:styleId="TableParagraph">
    <w:name w:val="Table Paragraph"/>
    <w:basedOn w:val="Normal"/>
    <w:uiPriority w:val="1"/>
    <w:qFormat/>
    <w:rsid w:val="00596133"/>
    <w:pPr>
      <w:autoSpaceDE w:val="0"/>
      <w:spacing w:after="0" w:line="240" w:lineRule="auto"/>
    </w:pPr>
    <w:rPr>
      <w:rFonts w:ascii="Times New Roman" w:hAnsi="Times New Roman"/>
      <w:sz w:val="24"/>
      <w:szCs w:val="24"/>
      <w:lang w:eastAsia="ar-SA"/>
    </w:rPr>
  </w:style>
  <w:style w:type="character" w:customStyle="1" w:styleId="WW-Absatz-Standardschriftart1">
    <w:name w:val="WW-Absatz-Standardschriftart1"/>
    <w:rsid w:val="00DE2686"/>
  </w:style>
  <w:style w:type="paragraph" w:styleId="TOCHeading">
    <w:name w:val="TOC Heading"/>
    <w:basedOn w:val="Heading1"/>
    <w:next w:val="Normal"/>
    <w:uiPriority w:val="39"/>
    <w:unhideWhenUsed/>
    <w:qFormat/>
    <w:rsid w:val="00983EF2"/>
    <w:pPr>
      <w:spacing w:before="240" w:line="259" w:lineRule="auto"/>
      <w:outlineLvl w:val="9"/>
    </w:pPr>
    <w:rPr>
      <w:b w:val="0"/>
      <w:bCs w:val="0"/>
      <w:sz w:val="32"/>
      <w:szCs w:val="32"/>
      <w:lang w:bidi="ar-SA"/>
    </w:rPr>
  </w:style>
  <w:style w:type="paragraph" w:styleId="TOC2">
    <w:name w:val="toc 2"/>
    <w:basedOn w:val="Normal"/>
    <w:next w:val="Normal"/>
    <w:autoRedefine/>
    <w:uiPriority w:val="39"/>
    <w:unhideWhenUsed/>
    <w:qFormat/>
    <w:rsid w:val="002B267D"/>
    <w:pPr>
      <w:tabs>
        <w:tab w:val="right" w:leader="dot" w:pos="9073"/>
      </w:tabs>
      <w:spacing w:after="80" w:line="264" w:lineRule="auto"/>
      <w:ind w:left="220"/>
      <w:jc w:val="both"/>
    </w:pPr>
    <w:rPr>
      <w:rFonts w:asciiTheme="minorHAnsi" w:eastAsiaTheme="minorHAnsi" w:hAnsiTheme="minorHAnsi" w:cstheme="minorBidi"/>
    </w:rPr>
  </w:style>
  <w:style w:type="paragraph" w:styleId="TOC3">
    <w:name w:val="toc 3"/>
    <w:basedOn w:val="Normal"/>
    <w:next w:val="Normal"/>
    <w:autoRedefine/>
    <w:uiPriority w:val="39"/>
    <w:unhideWhenUsed/>
    <w:qFormat/>
    <w:rsid w:val="002B267D"/>
    <w:pPr>
      <w:tabs>
        <w:tab w:val="left" w:pos="1100"/>
        <w:tab w:val="right" w:leader="dot" w:pos="9073"/>
      </w:tabs>
      <w:spacing w:after="80" w:line="264" w:lineRule="auto"/>
      <w:ind w:left="440"/>
      <w:jc w:val="both"/>
    </w:pPr>
    <w:rPr>
      <w:rFonts w:asciiTheme="minorHAnsi" w:eastAsiaTheme="minorHAnsi" w:hAnsiTheme="minorHAnsi" w:cstheme="minorBidi"/>
    </w:rPr>
  </w:style>
  <w:style w:type="table" w:styleId="TableGrid">
    <w:name w:val="Table Grid"/>
    <w:basedOn w:val="TableNormal"/>
    <w:uiPriority w:val="59"/>
    <w:rsid w:val="00C3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nhideWhenUsed/>
    <w:rsid w:val="009B71E5"/>
    <w:pPr>
      <w:spacing w:after="120"/>
      <w:ind w:left="283"/>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rsid w:val="009B71E5"/>
    <w:rPr>
      <w:sz w:val="16"/>
      <w:szCs w:val="16"/>
    </w:rPr>
  </w:style>
  <w:style w:type="character" w:customStyle="1" w:styleId="ListParagraphChar">
    <w:name w:val="List Paragraph Char"/>
    <w:aliases w:val="bullets Char,Arial Char,Header bold Char,Lettre d'introduction Char,body 2 Char,List Paragraph11 Char,Normal bullet 2 Char,Forth level Char,Listă colorată - Accentuare 11 Char,Citation List Char,List_Paragraph Char,Bullet line Char"/>
    <w:link w:val="ListParagraph"/>
    <w:uiPriority w:val="34"/>
    <w:locked/>
    <w:rsid w:val="00E75C30"/>
    <w:rPr>
      <w:rFonts w:ascii="Arial" w:eastAsia="Times New Roman" w:hAnsi="Arial" w:cs="Times New Roman"/>
      <w:sz w:val="28"/>
      <w:szCs w:val="24"/>
      <w:lang w:val="ro-RO" w:eastAsia="ar-SA"/>
    </w:rPr>
  </w:style>
  <w:style w:type="numbering" w:customStyle="1" w:styleId="StyleNumberedLeft063cmHanging063cm41">
    <w:name w:val="Style Numbered Left:  063 cm Hanging:  063 cm41"/>
    <w:basedOn w:val="NoList"/>
    <w:rsid w:val="00E75C30"/>
    <w:pPr>
      <w:numPr>
        <w:numId w:val="6"/>
      </w:numPr>
    </w:pPr>
  </w:style>
  <w:style w:type="character" w:customStyle="1" w:styleId="NormalChar">
    <w:name w:val="[Normal] Char"/>
    <w:basedOn w:val="DefaultParagraphFont"/>
    <w:link w:val="Normal0"/>
    <w:rsid w:val="0039506F"/>
    <w:rPr>
      <w:rFonts w:ascii="Arial" w:eastAsia="Arial" w:hAnsi="Arial" w:cs="Arial"/>
      <w:sz w:val="24"/>
      <w:szCs w:val="24"/>
      <w:lang w:eastAsia="ar-SA"/>
    </w:rPr>
  </w:style>
  <w:style w:type="paragraph" w:styleId="Caption">
    <w:name w:val="caption"/>
    <w:aliases w:val="Titlu Tabel,Map,Map Char Char,Map Char Char Char Char Char,Map Char Char Char,Caption Char Char Car Car,Caption Char Char Car Car Car,Map Char Char Char Car Car,Caption Char Char Char Char,Caption Char1,Caption Char Char,Beschriftung,Titles"/>
    <w:basedOn w:val="Normal"/>
    <w:next w:val="Normal"/>
    <w:link w:val="CaptionChar"/>
    <w:unhideWhenUsed/>
    <w:qFormat/>
    <w:rsid w:val="00D13921"/>
    <w:pPr>
      <w:spacing w:line="240" w:lineRule="auto"/>
    </w:pPr>
    <w:rPr>
      <w:rFonts w:asciiTheme="minorHAnsi" w:eastAsiaTheme="minorHAnsi" w:hAnsiTheme="minorHAnsi" w:cstheme="minorBidi"/>
      <w:i/>
      <w:iCs/>
      <w:color w:val="1F497D" w:themeColor="text2"/>
      <w:sz w:val="18"/>
      <w:szCs w:val="18"/>
    </w:rPr>
  </w:style>
  <w:style w:type="paragraph" w:styleId="TOC1">
    <w:name w:val="toc 1"/>
    <w:basedOn w:val="Normal"/>
    <w:next w:val="Normal"/>
    <w:autoRedefine/>
    <w:uiPriority w:val="39"/>
    <w:unhideWhenUsed/>
    <w:qFormat/>
    <w:rsid w:val="00940034"/>
    <w:pPr>
      <w:spacing w:after="100"/>
    </w:pPr>
    <w:rPr>
      <w:rFonts w:asciiTheme="minorHAnsi" w:eastAsiaTheme="minorHAnsi" w:hAnsiTheme="minorHAnsi" w:cstheme="minorBidi"/>
    </w:rPr>
  </w:style>
  <w:style w:type="paragraph" w:styleId="TableofFigures">
    <w:name w:val="table of figures"/>
    <w:aliases w:val="Cuprins Imagini,Cuprins Tabel"/>
    <w:basedOn w:val="Normal"/>
    <w:next w:val="Normal"/>
    <w:unhideWhenUsed/>
    <w:qFormat/>
    <w:rsid w:val="00145B58"/>
    <w:pPr>
      <w:spacing w:after="0"/>
    </w:pPr>
    <w:rPr>
      <w:rFonts w:asciiTheme="minorHAnsi" w:eastAsiaTheme="minorHAnsi" w:hAnsiTheme="minorHAnsi" w:cstheme="minorBidi"/>
    </w:rPr>
  </w:style>
  <w:style w:type="paragraph" w:styleId="FootnoteText">
    <w:name w:val="footnote text"/>
    <w:aliases w:val="Footnote Text Char Char,Fußnote,single space,footnote text,FOOTNOTES,fn,stile 1,Footnote,Footnote1,Footnote2,Footnote3,Footnote4,Footnote5,Footnote6,Footnote7,Footnote8,Footnote9,Footnote10,Footnote11,Footnote21,~FootnoteText"/>
    <w:basedOn w:val="Normal"/>
    <w:link w:val="FootnoteTextChar"/>
    <w:qFormat/>
    <w:rsid w:val="00611E98"/>
    <w:pPr>
      <w:spacing w:after="0" w:line="240" w:lineRule="auto"/>
    </w:pPr>
    <w:rPr>
      <w:rFonts w:eastAsia="Times New Roman" w:cs="Calibri"/>
      <w:sz w:val="20"/>
      <w:szCs w:val="20"/>
      <w:lang w:eastAsia="ro-RO"/>
    </w:rPr>
  </w:style>
  <w:style w:type="character" w:customStyle="1" w:styleId="FootnoteTextChar">
    <w:name w:val="Footnote Text Char"/>
    <w:aliases w:val="Footnote Text Char Char Char,Fußnote Char,single space Char,footnote text Char,FOOTNOTES Char,fn Char,stile 1 Char,Footnote Char,Footnote1 Char,Footnote2 Char,Footnote3 Char,Footnote4 Char,Footnote5 Char,Footnote6 Char,Footnote7 Char"/>
    <w:basedOn w:val="DefaultParagraphFont"/>
    <w:link w:val="FootnoteText"/>
    <w:rsid w:val="00611E98"/>
    <w:rPr>
      <w:rFonts w:ascii="Calibri" w:eastAsia="Times New Roman" w:hAnsi="Calibri" w:cs="Calibri"/>
      <w:sz w:val="20"/>
      <w:szCs w:val="20"/>
      <w:lang w:val="ro-RO" w:eastAsia="ro-RO"/>
    </w:rPr>
  </w:style>
  <w:style w:type="character" w:styleId="FootnoteReference">
    <w:name w:val="footnote reference"/>
    <w:rsid w:val="00611E98"/>
    <w:rPr>
      <w:rFonts w:ascii="Verdana" w:hAnsi="Verdana" w:cs="Times New Roman"/>
      <w:sz w:val="16"/>
      <w:vertAlign w:val="superscript"/>
    </w:rPr>
  </w:style>
  <w:style w:type="paragraph" w:customStyle="1" w:styleId="Retrait3-4">
    <w:name w:val="Retrait 3-4"/>
    <w:basedOn w:val="Normal"/>
    <w:link w:val="Retrait3-4Char"/>
    <w:qFormat/>
    <w:rsid w:val="00611E98"/>
    <w:pPr>
      <w:overflowPunct w:val="0"/>
      <w:autoSpaceDE w:val="0"/>
      <w:autoSpaceDN w:val="0"/>
      <w:adjustRightInd w:val="0"/>
      <w:spacing w:after="0" w:line="360" w:lineRule="atLeast"/>
      <w:ind w:left="2127" w:right="624"/>
      <w:jc w:val="both"/>
      <w:textAlignment w:val="baseline"/>
    </w:pPr>
    <w:rPr>
      <w:rFonts w:ascii="Century Gothic" w:eastAsia="Times New Roman" w:hAnsi="Century Gothic"/>
      <w:szCs w:val="20"/>
      <w:lang w:val="x-none" w:eastAsia="fr-FR"/>
    </w:rPr>
  </w:style>
  <w:style w:type="paragraph" w:customStyle="1" w:styleId="T1">
    <w:name w:val="T1"/>
    <w:basedOn w:val="Normal"/>
    <w:link w:val="T1Char"/>
    <w:qFormat/>
    <w:rsid w:val="00611E98"/>
    <w:pPr>
      <w:overflowPunct w:val="0"/>
      <w:autoSpaceDE w:val="0"/>
      <w:autoSpaceDN w:val="0"/>
      <w:adjustRightInd w:val="0"/>
      <w:spacing w:before="120" w:after="0" w:line="240" w:lineRule="auto"/>
      <w:ind w:left="397"/>
      <w:jc w:val="both"/>
      <w:textAlignment w:val="baseline"/>
    </w:pPr>
    <w:rPr>
      <w:rFonts w:ascii="Century Gothic" w:eastAsia="Times New Roman" w:hAnsi="Century Gothic"/>
      <w:szCs w:val="20"/>
      <w:lang w:val="fr-FR" w:eastAsia="fr-FR"/>
    </w:rPr>
  </w:style>
  <w:style w:type="character" w:customStyle="1" w:styleId="T1Char">
    <w:name w:val="T1 Char"/>
    <w:link w:val="T1"/>
    <w:rsid w:val="00611E98"/>
    <w:rPr>
      <w:rFonts w:ascii="Century Gothic" w:eastAsia="Times New Roman" w:hAnsi="Century Gothic" w:cs="Times New Roman"/>
      <w:szCs w:val="20"/>
      <w:lang w:val="fr-FR" w:eastAsia="fr-FR"/>
    </w:rPr>
  </w:style>
  <w:style w:type="character" w:customStyle="1" w:styleId="Retrait3-4Char">
    <w:name w:val="Retrait 3-4 Char"/>
    <w:link w:val="Retrait3-4"/>
    <w:rsid w:val="00611E98"/>
    <w:rPr>
      <w:rFonts w:ascii="Century Gothic" w:eastAsia="Times New Roman" w:hAnsi="Century Gothic" w:cs="Times New Roman"/>
      <w:szCs w:val="20"/>
      <w:lang w:val="x-none" w:eastAsia="fr-FR"/>
    </w:rPr>
  </w:style>
  <w:style w:type="character" w:styleId="CommentReference">
    <w:name w:val="annotation reference"/>
    <w:basedOn w:val="DefaultParagraphFont"/>
    <w:unhideWhenUsed/>
    <w:rsid w:val="00EC1B82"/>
    <w:rPr>
      <w:sz w:val="16"/>
      <w:szCs w:val="16"/>
    </w:rPr>
  </w:style>
  <w:style w:type="paragraph" w:styleId="CommentText">
    <w:name w:val="annotation text"/>
    <w:aliases w:val=" Char21,Char21"/>
    <w:basedOn w:val="Normal"/>
    <w:link w:val="CommentTextChar"/>
    <w:unhideWhenUsed/>
    <w:qFormat/>
    <w:rsid w:val="00EC1B82"/>
    <w:pPr>
      <w:spacing w:line="240" w:lineRule="auto"/>
    </w:pPr>
    <w:rPr>
      <w:rFonts w:asciiTheme="minorHAnsi" w:eastAsiaTheme="minorHAnsi" w:hAnsiTheme="minorHAnsi" w:cstheme="minorBidi"/>
      <w:sz w:val="20"/>
      <w:szCs w:val="20"/>
    </w:rPr>
  </w:style>
  <w:style w:type="character" w:customStyle="1" w:styleId="CommentTextChar">
    <w:name w:val="Comment Text Char"/>
    <w:aliases w:val=" Char21 Char,Char21 Char"/>
    <w:basedOn w:val="DefaultParagraphFont"/>
    <w:link w:val="CommentText"/>
    <w:rsid w:val="00EC1B82"/>
    <w:rPr>
      <w:sz w:val="20"/>
      <w:szCs w:val="20"/>
      <w:lang w:val="ro-RO"/>
    </w:rPr>
  </w:style>
  <w:style w:type="paragraph" w:styleId="CommentSubject">
    <w:name w:val="annotation subject"/>
    <w:basedOn w:val="CommentText"/>
    <w:next w:val="CommentText"/>
    <w:link w:val="CommentSubjectChar"/>
    <w:unhideWhenUsed/>
    <w:rsid w:val="00EC1B82"/>
    <w:rPr>
      <w:b/>
      <w:bCs/>
    </w:rPr>
  </w:style>
  <w:style w:type="character" w:customStyle="1" w:styleId="CommentSubjectChar">
    <w:name w:val="Comment Subject Char"/>
    <w:basedOn w:val="CommentTextChar"/>
    <w:link w:val="CommentSubject"/>
    <w:rsid w:val="00EC1B82"/>
    <w:rPr>
      <w:b/>
      <w:bCs/>
      <w:sz w:val="20"/>
      <w:szCs w:val="20"/>
      <w:lang w:val="ro-RO"/>
    </w:rPr>
  </w:style>
  <w:style w:type="character" w:customStyle="1" w:styleId="Heading5Char">
    <w:name w:val="Heading 5 Char"/>
    <w:aliases w:val="PA Pico Section Char,h5 Char,Kop 1A Char,Char3 Char,Char Char Char2 Char,Char Char Char, Char3 Char,Style Heading 4 Char"/>
    <w:basedOn w:val="DefaultParagraphFont"/>
    <w:link w:val="Heading5"/>
    <w:rsid w:val="00524B29"/>
    <w:rPr>
      <w:rFonts w:ascii="Hamangia" w:eastAsia="Times New Roman" w:hAnsi="Hamangia" w:cs="Times New Roman"/>
      <w:sz w:val="24"/>
      <w:szCs w:val="24"/>
      <w:lang w:val="ro-RO"/>
    </w:rPr>
  </w:style>
  <w:style w:type="character" w:customStyle="1" w:styleId="Heading6Char">
    <w:name w:val="Heading 6 Char"/>
    <w:aliases w:val="Appendix Char,PA Appendix Char"/>
    <w:basedOn w:val="DefaultParagraphFont"/>
    <w:link w:val="Heading6"/>
    <w:rsid w:val="00524B29"/>
    <w:rPr>
      <w:rFonts w:ascii="Hamangia" w:eastAsia="Times New Roman" w:hAnsi="Hamangia" w:cs="Times New Roman"/>
      <w:b/>
      <w:bCs/>
      <w:sz w:val="24"/>
      <w:szCs w:val="24"/>
      <w:lang w:val="en-GB"/>
    </w:rPr>
  </w:style>
  <w:style w:type="character" w:customStyle="1" w:styleId="Heading7Char">
    <w:name w:val="Heading 7 Char"/>
    <w:aliases w:val=" Char2 Char,PA Appendix Major Char,Char2 Char,Heading Attachment Char"/>
    <w:basedOn w:val="DefaultParagraphFont"/>
    <w:link w:val="Heading7"/>
    <w:uiPriority w:val="99"/>
    <w:rsid w:val="00524B29"/>
    <w:rPr>
      <w:rFonts w:ascii="Arial Bold" w:eastAsia="Times New Roman" w:hAnsi="Arial Bold" w:cs="Times New Roman"/>
      <w:b/>
      <w:lang w:val="ro-RO"/>
    </w:rPr>
  </w:style>
  <w:style w:type="character" w:customStyle="1" w:styleId="Heading8Char">
    <w:name w:val="Heading 8 Char"/>
    <w:aliases w:val="=Heading 3 w/o number Char,PA Appendix Minor Char"/>
    <w:basedOn w:val="DefaultParagraphFont"/>
    <w:link w:val="Heading8"/>
    <w:rsid w:val="00524B29"/>
    <w:rPr>
      <w:rFonts w:ascii="Times New Roman" w:eastAsia="Times New Roman" w:hAnsi="Times New Roman" w:cs="Times New Roman"/>
      <w:i/>
      <w:iCs/>
      <w:sz w:val="24"/>
      <w:szCs w:val="24"/>
      <w:lang w:val="ro-RO"/>
    </w:rPr>
  </w:style>
  <w:style w:type="character" w:customStyle="1" w:styleId="Heading9Char">
    <w:name w:val="Heading 9 Char"/>
    <w:aliases w:val="Reference Appendix Char1,Reference Appendix Char Char,Table text 1 Char,App Heading Char,Tables Char,Heading Figure Char"/>
    <w:basedOn w:val="DefaultParagraphFont"/>
    <w:link w:val="Heading9"/>
    <w:rsid w:val="00524B29"/>
    <w:rPr>
      <w:rFonts w:ascii="Arial" w:eastAsia="Times New Roman" w:hAnsi="Arial" w:cs="Arial"/>
    </w:rPr>
  </w:style>
  <w:style w:type="numbering" w:customStyle="1" w:styleId="NoList1">
    <w:name w:val="No List1"/>
    <w:next w:val="NoList"/>
    <w:uiPriority w:val="99"/>
    <w:semiHidden/>
    <w:unhideWhenUsed/>
    <w:rsid w:val="00524B29"/>
  </w:style>
  <w:style w:type="table" w:customStyle="1" w:styleId="TableGrid2">
    <w:name w:val="Table Grid2"/>
    <w:basedOn w:val="TableNormal"/>
    <w:next w:val="TableGrid"/>
    <w:uiPriority w:val="59"/>
    <w:rsid w:val="0052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2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2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524B29"/>
    <w:pPr>
      <w:widowControl w:val="0"/>
      <w:suppressAutoHyphens/>
      <w:spacing w:after="0" w:line="240" w:lineRule="auto"/>
      <w:textAlignment w:val="baseline"/>
    </w:pPr>
    <w:rPr>
      <w:rFonts w:ascii="Times New Roman" w:eastAsia="Andale Sans UI" w:hAnsi="Times New Roman" w:cs="Tahoma"/>
      <w:kern w:val="1"/>
      <w:sz w:val="24"/>
      <w:szCs w:val="24"/>
      <w:lang w:val="ro-RO" w:eastAsia="ro-RO"/>
    </w:rPr>
  </w:style>
  <w:style w:type="character" w:customStyle="1" w:styleId="Bodytext2">
    <w:name w:val="Body text (2)_"/>
    <w:link w:val="Bodytext20"/>
    <w:rsid w:val="00524B29"/>
    <w:rPr>
      <w:rFonts w:ascii="Arial" w:eastAsia="Arial" w:hAnsi="Arial" w:cs="Arial"/>
      <w:shd w:val="clear" w:color="auto" w:fill="FFFFFF"/>
    </w:rPr>
  </w:style>
  <w:style w:type="paragraph" w:customStyle="1" w:styleId="Bodytext20">
    <w:name w:val="Body text (2)"/>
    <w:basedOn w:val="Normal"/>
    <w:link w:val="Bodytext2"/>
    <w:qFormat/>
    <w:rsid w:val="00524B29"/>
    <w:pPr>
      <w:widowControl w:val="0"/>
      <w:shd w:val="clear" w:color="auto" w:fill="FFFFFF"/>
      <w:spacing w:before="60" w:after="0" w:line="0" w:lineRule="atLeast"/>
      <w:ind w:hanging="680"/>
      <w:jc w:val="right"/>
    </w:pPr>
    <w:rPr>
      <w:rFonts w:ascii="Arial" w:eastAsia="Arial" w:hAnsi="Arial" w:cs="Arial"/>
      <w:lang w:val="en-US"/>
    </w:rPr>
  </w:style>
  <w:style w:type="character" w:customStyle="1" w:styleId="tpa1">
    <w:name w:val="tpa1"/>
    <w:basedOn w:val="DefaultParagraphFont"/>
    <w:rsid w:val="00524B29"/>
  </w:style>
  <w:style w:type="paragraph" w:styleId="BodyTextFirstIndent">
    <w:name w:val="Body Text First Indent"/>
    <w:basedOn w:val="BodyText"/>
    <w:link w:val="BodyTextFirstIndentChar"/>
    <w:rsid w:val="00524B29"/>
    <w:pPr>
      <w:spacing w:after="120"/>
      <w:ind w:firstLine="210"/>
    </w:pPr>
    <w:rPr>
      <w:sz w:val="24"/>
      <w:szCs w:val="24"/>
    </w:rPr>
  </w:style>
  <w:style w:type="character" w:customStyle="1" w:styleId="BodyTextFirstIndentChar">
    <w:name w:val="Body Text First Indent Char"/>
    <w:basedOn w:val="BodyTextChar"/>
    <w:link w:val="BodyTextFirstIndent"/>
    <w:rsid w:val="00524B29"/>
    <w:rPr>
      <w:rFonts w:ascii="Times New Roman" w:eastAsia="Times New Roman" w:hAnsi="Times New Roman" w:cs="Times New Roman"/>
      <w:sz w:val="24"/>
      <w:szCs w:val="24"/>
      <w:lang w:val="ro-RO" w:eastAsia="ar-SA"/>
    </w:rPr>
  </w:style>
  <w:style w:type="paragraph" w:styleId="BodyText21">
    <w:name w:val="Body Text 2"/>
    <w:basedOn w:val="Normal"/>
    <w:link w:val="BodyText2Char"/>
    <w:unhideWhenUsed/>
    <w:rsid w:val="00524B29"/>
    <w:pPr>
      <w:spacing w:after="120" w:line="480" w:lineRule="auto"/>
    </w:pPr>
    <w:rPr>
      <w:rFonts w:asciiTheme="minorHAnsi" w:eastAsiaTheme="minorEastAsia" w:hAnsiTheme="minorHAnsi" w:cstheme="minorBidi"/>
      <w:lang w:eastAsia="ro-RO"/>
    </w:rPr>
  </w:style>
  <w:style w:type="character" w:customStyle="1" w:styleId="BodyText2Char">
    <w:name w:val="Body Text 2 Char"/>
    <w:basedOn w:val="DefaultParagraphFont"/>
    <w:link w:val="BodyText21"/>
    <w:rsid w:val="00524B29"/>
    <w:rPr>
      <w:rFonts w:eastAsiaTheme="minorEastAsia"/>
      <w:lang w:val="ro-RO" w:eastAsia="ro-RO"/>
    </w:rPr>
  </w:style>
  <w:style w:type="table" w:customStyle="1" w:styleId="TableGrid1">
    <w:name w:val="Table Grid1"/>
    <w:basedOn w:val="TableNormal"/>
    <w:next w:val="TableGrid"/>
    <w:uiPriority w:val="59"/>
    <w:rsid w:val="0052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524B29"/>
    <w:pPr>
      <w:spacing w:after="120"/>
      <w:ind w:left="283"/>
    </w:pPr>
    <w:rPr>
      <w:rFonts w:asciiTheme="minorHAnsi" w:eastAsiaTheme="minorEastAsia" w:hAnsiTheme="minorHAnsi" w:cstheme="minorBidi"/>
      <w:lang w:eastAsia="ro-RO"/>
    </w:rPr>
  </w:style>
  <w:style w:type="character" w:customStyle="1" w:styleId="BodyTextIndentChar">
    <w:name w:val="Body Text Indent Char"/>
    <w:basedOn w:val="DefaultParagraphFont"/>
    <w:link w:val="BodyTextIndent"/>
    <w:rsid w:val="00524B29"/>
    <w:rPr>
      <w:rFonts w:eastAsiaTheme="minorEastAsia"/>
      <w:lang w:val="ro-RO" w:eastAsia="ro-RO"/>
    </w:rPr>
  </w:style>
  <w:style w:type="paragraph" w:customStyle="1" w:styleId="Indentcorptext">
    <w:name w:val="Indent corp text"/>
    <w:basedOn w:val="Normal"/>
    <w:qFormat/>
    <w:rsid w:val="00524B29"/>
    <w:pPr>
      <w:widowControl w:val="0"/>
      <w:suppressAutoHyphens/>
      <w:spacing w:after="0" w:line="240" w:lineRule="auto"/>
      <w:ind w:firstLine="708"/>
    </w:pPr>
    <w:rPr>
      <w:rFonts w:ascii="Times New Roman" w:eastAsia="Times New Roman" w:hAnsi="Times New Roman"/>
      <w:sz w:val="24"/>
      <w:szCs w:val="20"/>
    </w:rPr>
  </w:style>
  <w:style w:type="paragraph" w:customStyle="1" w:styleId="BodyText31">
    <w:name w:val="Body Text 31"/>
    <w:basedOn w:val="Normal"/>
    <w:qFormat/>
    <w:rsid w:val="00524B29"/>
    <w:pPr>
      <w:suppressAutoHyphens/>
      <w:spacing w:after="0" w:line="360" w:lineRule="auto"/>
      <w:ind w:right="720"/>
      <w:jc w:val="both"/>
    </w:pPr>
    <w:rPr>
      <w:rFonts w:ascii="Arial" w:eastAsia="Times New Roman" w:hAnsi="Arial" w:cs="Arial"/>
      <w:sz w:val="24"/>
      <w:szCs w:val="24"/>
      <w:lang w:val="en-US" w:eastAsia="ar-SA"/>
    </w:rPr>
  </w:style>
  <w:style w:type="character" w:customStyle="1" w:styleId="FontStyle168">
    <w:name w:val="Font Style168"/>
    <w:basedOn w:val="DefaultParagraphFont"/>
    <w:uiPriority w:val="99"/>
    <w:rsid w:val="00524B29"/>
    <w:rPr>
      <w:rFonts w:ascii="Times New Roman" w:hAnsi="Times New Roman" w:cs="Times New Roman"/>
      <w:sz w:val="20"/>
      <w:szCs w:val="20"/>
    </w:rPr>
  </w:style>
  <w:style w:type="paragraph" w:customStyle="1" w:styleId="Style24">
    <w:name w:val="Style24"/>
    <w:basedOn w:val="Normal"/>
    <w:uiPriority w:val="99"/>
    <w:qFormat/>
    <w:rsid w:val="00524B29"/>
    <w:pPr>
      <w:widowControl w:val="0"/>
      <w:autoSpaceDE w:val="0"/>
      <w:autoSpaceDN w:val="0"/>
      <w:adjustRightInd w:val="0"/>
      <w:spacing w:after="0" w:line="367" w:lineRule="exact"/>
      <w:jc w:val="both"/>
    </w:pPr>
    <w:rPr>
      <w:rFonts w:ascii="Arial" w:eastAsiaTheme="minorEastAsia" w:hAnsi="Arial" w:cs="Arial"/>
      <w:sz w:val="24"/>
      <w:szCs w:val="24"/>
      <w:lang w:eastAsia="ro-RO"/>
    </w:rPr>
  </w:style>
  <w:style w:type="paragraph" w:customStyle="1" w:styleId="Style128">
    <w:name w:val="Style128"/>
    <w:basedOn w:val="Normal"/>
    <w:uiPriority w:val="99"/>
    <w:qFormat/>
    <w:rsid w:val="00524B29"/>
    <w:pPr>
      <w:widowControl w:val="0"/>
      <w:autoSpaceDE w:val="0"/>
      <w:autoSpaceDN w:val="0"/>
      <w:adjustRightInd w:val="0"/>
      <w:spacing w:after="0" w:line="240" w:lineRule="auto"/>
      <w:jc w:val="center"/>
    </w:pPr>
    <w:rPr>
      <w:rFonts w:ascii="Arial" w:eastAsiaTheme="minorEastAsia" w:hAnsi="Arial" w:cs="Arial"/>
      <w:sz w:val="24"/>
      <w:szCs w:val="24"/>
      <w:lang w:eastAsia="ro-RO"/>
    </w:rPr>
  </w:style>
  <w:style w:type="paragraph" w:customStyle="1" w:styleId="Style17">
    <w:name w:val="Style17"/>
    <w:basedOn w:val="Normal"/>
    <w:uiPriority w:val="99"/>
    <w:qFormat/>
    <w:rsid w:val="00524B29"/>
    <w:pPr>
      <w:widowControl w:val="0"/>
      <w:autoSpaceDE w:val="0"/>
      <w:autoSpaceDN w:val="0"/>
      <w:adjustRightInd w:val="0"/>
      <w:spacing w:after="0" w:line="372" w:lineRule="exact"/>
    </w:pPr>
    <w:rPr>
      <w:rFonts w:ascii="Arial" w:eastAsiaTheme="minorEastAsia" w:hAnsi="Arial" w:cs="Arial"/>
      <w:sz w:val="24"/>
      <w:szCs w:val="24"/>
      <w:lang w:eastAsia="ro-RO"/>
    </w:rPr>
  </w:style>
  <w:style w:type="character" w:customStyle="1" w:styleId="FontStyle159">
    <w:name w:val="Font Style159"/>
    <w:basedOn w:val="DefaultParagraphFont"/>
    <w:uiPriority w:val="99"/>
    <w:rsid w:val="00524B29"/>
    <w:rPr>
      <w:rFonts w:ascii="Times New Roman" w:hAnsi="Times New Roman" w:cs="Times New Roman"/>
      <w:b/>
      <w:bCs/>
      <w:sz w:val="20"/>
      <w:szCs w:val="20"/>
    </w:rPr>
  </w:style>
  <w:style w:type="character" w:customStyle="1" w:styleId="FontStyle62">
    <w:name w:val="Font Style62"/>
    <w:rsid w:val="00524B29"/>
    <w:rPr>
      <w:rFonts w:ascii="Times New Roman" w:hAnsi="Times New Roman" w:cs="Times New Roman"/>
      <w:sz w:val="26"/>
      <w:szCs w:val="26"/>
    </w:rPr>
  </w:style>
  <w:style w:type="character" w:customStyle="1" w:styleId="FontStyle61">
    <w:name w:val="Font Style61"/>
    <w:rsid w:val="00524B29"/>
    <w:rPr>
      <w:rFonts w:ascii="Times New Roman" w:hAnsi="Times New Roman" w:cs="Times New Roman"/>
      <w:b/>
      <w:bCs/>
      <w:i/>
      <w:iCs/>
      <w:sz w:val="26"/>
      <w:szCs w:val="26"/>
    </w:rPr>
  </w:style>
  <w:style w:type="paragraph" w:customStyle="1" w:styleId="Style9">
    <w:name w:val="Style9"/>
    <w:basedOn w:val="Normal"/>
    <w:qFormat/>
    <w:rsid w:val="00524B29"/>
    <w:pPr>
      <w:widowControl w:val="0"/>
      <w:autoSpaceDE w:val="0"/>
      <w:autoSpaceDN w:val="0"/>
      <w:adjustRightInd w:val="0"/>
      <w:spacing w:after="0" w:line="240" w:lineRule="auto"/>
      <w:jc w:val="center"/>
    </w:pPr>
    <w:rPr>
      <w:rFonts w:ascii="Trebuchet MS" w:eastAsia="Times New Roman" w:hAnsi="Trebuchet MS"/>
      <w:sz w:val="24"/>
      <w:szCs w:val="24"/>
      <w:lang w:val="en-US"/>
    </w:rPr>
  </w:style>
  <w:style w:type="paragraph" w:customStyle="1" w:styleId="Style30">
    <w:name w:val="Style30"/>
    <w:basedOn w:val="Normal"/>
    <w:uiPriority w:val="99"/>
    <w:qFormat/>
    <w:rsid w:val="00524B29"/>
    <w:pPr>
      <w:widowControl w:val="0"/>
      <w:autoSpaceDE w:val="0"/>
      <w:autoSpaceDN w:val="0"/>
      <w:adjustRightInd w:val="0"/>
      <w:spacing w:after="0" w:line="312" w:lineRule="exact"/>
      <w:jc w:val="right"/>
    </w:pPr>
    <w:rPr>
      <w:rFonts w:ascii="Trebuchet MS" w:eastAsia="Times New Roman" w:hAnsi="Trebuchet MS"/>
      <w:sz w:val="24"/>
      <w:szCs w:val="24"/>
      <w:lang w:val="en-US"/>
    </w:rPr>
  </w:style>
  <w:style w:type="paragraph" w:customStyle="1" w:styleId="Style34">
    <w:name w:val="Style34"/>
    <w:basedOn w:val="Normal"/>
    <w:qFormat/>
    <w:rsid w:val="00524B29"/>
    <w:pPr>
      <w:widowControl w:val="0"/>
      <w:autoSpaceDE w:val="0"/>
      <w:autoSpaceDN w:val="0"/>
      <w:adjustRightInd w:val="0"/>
      <w:spacing w:after="0" w:line="312" w:lineRule="exact"/>
      <w:jc w:val="both"/>
    </w:pPr>
    <w:rPr>
      <w:rFonts w:ascii="Trebuchet MS" w:eastAsia="Times New Roman" w:hAnsi="Trebuchet MS"/>
      <w:sz w:val="24"/>
      <w:szCs w:val="24"/>
      <w:lang w:val="en-US"/>
    </w:rPr>
  </w:style>
  <w:style w:type="paragraph" w:customStyle="1" w:styleId="Style48">
    <w:name w:val="Style48"/>
    <w:basedOn w:val="Normal"/>
    <w:qFormat/>
    <w:rsid w:val="00524B29"/>
    <w:pPr>
      <w:widowControl w:val="0"/>
      <w:autoSpaceDE w:val="0"/>
      <w:autoSpaceDN w:val="0"/>
      <w:adjustRightInd w:val="0"/>
      <w:spacing w:after="0" w:line="317" w:lineRule="exact"/>
      <w:ind w:firstLine="168"/>
    </w:pPr>
    <w:rPr>
      <w:rFonts w:ascii="Trebuchet MS" w:eastAsia="Times New Roman" w:hAnsi="Trebuchet MS"/>
      <w:sz w:val="24"/>
      <w:szCs w:val="24"/>
      <w:lang w:val="en-US"/>
    </w:rPr>
  </w:style>
  <w:style w:type="paragraph" w:customStyle="1" w:styleId="BodyText1">
    <w:name w:val="Body Text1"/>
    <w:basedOn w:val="Normal"/>
    <w:link w:val="Bodytext0"/>
    <w:qFormat/>
    <w:rsid w:val="00524B29"/>
    <w:pPr>
      <w:shd w:val="clear" w:color="auto" w:fill="FFFFFF"/>
      <w:suppressAutoHyphens/>
      <w:spacing w:after="240" w:line="278" w:lineRule="exact"/>
      <w:ind w:hanging="340"/>
    </w:pPr>
    <w:rPr>
      <w:rFonts w:ascii="Times New Roman" w:eastAsia="Times New Roman" w:hAnsi="Times New Roman"/>
      <w:sz w:val="20"/>
      <w:szCs w:val="20"/>
      <w:shd w:val="clear" w:color="auto" w:fill="FFFFFF"/>
      <w:lang w:eastAsia="ar-SA"/>
    </w:rPr>
  </w:style>
  <w:style w:type="paragraph" w:customStyle="1" w:styleId="Style15">
    <w:name w:val="Style15"/>
    <w:basedOn w:val="Normal"/>
    <w:uiPriority w:val="99"/>
    <w:qFormat/>
    <w:rsid w:val="00524B29"/>
    <w:pPr>
      <w:widowControl w:val="0"/>
      <w:autoSpaceDE w:val="0"/>
      <w:autoSpaceDN w:val="0"/>
      <w:adjustRightInd w:val="0"/>
      <w:spacing w:after="0" w:line="367" w:lineRule="exact"/>
      <w:jc w:val="both"/>
    </w:pPr>
    <w:rPr>
      <w:rFonts w:ascii="Arial" w:eastAsiaTheme="minorEastAsia" w:hAnsi="Arial" w:cs="Arial"/>
      <w:sz w:val="24"/>
      <w:szCs w:val="24"/>
      <w:lang w:eastAsia="ro-RO"/>
    </w:rPr>
  </w:style>
  <w:style w:type="character" w:customStyle="1" w:styleId="FontStyle190">
    <w:name w:val="Font Style190"/>
    <w:basedOn w:val="DefaultParagraphFont"/>
    <w:uiPriority w:val="99"/>
    <w:rsid w:val="00524B29"/>
    <w:rPr>
      <w:rFonts w:ascii="Times New Roman" w:hAnsi="Times New Roman" w:cs="Times New Roman"/>
      <w:i/>
      <w:iCs/>
      <w:sz w:val="20"/>
      <w:szCs w:val="20"/>
    </w:rPr>
  </w:style>
  <w:style w:type="paragraph" w:customStyle="1" w:styleId="Style100">
    <w:name w:val="Style100"/>
    <w:basedOn w:val="Normal"/>
    <w:uiPriority w:val="99"/>
    <w:qFormat/>
    <w:rsid w:val="00524B29"/>
    <w:pPr>
      <w:widowControl w:val="0"/>
      <w:autoSpaceDE w:val="0"/>
      <w:autoSpaceDN w:val="0"/>
      <w:adjustRightInd w:val="0"/>
      <w:spacing w:after="0" w:line="240" w:lineRule="auto"/>
    </w:pPr>
    <w:rPr>
      <w:rFonts w:ascii="Arial" w:eastAsiaTheme="minorEastAsia" w:hAnsi="Arial" w:cs="Arial"/>
      <w:sz w:val="24"/>
      <w:szCs w:val="24"/>
      <w:lang w:eastAsia="ro-RO"/>
    </w:rPr>
  </w:style>
  <w:style w:type="character" w:customStyle="1" w:styleId="UnresolvedMention1">
    <w:name w:val="Unresolved Mention1"/>
    <w:basedOn w:val="DefaultParagraphFont"/>
    <w:uiPriority w:val="99"/>
    <w:semiHidden/>
    <w:unhideWhenUsed/>
    <w:rsid w:val="00524B29"/>
    <w:rPr>
      <w:color w:val="605E5C"/>
      <w:shd w:val="clear" w:color="auto" w:fill="E1DFDD"/>
    </w:rPr>
  </w:style>
  <w:style w:type="character" w:customStyle="1" w:styleId="FontStyle12">
    <w:name w:val="Font Style12"/>
    <w:uiPriority w:val="99"/>
    <w:rsid w:val="00524B29"/>
    <w:rPr>
      <w:rFonts w:ascii="Times New Roman" w:hAnsi="Times New Roman" w:cs="Times New Roman"/>
      <w:sz w:val="26"/>
      <w:szCs w:val="26"/>
    </w:rPr>
  </w:style>
  <w:style w:type="character" w:customStyle="1" w:styleId="WW8Num9z0">
    <w:name w:val="WW8Num9z0"/>
    <w:rsid w:val="00524B29"/>
    <w:rPr>
      <w:rFonts w:ascii="Symbol" w:hAnsi="Symbol"/>
      <w:sz w:val="20"/>
    </w:rPr>
  </w:style>
  <w:style w:type="paragraph" w:customStyle="1" w:styleId="Style1">
    <w:name w:val="Style1"/>
    <w:basedOn w:val="Normal"/>
    <w:uiPriority w:val="99"/>
    <w:qFormat/>
    <w:rsid w:val="00524B29"/>
    <w:pPr>
      <w:widowControl w:val="0"/>
      <w:autoSpaceDE w:val="0"/>
      <w:autoSpaceDN w:val="0"/>
      <w:adjustRightInd w:val="0"/>
      <w:spacing w:after="0" w:line="331" w:lineRule="exact"/>
      <w:jc w:val="both"/>
    </w:pPr>
    <w:rPr>
      <w:rFonts w:ascii="Times New Roman" w:eastAsia="Times New Roman" w:hAnsi="Times New Roman"/>
      <w:sz w:val="24"/>
      <w:szCs w:val="24"/>
      <w:lang w:val="en-US"/>
    </w:rPr>
  </w:style>
  <w:style w:type="paragraph" w:customStyle="1" w:styleId="CP92-RO">
    <w:name w:val="CP92-RO"/>
    <w:basedOn w:val="Normal"/>
    <w:link w:val="CP92-ROCharChar"/>
    <w:qFormat/>
    <w:rsid w:val="00524B29"/>
    <w:pPr>
      <w:tabs>
        <w:tab w:val="left" w:pos="567"/>
      </w:tabs>
      <w:spacing w:before="120" w:after="120" w:line="240" w:lineRule="auto"/>
    </w:pPr>
    <w:rPr>
      <w:rFonts w:ascii="Arial Bold" w:eastAsia="Times New Roman" w:hAnsi="Arial Bold"/>
      <w:b/>
      <w:bCs/>
      <w:u w:val="single"/>
      <w:lang w:val="x-none" w:eastAsia="x-none"/>
    </w:rPr>
  </w:style>
  <w:style w:type="character" w:customStyle="1" w:styleId="CP92-ROCharChar">
    <w:name w:val="CP92-RO Char Char"/>
    <w:link w:val="CP92-RO"/>
    <w:rsid w:val="00524B29"/>
    <w:rPr>
      <w:rFonts w:ascii="Arial Bold" w:eastAsia="Times New Roman" w:hAnsi="Arial Bold" w:cs="Times New Roman"/>
      <w:b/>
      <w:bCs/>
      <w:u w:val="single"/>
      <w:lang w:val="x-none" w:eastAsia="x-none"/>
    </w:rPr>
  </w:style>
  <w:style w:type="paragraph" w:styleId="HTMLPreformatted">
    <w:name w:val="HTML Preformatted"/>
    <w:basedOn w:val="Normal"/>
    <w:link w:val="HTMLPreformattedChar"/>
    <w:unhideWhenUsed/>
    <w:rsid w:val="00524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rsid w:val="00524B29"/>
    <w:rPr>
      <w:rFonts w:ascii="Courier New" w:eastAsia="Times New Roman" w:hAnsi="Courier New" w:cs="Courier New"/>
      <w:sz w:val="20"/>
      <w:szCs w:val="20"/>
      <w:lang w:val="ro-RO" w:eastAsia="ro-RO"/>
    </w:rPr>
  </w:style>
  <w:style w:type="numbering" w:customStyle="1" w:styleId="Style221">
    <w:name w:val="Style221"/>
    <w:rsid w:val="00524B29"/>
    <w:pPr>
      <w:numPr>
        <w:numId w:val="42"/>
      </w:numPr>
    </w:pPr>
  </w:style>
  <w:style w:type="numbering" w:customStyle="1" w:styleId="NoList11">
    <w:name w:val="No List11"/>
    <w:next w:val="NoList"/>
    <w:uiPriority w:val="99"/>
    <w:semiHidden/>
    <w:unhideWhenUsed/>
    <w:rsid w:val="00524B29"/>
  </w:style>
  <w:style w:type="character" w:customStyle="1" w:styleId="tli1">
    <w:name w:val="tli1"/>
    <w:basedOn w:val="DefaultParagraphFont"/>
    <w:rsid w:val="00524B29"/>
  </w:style>
  <w:style w:type="numbering" w:customStyle="1" w:styleId="StyleNumberedLeft063cmHanging063cm411">
    <w:name w:val="Style Numbered Left:  063 cm Hanging:  063 cm411"/>
    <w:basedOn w:val="NoList"/>
    <w:rsid w:val="00524B29"/>
    <w:pPr>
      <w:numPr>
        <w:numId w:val="29"/>
      </w:numPr>
    </w:pPr>
  </w:style>
  <w:style w:type="table" w:customStyle="1" w:styleId="TableGrid11">
    <w:name w:val="Table Grid11"/>
    <w:basedOn w:val="TableNormal"/>
    <w:next w:val="TableGrid"/>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24B29"/>
  </w:style>
  <w:style w:type="numbering" w:customStyle="1" w:styleId="NoList1111">
    <w:name w:val="No List1111"/>
    <w:next w:val="NoList"/>
    <w:uiPriority w:val="99"/>
    <w:semiHidden/>
    <w:unhideWhenUsed/>
    <w:rsid w:val="00524B29"/>
  </w:style>
  <w:style w:type="paragraph" w:styleId="ListBullet">
    <w:name w:val="List Bullet"/>
    <w:aliases w:val="List BULLET 3"/>
    <w:basedOn w:val="Normal"/>
    <w:link w:val="ListBulletChar"/>
    <w:autoRedefine/>
    <w:qFormat/>
    <w:rsid w:val="00524B29"/>
    <w:pPr>
      <w:tabs>
        <w:tab w:val="num" w:pos="360"/>
        <w:tab w:val="left" w:pos="4140"/>
      </w:tabs>
      <w:spacing w:after="0" w:line="240" w:lineRule="auto"/>
      <w:ind w:left="360" w:hanging="360"/>
      <w:jc w:val="both"/>
    </w:pPr>
    <w:rPr>
      <w:rFonts w:ascii="Times New Roman" w:eastAsia="Times New Roman" w:hAnsi="Times New Roman"/>
      <w:snapToGrid w:val="0"/>
      <w:sz w:val="24"/>
      <w:szCs w:val="20"/>
    </w:rPr>
  </w:style>
  <w:style w:type="character" w:styleId="PageNumber">
    <w:name w:val="page number"/>
    <w:basedOn w:val="DefaultParagraphFont"/>
    <w:rsid w:val="00524B29"/>
  </w:style>
  <w:style w:type="paragraph" w:styleId="BodyText3">
    <w:name w:val="Body Text 3"/>
    <w:basedOn w:val="Normal"/>
    <w:link w:val="BodyText3Char"/>
    <w:rsid w:val="00524B29"/>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524B29"/>
    <w:rPr>
      <w:rFonts w:ascii="Times New Roman" w:eastAsia="Times New Roman" w:hAnsi="Times New Roman" w:cs="Times New Roman"/>
      <w:sz w:val="16"/>
      <w:szCs w:val="16"/>
      <w:lang w:val="ro-RO"/>
    </w:rPr>
  </w:style>
  <w:style w:type="paragraph" w:customStyle="1" w:styleId="Textdetabel">
    <w:name w:val="Text de tabel"/>
    <w:basedOn w:val="Normal"/>
    <w:qFormat/>
    <w:rsid w:val="00524B29"/>
    <w:pPr>
      <w:spacing w:after="0" w:line="240" w:lineRule="auto"/>
      <w:jc w:val="center"/>
    </w:pPr>
    <w:rPr>
      <w:rFonts w:ascii="Times New Roman" w:eastAsia="Times New Roman" w:hAnsi="Times New Roman"/>
      <w:sz w:val="18"/>
      <w:szCs w:val="20"/>
    </w:rPr>
  </w:style>
  <w:style w:type="paragraph" w:styleId="Index1">
    <w:name w:val="index 1"/>
    <w:basedOn w:val="Normal"/>
    <w:next w:val="Normal"/>
    <w:autoRedefine/>
    <w:rsid w:val="00524B29"/>
    <w:pPr>
      <w:spacing w:before="120" w:after="120" w:line="240" w:lineRule="auto"/>
      <w:jc w:val="both"/>
    </w:pPr>
    <w:rPr>
      <w:rFonts w:ascii="Times New Roman" w:eastAsia="Times New Roman" w:hAnsi="Times New Roman"/>
      <w:bCs/>
      <w:sz w:val="24"/>
      <w:szCs w:val="20"/>
    </w:rPr>
  </w:style>
  <w:style w:type="character" w:styleId="HTMLTypewriter">
    <w:name w:val="HTML Typewriter"/>
    <w:basedOn w:val="DefaultParagraphFont"/>
    <w:rsid w:val="00524B29"/>
    <w:rPr>
      <w:rFonts w:ascii="Courier New" w:eastAsia="Arial Unicode MS" w:hAnsi="Courier New" w:cs="Courier New" w:hint="default"/>
      <w:sz w:val="20"/>
      <w:szCs w:val="20"/>
    </w:rPr>
  </w:style>
  <w:style w:type="paragraph" w:customStyle="1" w:styleId="aliniament">
    <w:name w:val="aliniament"/>
    <w:basedOn w:val="Normal"/>
    <w:qFormat/>
    <w:rsid w:val="00524B29"/>
    <w:pPr>
      <w:spacing w:after="0" w:line="240" w:lineRule="auto"/>
    </w:pPr>
    <w:rPr>
      <w:rFonts w:ascii="Times New Roman" w:eastAsia="Times New Roman" w:hAnsi="Times New Roman"/>
      <w:b/>
      <w:caps/>
      <w:sz w:val="24"/>
      <w:szCs w:val="20"/>
    </w:rPr>
  </w:style>
  <w:style w:type="paragraph" w:styleId="BodyTextIndent2">
    <w:name w:val="Body Text Indent 2"/>
    <w:basedOn w:val="Normal"/>
    <w:link w:val="BodyTextIndent2Char"/>
    <w:rsid w:val="00524B29"/>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BodyTextIndent2Char">
    <w:name w:val="Body Text Indent 2 Char"/>
    <w:basedOn w:val="DefaultParagraphFont"/>
    <w:link w:val="BodyTextIndent2"/>
    <w:rsid w:val="00524B29"/>
    <w:rPr>
      <w:rFonts w:ascii="Arial" w:eastAsia="Times New Roman" w:hAnsi="Arial" w:cs="Arial"/>
      <w:sz w:val="20"/>
      <w:szCs w:val="20"/>
      <w:lang w:val="ro-RO"/>
    </w:rPr>
  </w:style>
  <w:style w:type="paragraph" w:customStyle="1" w:styleId="Caracter1CharCharCaracter">
    <w:name w:val="Caracter1 Char Char Caracte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text1">
    <w:name w:val="text1"/>
    <w:basedOn w:val="Normal"/>
    <w:qFormat/>
    <w:rsid w:val="00524B29"/>
    <w:pPr>
      <w:spacing w:before="100" w:beforeAutospacing="1" w:after="100" w:afterAutospacing="1" w:line="240" w:lineRule="auto"/>
    </w:pPr>
    <w:rPr>
      <w:rFonts w:ascii="Times New Roman" w:eastAsia="Times New Roman" w:hAnsi="Times New Roman"/>
      <w:sz w:val="24"/>
      <w:szCs w:val="24"/>
    </w:rPr>
  </w:style>
  <w:style w:type="paragraph" w:customStyle="1" w:styleId="Char">
    <w:name w:val="Cha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1CharCharCaracterCharCharChar">
    <w:name w:val="Caracter1 Char Char Caracter Char Char Char"/>
    <w:basedOn w:val="Normal"/>
    <w:qFormat/>
    <w:rsid w:val="00524B29"/>
    <w:pPr>
      <w:spacing w:after="0" w:line="240" w:lineRule="auto"/>
    </w:pPr>
    <w:rPr>
      <w:rFonts w:ascii="Times New Roman" w:eastAsia="Times New Roman" w:hAnsi="Times New Roman"/>
      <w:sz w:val="24"/>
      <w:szCs w:val="24"/>
      <w:lang w:val="pl-PL" w:eastAsia="pl-PL"/>
    </w:rPr>
  </w:style>
  <w:style w:type="numbering" w:customStyle="1" w:styleId="StyleNumberedLeft063cmHanging063cm">
    <w:name w:val="Style Numbered Left:  063 cm Hanging:  063 cm"/>
    <w:basedOn w:val="NoList"/>
    <w:rsid w:val="00524B29"/>
  </w:style>
  <w:style w:type="character" w:customStyle="1" w:styleId="WW8Num24z0">
    <w:name w:val="WW8Num24z0"/>
    <w:rsid w:val="00524B29"/>
    <w:rPr>
      <w:rFonts w:ascii="StarSymbol" w:hAnsi="StarSymbol"/>
    </w:rPr>
  </w:style>
  <w:style w:type="paragraph" w:customStyle="1" w:styleId="CaracterCharCharCharCharCharChar">
    <w:name w:val="Caracter Char Char Char Char Char Char"/>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NormalCharChar">
    <w:name w:val="[Normal] Char Char"/>
    <w:basedOn w:val="DefaultParagraphFont"/>
    <w:rsid w:val="00524B29"/>
    <w:rPr>
      <w:rFonts w:ascii="Arial" w:hAnsi="Arial" w:cs="Arial"/>
      <w:sz w:val="24"/>
      <w:szCs w:val="24"/>
      <w:lang w:val="en-US" w:eastAsia="en-US" w:bidi="ar-SA"/>
    </w:rPr>
  </w:style>
  <w:style w:type="character" w:customStyle="1" w:styleId="articlenormal">
    <w:name w:val="articlenormal"/>
    <w:basedOn w:val="DefaultParagraphFont"/>
    <w:rsid w:val="00524B29"/>
  </w:style>
  <w:style w:type="paragraph" w:styleId="Subtitle">
    <w:name w:val="Subtitle"/>
    <w:basedOn w:val="Normal"/>
    <w:link w:val="SubtitleChar"/>
    <w:qFormat/>
    <w:rsid w:val="00524B29"/>
    <w:pPr>
      <w:numPr>
        <w:numId w:val="44"/>
      </w:numPr>
      <w:spacing w:after="0" w:line="240" w:lineRule="auto"/>
    </w:pPr>
    <w:rPr>
      <w:rFonts w:ascii="Hamangia" w:eastAsia="Times New Roman" w:hAnsi="Hamangia"/>
      <w:b/>
      <w:bCs/>
      <w:sz w:val="24"/>
      <w:szCs w:val="24"/>
    </w:rPr>
  </w:style>
  <w:style w:type="character" w:customStyle="1" w:styleId="SubtitleChar">
    <w:name w:val="Subtitle Char"/>
    <w:basedOn w:val="DefaultParagraphFont"/>
    <w:link w:val="Subtitle"/>
    <w:rsid w:val="00524B29"/>
    <w:rPr>
      <w:rFonts w:ascii="Hamangia" w:eastAsia="Times New Roman" w:hAnsi="Hamangia" w:cs="Times New Roman"/>
      <w:b/>
      <w:bCs/>
      <w:sz w:val="24"/>
      <w:szCs w:val="24"/>
      <w:lang w:val="ro-RO"/>
    </w:rPr>
  </w:style>
  <w:style w:type="paragraph" w:customStyle="1" w:styleId="ParagrafoStandard">
    <w:name w:val="Paragrafo Standard"/>
    <w:basedOn w:val="Normal"/>
    <w:qFormat/>
    <w:rsid w:val="00524B29"/>
    <w:pPr>
      <w:keepLines/>
      <w:tabs>
        <w:tab w:val="left" w:pos="2127"/>
      </w:tabs>
      <w:spacing w:after="0" w:line="280" w:lineRule="exact"/>
      <w:ind w:left="1134"/>
      <w:jc w:val="both"/>
    </w:pPr>
    <w:rPr>
      <w:rFonts w:ascii="Tahoma" w:eastAsia="Times New Roman" w:hAnsi="Tahoma"/>
      <w:kern w:val="22"/>
      <w:szCs w:val="20"/>
      <w:lang w:val="it-IT" w:eastAsia="it-IT"/>
    </w:rPr>
  </w:style>
  <w:style w:type="paragraph" w:customStyle="1" w:styleId="CaracterCharCharCaracter">
    <w:name w:val="Caracter Char Char Caracter"/>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NormalWebChar1">
    <w:name w:val="Normal (Web) Char1"/>
    <w:aliases w:val="Normal (Web) Char Char"/>
    <w:basedOn w:val="DefaultParagraphFont"/>
    <w:link w:val="NormalWeb"/>
    <w:rsid w:val="00524B29"/>
    <w:rPr>
      <w:rFonts w:ascii="Times New Roman" w:eastAsia="Times New Roman" w:hAnsi="Times New Roman" w:cs="Times New Roman"/>
      <w:sz w:val="24"/>
      <w:szCs w:val="24"/>
      <w:lang w:val="ro-RO"/>
    </w:rPr>
  </w:style>
  <w:style w:type="paragraph" w:customStyle="1" w:styleId="Caracter1CharCharCaracter1">
    <w:name w:val="Caracter1 Char Char Caracter1"/>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1CharCharCaracterCharCharChar1">
    <w:name w:val="Caracter1 Char Char Caracter Char Char Char1"/>
    <w:basedOn w:val="Normal"/>
    <w:qFormat/>
    <w:rsid w:val="00524B29"/>
    <w:pPr>
      <w:spacing w:after="0" w:line="240" w:lineRule="auto"/>
    </w:pPr>
    <w:rPr>
      <w:rFonts w:ascii="Times New Roman" w:eastAsia="Times New Roman" w:hAnsi="Times New Roman"/>
      <w:sz w:val="24"/>
      <w:szCs w:val="24"/>
      <w:lang w:val="pl-PL" w:eastAsia="pl-PL"/>
    </w:rPr>
  </w:style>
  <w:style w:type="paragraph" w:styleId="Title">
    <w:name w:val="Title"/>
    <w:aliases w:val=" Char11,Char11"/>
    <w:basedOn w:val="Normal"/>
    <w:link w:val="TitleChar"/>
    <w:qFormat/>
    <w:rsid w:val="00524B29"/>
    <w:pPr>
      <w:spacing w:after="0" w:line="240" w:lineRule="auto"/>
      <w:jc w:val="center"/>
    </w:pPr>
    <w:rPr>
      <w:rFonts w:ascii="Times New Roman" w:eastAsia="Times New Roman" w:hAnsi="Times New Roman"/>
      <w:b/>
      <w:bCs/>
      <w:sz w:val="28"/>
      <w:szCs w:val="20"/>
      <w:lang w:val="en-US"/>
    </w:rPr>
  </w:style>
  <w:style w:type="character" w:customStyle="1" w:styleId="TitleChar">
    <w:name w:val="Title Char"/>
    <w:aliases w:val=" Char11 Char,Char11 Char"/>
    <w:basedOn w:val="DefaultParagraphFont"/>
    <w:link w:val="Title"/>
    <w:rsid w:val="00524B29"/>
    <w:rPr>
      <w:rFonts w:ascii="Times New Roman" w:eastAsia="Times New Roman" w:hAnsi="Times New Roman" w:cs="Times New Roman"/>
      <w:b/>
      <w:bCs/>
      <w:sz w:val="28"/>
      <w:szCs w:val="20"/>
    </w:rPr>
  </w:style>
  <w:style w:type="character" w:customStyle="1" w:styleId="rand2">
    <w:name w:val="rand_2"/>
    <w:basedOn w:val="DefaultParagraphFont"/>
    <w:rsid w:val="00524B29"/>
  </w:style>
  <w:style w:type="character" w:customStyle="1" w:styleId="tipobject1">
    <w:name w:val="tipobject_1"/>
    <w:basedOn w:val="DefaultParagraphFont"/>
    <w:rsid w:val="00524B29"/>
  </w:style>
  <w:style w:type="paragraph" w:customStyle="1" w:styleId="scris">
    <w:name w:val="scris"/>
    <w:basedOn w:val="Normal"/>
    <w:qFormat/>
    <w:rsid w:val="00524B2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Caracter1CharCharCaracterCharCharCharCharCharCaracter">
    <w:name w:val="Caracter1 Char Char Caracter Char Char Char Char Char Caracte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
    <w:name w:val="Caracte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text-bar">
    <w:name w:val="text-bar"/>
    <w:basedOn w:val="Normal"/>
    <w:qFormat/>
    <w:rsid w:val="00524B2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BodyText210">
    <w:name w:val="Body Text 21"/>
    <w:basedOn w:val="Normal"/>
    <w:qFormat/>
    <w:rsid w:val="00524B29"/>
    <w:pPr>
      <w:widowControl w:val="0"/>
      <w:snapToGrid w:val="0"/>
      <w:spacing w:after="0" w:line="240" w:lineRule="auto"/>
      <w:jc w:val="both"/>
    </w:pPr>
    <w:rPr>
      <w:rFonts w:ascii="Times New Roman" w:eastAsia="Times New Roman" w:hAnsi="Times New Roman"/>
      <w:sz w:val="24"/>
      <w:szCs w:val="24"/>
      <w:lang w:val="en-US"/>
    </w:rPr>
  </w:style>
  <w:style w:type="paragraph" w:customStyle="1" w:styleId="textc">
    <w:name w:val="textc"/>
    <w:basedOn w:val="Normal"/>
    <w:qFormat/>
    <w:rsid w:val="00524B29"/>
    <w:pPr>
      <w:spacing w:before="100" w:beforeAutospacing="1" w:after="100" w:afterAutospacing="1" w:line="240" w:lineRule="auto"/>
    </w:pPr>
    <w:rPr>
      <w:rFonts w:ascii="Times New Roman" w:eastAsia="Times New Roman" w:hAnsi="Times New Roman"/>
      <w:sz w:val="24"/>
      <w:szCs w:val="24"/>
      <w:lang w:val="en-US"/>
    </w:rPr>
  </w:style>
  <w:style w:type="paragraph" w:styleId="TOC4">
    <w:name w:val="toc 4"/>
    <w:basedOn w:val="Normal"/>
    <w:next w:val="Normal"/>
    <w:autoRedefine/>
    <w:uiPriority w:val="39"/>
    <w:rsid w:val="00524B29"/>
    <w:pPr>
      <w:widowControl w:val="0"/>
      <w:autoSpaceDE w:val="0"/>
      <w:autoSpaceDN w:val="0"/>
      <w:adjustRightInd w:val="0"/>
      <w:spacing w:after="0" w:line="240" w:lineRule="auto"/>
      <w:ind w:left="600"/>
    </w:pPr>
    <w:rPr>
      <w:rFonts w:ascii="Times New Roman" w:eastAsia="Times New Roman" w:hAnsi="Times New Roman" w:cs="Arial"/>
      <w:sz w:val="28"/>
      <w:szCs w:val="20"/>
    </w:rPr>
  </w:style>
  <w:style w:type="character" w:customStyle="1" w:styleId="CharChar2">
    <w:name w:val="Char Char2"/>
    <w:basedOn w:val="DefaultParagraphFont"/>
    <w:rsid w:val="00524B29"/>
    <w:rPr>
      <w:rFonts w:ascii="Arial" w:hAnsi="Arial" w:cs="Arial"/>
      <w:lang w:val="ro-RO" w:eastAsia="en-US" w:bidi="ar-SA"/>
    </w:rPr>
  </w:style>
  <w:style w:type="paragraph" w:customStyle="1" w:styleId="CM6">
    <w:name w:val="CM6"/>
    <w:basedOn w:val="Normal"/>
    <w:next w:val="Normal"/>
    <w:qFormat/>
    <w:rsid w:val="00524B29"/>
    <w:pPr>
      <w:autoSpaceDE w:val="0"/>
      <w:autoSpaceDN w:val="0"/>
      <w:adjustRightInd w:val="0"/>
      <w:spacing w:after="0" w:line="276" w:lineRule="atLeast"/>
    </w:pPr>
    <w:rPr>
      <w:rFonts w:ascii="BJEFAJ+TimesNewRoman" w:eastAsia="Times New Roman" w:hAnsi="BJEFAJ+TimesNewRoman"/>
      <w:sz w:val="24"/>
      <w:szCs w:val="24"/>
      <w:lang w:val="en-US"/>
    </w:rPr>
  </w:style>
  <w:style w:type="character" w:styleId="FollowedHyperlink">
    <w:name w:val="FollowedHyperlink"/>
    <w:basedOn w:val="DefaultParagraphFont"/>
    <w:uiPriority w:val="99"/>
    <w:rsid w:val="00524B29"/>
    <w:rPr>
      <w:color w:val="800080"/>
      <w:u w:val="single"/>
    </w:rPr>
  </w:style>
  <w:style w:type="paragraph" w:customStyle="1" w:styleId="p2">
    <w:name w:val="p2"/>
    <w:basedOn w:val="Normal"/>
    <w:qFormat/>
    <w:rsid w:val="00524B2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email">
    <w:name w:val="email"/>
    <w:basedOn w:val="DefaultParagraphFont"/>
    <w:rsid w:val="00524B29"/>
  </w:style>
  <w:style w:type="paragraph" w:customStyle="1" w:styleId="meta">
    <w:name w:val="meta"/>
    <w:basedOn w:val="Normal"/>
    <w:qFormat/>
    <w:rsid w:val="00524B29"/>
    <w:pPr>
      <w:spacing w:before="100" w:beforeAutospacing="1" w:after="100" w:afterAutospacing="1" w:line="240" w:lineRule="auto"/>
    </w:pPr>
    <w:rPr>
      <w:rFonts w:ascii="Times New Roman" w:eastAsia="Times New Roman" w:hAnsi="Times New Roman"/>
      <w:sz w:val="24"/>
      <w:szCs w:val="24"/>
      <w:lang w:eastAsia="ro-RO"/>
    </w:rPr>
  </w:style>
  <w:style w:type="character" w:styleId="HTMLCite">
    <w:name w:val="HTML Cite"/>
    <w:basedOn w:val="DefaultParagraphFont"/>
    <w:unhideWhenUsed/>
    <w:rsid w:val="00524B29"/>
    <w:rPr>
      <w:i/>
      <w:iCs/>
    </w:rPr>
  </w:style>
  <w:style w:type="character" w:customStyle="1" w:styleId="nw">
    <w:name w:val="nw"/>
    <w:basedOn w:val="DefaultParagraphFont"/>
    <w:rsid w:val="00524B29"/>
  </w:style>
  <w:style w:type="character" w:customStyle="1" w:styleId="ib">
    <w:name w:val="ib"/>
    <w:basedOn w:val="DefaultParagraphFont"/>
    <w:rsid w:val="00524B29"/>
  </w:style>
  <w:style w:type="character" w:customStyle="1" w:styleId="A2">
    <w:name w:val="A2"/>
    <w:rsid w:val="00524B29"/>
    <w:rPr>
      <w:color w:val="000000"/>
      <w:sz w:val="20"/>
      <w:szCs w:val="20"/>
    </w:rPr>
  </w:style>
  <w:style w:type="character" w:customStyle="1" w:styleId="FontStyle49">
    <w:name w:val="Font Style49"/>
    <w:basedOn w:val="DefaultParagraphFont"/>
    <w:rsid w:val="00524B29"/>
    <w:rPr>
      <w:rFonts w:ascii="Times New Roman" w:hAnsi="Times New Roman" w:cs="Times New Roman"/>
      <w:b/>
      <w:bCs/>
      <w:sz w:val="18"/>
      <w:szCs w:val="18"/>
    </w:rPr>
  </w:style>
  <w:style w:type="paragraph" w:customStyle="1" w:styleId="Style14">
    <w:name w:val="Style14"/>
    <w:basedOn w:val="Normal"/>
    <w:qFormat/>
    <w:rsid w:val="00524B29"/>
    <w:pPr>
      <w:widowControl w:val="0"/>
      <w:autoSpaceDE w:val="0"/>
      <w:autoSpaceDN w:val="0"/>
      <w:adjustRightInd w:val="0"/>
      <w:spacing w:after="0" w:line="208" w:lineRule="exact"/>
    </w:pPr>
    <w:rPr>
      <w:rFonts w:ascii="Times New Roman" w:hAnsi="Times New Roman"/>
      <w:sz w:val="24"/>
      <w:szCs w:val="24"/>
      <w:lang w:val="en-US"/>
    </w:rPr>
  </w:style>
  <w:style w:type="character" w:customStyle="1" w:styleId="FontStyle48">
    <w:name w:val="Font Style48"/>
    <w:basedOn w:val="DefaultParagraphFont"/>
    <w:rsid w:val="00524B29"/>
    <w:rPr>
      <w:rFonts w:ascii="Times New Roman" w:hAnsi="Times New Roman" w:cs="Times New Roman"/>
      <w:sz w:val="18"/>
      <w:szCs w:val="18"/>
    </w:rPr>
  </w:style>
  <w:style w:type="paragraph" w:customStyle="1" w:styleId="Style8">
    <w:name w:val="Style8"/>
    <w:basedOn w:val="Normal"/>
    <w:link w:val="Style8Char"/>
    <w:qFormat/>
    <w:rsid w:val="00524B29"/>
    <w:pPr>
      <w:widowControl w:val="0"/>
      <w:autoSpaceDE w:val="0"/>
      <w:autoSpaceDN w:val="0"/>
      <w:adjustRightInd w:val="0"/>
      <w:spacing w:after="0" w:line="206" w:lineRule="exact"/>
      <w:ind w:firstLine="478"/>
      <w:jc w:val="both"/>
    </w:pPr>
    <w:rPr>
      <w:rFonts w:ascii="Arial" w:hAnsi="Arial" w:cs="Arial"/>
      <w:noProof/>
      <w:color w:val="FFFFFF"/>
      <w:sz w:val="24"/>
      <w:szCs w:val="24"/>
      <w:lang w:val="en-GB" w:eastAsia="ar-SA"/>
    </w:rPr>
  </w:style>
  <w:style w:type="character" w:customStyle="1" w:styleId="CharChar4">
    <w:name w:val="Char Char4"/>
    <w:basedOn w:val="DefaultParagraphFont"/>
    <w:rsid w:val="00524B29"/>
    <w:rPr>
      <w:rFonts w:ascii="Arial" w:hAnsi="Arial" w:cs="Arial"/>
      <w:b/>
      <w:bCs/>
      <w:i/>
      <w:iCs/>
      <w:noProof/>
      <w:sz w:val="28"/>
      <w:szCs w:val="28"/>
      <w:lang w:val="en-GB" w:eastAsia="en-US" w:bidi="ar-SA"/>
    </w:rPr>
  </w:style>
  <w:style w:type="character" w:customStyle="1" w:styleId="st">
    <w:name w:val="st"/>
    <w:basedOn w:val="DefaultParagraphFont"/>
    <w:rsid w:val="00524B29"/>
  </w:style>
  <w:style w:type="character" w:customStyle="1" w:styleId="NormalWebChar2">
    <w:name w:val="Normal (Web) Char2"/>
    <w:aliases w:val="Normal (Web) Char Char1"/>
    <w:basedOn w:val="DefaultParagraphFont"/>
    <w:locked/>
    <w:rsid w:val="00524B29"/>
    <w:rPr>
      <w:rFonts w:ascii="Tahoma" w:hAnsi="Tahoma" w:cs="Tahoma"/>
      <w:sz w:val="16"/>
      <w:szCs w:val="16"/>
    </w:rPr>
  </w:style>
  <w:style w:type="character" w:customStyle="1" w:styleId="Heading8Char1">
    <w:name w:val="Heading 8 Char1"/>
    <w:aliases w:val="=Heading 3 w/o number Char1,PA Appendix Minor Char1"/>
    <w:basedOn w:val="DefaultParagraphFont"/>
    <w:semiHidden/>
    <w:rsid w:val="00524B29"/>
    <w:rPr>
      <w:rFonts w:ascii="Cambria" w:eastAsia="Times New Roman" w:hAnsi="Cambria" w:cs="Times New Roman"/>
      <w:noProof/>
      <w:color w:val="404040"/>
      <w:lang w:val="en-GB"/>
    </w:rPr>
  </w:style>
  <w:style w:type="character" w:customStyle="1" w:styleId="Heading9Char1">
    <w:name w:val="Heading 9 Char1"/>
    <w:aliases w:val="Reference Appendix Char2,Reference Appendix Char Char1,Table text 1 Char1,App Heading Char1,Tables Char1,Heading Figure Char1"/>
    <w:basedOn w:val="DefaultParagraphFont"/>
    <w:semiHidden/>
    <w:rsid w:val="00524B29"/>
    <w:rPr>
      <w:rFonts w:ascii="Cambria" w:eastAsia="Times New Roman" w:hAnsi="Cambria" w:cs="Times New Roman"/>
      <w:i/>
      <w:iCs/>
      <w:noProof/>
      <w:color w:val="404040"/>
      <w:lang w:val="en-GB"/>
    </w:rPr>
  </w:style>
  <w:style w:type="character" w:customStyle="1" w:styleId="BodyTextChar1">
    <w:name w:val="Body Text Char1"/>
    <w:aliases w:val="Body Text Char Char Char1,BodyText Char1,(Norm) Char1,BT Char1,bt Char1,Body Text Char1 Char Char1,Tegn Char Char Char Char1,Tegn Char1 Char Char1,Body Text Char Char1 Char1,Tegn Char Char1 Char1,Tegn Char2 Char1,Tegn Char1 Char2"/>
    <w:basedOn w:val="DefaultParagraphFont"/>
    <w:rsid w:val="00524B29"/>
    <w:rPr>
      <w:noProof/>
      <w:sz w:val="24"/>
      <w:szCs w:val="24"/>
      <w:lang w:val="en-GB" w:eastAsia="en-US"/>
    </w:rPr>
  </w:style>
  <w:style w:type="character" w:customStyle="1" w:styleId="FooterChar1">
    <w:name w:val="Footer Char1"/>
    <w:aliases w:val="Fußzeile-2 Char1"/>
    <w:basedOn w:val="DefaultParagraphFont"/>
    <w:uiPriority w:val="99"/>
    <w:rsid w:val="00524B29"/>
    <w:rPr>
      <w:noProof/>
      <w:sz w:val="24"/>
      <w:szCs w:val="24"/>
      <w:lang w:val="en-GB" w:eastAsia="en-US"/>
    </w:rPr>
  </w:style>
  <w:style w:type="character" w:customStyle="1" w:styleId="HeaderChar1">
    <w:name w:val="Header Char1"/>
    <w:aliases w:val="Header Title Char1,Fejléc4 Char1"/>
    <w:basedOn w:val="DefaultParagraphFont"/>
    <w:rsid w:val="00524B29"/>
    <w:rPr>
      <w:noProof/>
      <w:sz w:val="24"/>
      <w:szCs w:val="24"/>
      <w:lang w:val="en-GB" w:eastAsia="en-US"/>
    </w:rPr>
  </w:style>
  <w:style w:type="character" w:customStyle="1" w:styleId="BodyTextIndent3Char1">
    <w:name w:val="Body Text Indent 3 Char1"/>
    <w:basedOn w:val="DefaultParagraphFont"/>
    <w:semiHidden/>
    <w:rsid w:val="00524B29"/>
    <w:rPr>
      <w:noProof/>
      <w:sz w:val="16"/>
      <w:szCs w:val="16"/>
      <w:lang w:val="en-GB" w:eastAsia="en-US"/>
    </w:rPr>
  </w:style>
  <w:style w:type="character" w:customStyle="1" w:styleId="BodyText2Char1">
    <w:name w:val="Body Text 2 Char1"/>
    <w:basedOn w:val="DefaultParagraphFont"/>
    <w:semiHidden/>
    <w:rsid w:val="00524B29"/>
    <w:rPr>
      <w:noProof/>
      <w:sz w:val="24"/>
      <w:szCs w:val="24"/>
      <w:lang w:val="en-GB" w:eastAsia="en-US"/>
    </w:rPr>
  </w:style>
  <w:style w:type="character" w:customStyle="1" w:styleId="BodyTextIndentChar1">
    <w:name w:val="Body Text Indent Char1"/>
    <w:basedOn w:val="DefaultParagraphFont"/>
    <w:semiHidden/>
    <w:rsid w:val="00524B29"/>
    <w:rPr>
      <w:noProof/>
      <w:sz w:val="24"/>
      <w:szCs w:val="24"/>
      <w:lang w:val="en-GB" w:eastAsia="en-US"/>
    </w:rPr>
  </w:style>
  <w:style w:type="character" w:customStyle="1" w:styleId="BodyText3Char1">
    <w:name w:val="Body Text 3 Char1"/>
    <w:basedOn w:val="DefaultParagraphFont"/>
    <w:semiHidden/>
    <w:rsid w:val="00524B29"/>
    <w:rPr>
      <w:noProof/>
      <w:sz w:val="16"/>
      <w:szCs w:val="16"/>
      <w:lang w:val="en-GB" w:eastAsia="en-US"/>
    </w:rPr>
  </w:style>
  <w:style w:type="character" w:customStyle="1" w:styleId="BodyTextIndent2Char1">
    <w:name w:val="Body Text Indent 2 Char1"/>
    <w:basedOn w:val="DefaultParagraphFont"/>
    <w:semiHidden/>
    <w:rsid w:val="00524B29"/>
    <w:rPr>
      <w:noProof/>
      <w:sz w:val="24"/>
      <w:szCs w:val="24"/>
      <w:lang w:val="en-GB" w:eastAsia="en-US"/>
    </w:rPr>
  </w:style>
  <w:style w:type="character" w:customStyle="1" w:styleId="BalloonTextChar1">
    <w:name w:val="Balloon Text Char1"/>
    <w:basedOn w:val="DefaultParagraphFont"/>
    <w:uiPriority w:val="99"/>
    <w:semiHidden/>
    <w:rsid w:val="00524B29"/>
    <w:rPr>
      <w:rFonts w:ascii="Tahoma" w:eastAsia="Times New Roman" w:hAnsi="Tahoma" w:cs="Tahoma"/>
      <w:noProof/>
      <w:sz w:val="16"/>
      <w:szCs w:val="16"/>
      <w:lang w:val="en-GB"/>
    </w:rPr>
  </w:style>
  <w:style w:type="character" w:customStyle="1" w:styleId="SubtitleChar1">
    <w:name w:val="Subtitle Char1"/>
    <w:basedOn w:val="DefaultParagraphFont"/>
    <w:rsid w:val="00524B29"/>
    <w:rPr>
      <w:rFonts w:ascii="Cambria" w:eastAsia="Times New Roman" w:hAnsi="Cambria" w:cs="Times New Roman"/>
      <w:i/>
      <w:iCs/>
      <w:noProof/>
      <w:color w:val="4F81BD"/>
      <w:spacing w:val="15"/>
      <w:sz w:val="24"/>
      <w:szCs w:val="24"/>
      <w:lang w:val="en-GB" w:eastAsia="en-US"/>
    </w:rPr>
  </w:style>
  <w:style w:type="character" w:customStyle="1" w:styleId="DocumentMapChar1">
    <w:name w:val="Document Map Char1"/>
    <w:basedOn w:val="DefaultParagraphFont"/>
    <w:semiHidden/>
    <w:rsid w:val="00524B29"/>
    <w:rPr>
      <w:rFonts w:ascii="Tahoma" w:hAnsi="Tahoma" w:cs="Tahoma"/>
      <w:noProof/>
      <w:sz w:val="16"/>
      <w:szCs w:val="16"/>
      <w:lang w:val="en-GB" w:eastAsia="en-US"/>
    </w:rPr>
  </w:style>
  <w:style w:type="character" w:customStyle="1" w:styleId="TitleChar1">
    <w:name w:val="Title Char1"/>
    <w:aliases w:val="Char11 Char1"/>
    <w:basedOn w:val="DefaultParagraphFont"/>
    <w:rsid w:val="00524B29"/>
    <w:rPr>
      <w:rFonts w:ascii="Cambria" w:eastAsia="Times New Roman" w:hAnsi="Cambria" w:cs="Times New Roman"/>
      <w:noProof/>
      <w:color w:val="17365D"/>
      <w:spacing w:val="5"/>
      <w:kern w:val="28"/>
      <w:sz w:val="52"/>
      <w:szCs w:val="52"/>
      <w:lang w:val="en-GB" w:eastAsia="en-US"/>
    </w:rPr>
  </w:style>
  <w:style w:type="character" w:customStyle="1" w:styleId="FootnoteTextChar1">
    <w:name w:val="Footnote Text Char1"/>
    <w:aliases w:val="Footnote Text Char Char Char1,Fußnote Char1,single space Char1,footnote text Char1,FOOTNOTES Char1,fn Char1,stile 1 Char1,Footnote Char1,Footnote1 Char1,Footnote2 Char1,Footnote3 Char1,Footnote4 Char1,Footnote5 Char1,Footnote6 Char1"/>
    <w:basedOn w:val="DefaultParagraphFont"/>
    <w:semiHidden/>
    <w:rsid w:val="00524B29"/>
    <w:rPr>
      <w:noProof/>
      <w:lang w:val="en-GB" w:eastAsia="en-US"/>
    </w:rPr>
  </w:style>
  <w:style w:type="character" w:customStyle="1" w:styleId="Bodytext0">
    <w:name w:val="Body text_"/>
    <w:basedOn w:val="DefaultParagraphFont"/>
    <w:link w:val="BodyText1"/>
    <w:rsid w:val="00524B29"/>
    <w:rPr>
      <w:rFonts w:ascii="Times New Roman" w:eastAsia="Times New Roman" w:hAnsi="Times New Roman" w:cs="Times New Roman"/>
      <w:sz w:val="20"/>
      <w:szCs w:val="20"/>
      <w:shd w:val="clear" w:color="auto" w:fill="FFFFFF"/>
      <w:lang w:val="ro-RO" w:eastAsia="ar-SA"/>
    </w:rPr>
  </w:style>
  <w:style w:type="paragraph" w:customStyle="1" w:styleId="CVFooterLeft">
    <w:name w:val="CV Footer Left"/>
    <w:basedOn w:val="Normal"/>
    <w:qFormat/>
    <w:rsid w:val="00524B29"/>
    <w:pPr>
      <w:suppressAutoHyphens/>
      <w:spacing w:after="0" w:line="240" w:lineRule="auto"/>
      <w:ind w:firstLine="360"/>
      <w:jc w:val="right"/>
    </w:pPr>
    <w:rPr>
      <w:rFonts w:ascii="Arial Narrow" w:eastAsia="Times New Roman" w:hAnsi="Arial Narrow"/>
      <w:bCs/>
      <w:sz w:val="16"/>
      <w:szCs w:val="20"/>
      <w:lang w:eastAsia="ar-SA"/>
    </w:rPr>
  </w:style>
  <w:style w:type="paragraph" w:customStyle="1" w:styleId="CVFooterRight">
    <w:name w:val="CV Footer Right"/>
    <w:basedOn w:val="Normal"/>
    <w:qFormat/>
    <w:rsid w:val="00524B29"/>
    <w:pPr>
      <w:suppressAutoHyphens/>
      <w:spacing w:after="0" w:line="240" w:lineRule="auto"/>
    </w:pPr>
    <w:rPr>
      <w:rFonts w:ascii="Arial Narrow" w:eastAsia="Times New Roman" w:hAnsi="Arial Narrow"/>
      <w:bCs/>
      <w:sz w:val="16"/>
      <w:szCs w:val="20"/>
      <w:lang w:eastAsia="ar-SA"/>
    </w:rPr>
  </w:style>
  <w:style w:type="character" w:customStyle="1" w:styleId="FontStyle99">
    <w:name w:val="Font Style99"/>
    <w:rsid w:val="00524B29"/>
    <w:rPr>
      <w:rFonts w:ascii="Times New Roman" w:hAnsi="Times New Roman" w:cs="Times New Roman"/>
      <w:color w:val="000000"/>
      <w:sz w:val="20"/>
      <w:szCs w:val="20"/>
    </w:rPr>
  </w:style>
  <w:style w:type="paragraph" w:customStyle="1" w:styleId="Style12">
    <w:name w:val="Style12"/>
    <w:basedOn w:val="Normal"/>
    <w:qFormat/>
    <w:rsid w:val="00524B29"/>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33">
    <w:name w:val="Style33"/>
    <w:basedOn w:val="Normal"/>
    <w:qFormat/>
    <w:rsid w:val="00524B29"/>
    <w:pPr>
      <w:widowControl w:val="0"/>
      <w:autoSpaceDE w:val="0"/>
      <w:autoSpaceDN w:val="0"/>
      <w:adjustRightInd w:val="0"/>
      <w:spacing w:after="0" w:line="266" w:lineRule="exact"/>
      <w:ind w:hanging="331"/>
    </w:pPr>
    <w:rPr>
      <w:rFonts w:ascii="Times New Roman" w:eastAsia="Times New Roman" w:hAnsi="Times New Roman"/>
      <w:sz w:val="24"/>
      <w:szCs w:val="24"/>
      <w:lang w:val="en-US"/>
    </w:rPr>
  </w:style>
  <w:style w:type="character" w:customStyle="1" w:styleId="bbtext">
    <w:name w:val="bbtext"/>
    <w:basedOn w:val="DefaultParagraphFont"/>
    <w:rsid w:val="00524B29"/>
  </w:style>
  <w:style w:type="character" w:customStyle="1" w:styleId="Heading5Char1">
    <w:name w:val="Heading 5 Char1"/>
    <w:aliases w:val="PA Pico Section Char1,h5 Char1,Kop 1A Char1,Char3 Char1,Char Char Char2 Char1,Char Char Char1,Style Heading 4 Char1"/>
    <w:rsid w:val="00524B29"/>
    <w:rPr>
      <w:rFonts w:ascii="Times New Roman" w:eastAsia="Times New Roman" w:hAnsi="Times New Roman" w:cs="Times New Roman"/>
      <w:b/>
      <w:bCs/>
      <w:i/>
      <w:iCs/>
      <w:sz w:val="26"/>
      <w:szCs w:val="26"/>
      <w:lang w:val="en-US"/>
    </w:rPr>
  </w:style>
  <w:style w:type="character" w:customStyle="1" w:styleId="a">
    <w:name w:val="a"/>
    <w:basedOn w:val="DefaultParagraphFont"/>
    <w:rsid w:val="00524B29"/>
  </w:style>
  <w:style w:type="character" w:customStyle="1" w:styleId="apple-converted-space">
    <w:name w:val="apple-converted-space"/>
    <w:basedOn w:val="DefaultParagraphFont"/>
    <w:rsid w:val="00524B29"/>
  </w:style>
  <w:style w:type="character" w:customStyle="1" w:styleId="l6">
    <w:name w:val="l6"/>
    <w:basedOn w:val="DefaultParagraphFont"/>
    <w:rsid w:val="00524B29"/>
  </w:style>
  <w:style w:type="character" w:customStyle="1" w:styleId="Heading4Char1">
    <w:name w:val="Heading 4 Char1"/>
    <w:aliases w:val="Sous-Section Char1,PA Micro Section Char1,h4 Char1,Sub-Minor Char1,Fourth Level Head Char1,4 Char1,Vierte Ebene Char1,Sous-section Char1,Heading 4 Char2 Char1,Heading 4 Char Char2 Char1,Heading 4 Char1 Char Char1 Char1,Char5 Char"/>
    <w:uiPriority w:val="99"/>
    <w:rsid w:val="00524B29"/>
    <w:rPr>
      <w:rFonts w:ascii="Times New Roman" w:eastAsia="Times New Roman" w:hAnsi="Times New Roman" w:cs="Times New Roman"/>
      <w:b/>
      <w:bCs/>
      <w:sz w:val="28"/>
      <w:szCs w:val="28"/>
      <w:lang w:val="en-US"/>
    </w:rPr>
  </w:style>
  <w:style w:type="numbering" w:customStyle="1" w:styleId="NoList11111">
    <w:name w:val="No List11111"/>
    <w:next w:val="NoList"/>
    <w:uiPriority w:val="99"/>
    <w:semiHidden/>
    <w:unhideWhenUsed/>
    <w:rsid w:val="00524B29"/>
  </w:style>
  <w:style w:type="table" w:customStyle="1" w:styleId="TableGrid111">
    <w:name w:val="Table Grid11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24B29"/>
  </w:style>
  <w:style w:type="table" w:customStyle="1" w:styleId="TableGrid21">
    <w:name w:val="Table Grid2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24B29"/>
  </w:style>
  <w:style w:type="numbering" w:customStyle="1" w:styleId="StyleNumberedLeft063cmHanging063cm1">
    <w:name w:val="Style Numbered Left:  063 cm Hanging:  063 cm1"/>
    <w:basedOn w:val="NoList"/>
    <w:rsid w:val="00524B29"/>
  </w:style>
  <w:style w:type="character" w:customStyle="1" w:styleId="Heading2Char1">
    <w:name w:val="Heading 2 Char1"/>
    <w:uiPriority w:val="99"/>
    <w:rsid w:val="00524B29"/>
    <w:rPr>
      <w:b/>
      <w:bCs/>
      <w:iCs/>
      <w:sz w:val="28"/>
      <w:szCs w:val="28"/>
    </w:rPr>
  </w:style>
  <w:style w:type="character" w:customStyle="1" w:styleId="apple-style-span">
    <w:name w:val="apple-style-span"/>
    <w:basedOn w:val="DefaultParagraphFont"/>
    <w:rsid w:val="00524B29"/>
  </w:style>
  <w:style w:type="table" w:customStyle="1" w:styleId="TableGrid1111">
    <w:name w:val="Table Grid111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tyleHeading1TimesNewRoman20pt">
    <w:name w:val="Style Heading 1 + Times New Roman 20 pt"/>
    <w:basedOn w:val="Heading1"/>
    <w:link w:val="StyleHeading1TimesNewRoman20ptChar"/>
    <w:qFormat/>
    <w:rsid w:val="00524B29"/>
    <w:pPr>
      <w:keepLines w:val="0"/>
      <w:spacing w:before="0" w:line="312" w:lineRule="auto"/>
      <w:jc w:val="center"/>
    </w:pPr>
    <w:rPr>
      <w:rFonts w:ascii="Arial" w:eastAsia="Times New Roman" w:hAnsi="Arial" w:cs="Arial"/>
      <w:noProof/>
      <w:kern w:val="32"/>
      <w:sz w:val="32"/>
      <w:szCs w:val="32"/>
      <w:lang w:val="en-GB"/>
    </w:rPr>
  </w:style>
  <w:style w:type="character" w:customStyle="1" w:styleId="StyleHeading1TimesNewRoman20ptChar">
    <w:name w:val="Style Heading 1 + Times New Roman 20 pt Char"/>
    <w:basedOn w:val="Heading1Char"/>
    <w:link w:val="StyleHeading1TimesNewRoman20pt"/>
    <w:rsid w:val="00524B29"/>
    <w:rPr>
      <w:rFonts w:ascii="Arial" w:eastAsia="Times New Roman" w:hAnsi="Arial" w:cs="Arial"/>
      <w:b/>
      <w:bCs/>
      <w:noProof/>
      <w:color w:val="365F91" w:themeColor="accent1" w:themeShade="BF"/>
      <w:kern w:val="32"/>
      <w:sz w:val="32"/>
      <w:szCs w:val="32"/>
      <w:lang w:val="en-GB" w:bidi="en-US"/>
    </w:rPr>
  </w:style>
  <w:style w:type="character" w:customStyle="1" w:styleId="NormalWebCharCharChar1">
    <w:name w:val="Normal (Web) Char Char Char1"/>
    <w:locked/>
    <w:rsid w:val="00524B29"/>
    <w:rPr>
      <w:rFonts w:cs="Times New Roman"/>
      <w:sz w:val="24"/>
      <w:szCs w:val="24"/>
      <w:lang w:val="en-US" w:eastAsia="en-US" w:bidi="ar-SA"/>
    </w:rPr>
  </w:style>
  <w:style w:type="character" w:customStyle="1" w:styleId="style26">
    <w:name w:val="style26"/>
    <w:basedOn w:val="DefaultParagraphFont"/>
    <w:rsid w:val="00524B29"/>
  </w:style>
  <w:style w:type="character" w:customStyle="1" w:styleId="CharChar9">
    <w:name w:val="Char Char9"/>
    <w:rsid w:val="00524B29"/>
    <w:rPr>
      <w:rFonts w:ascii="Cambria" w:eastAsia="Times New Roman" w:hAnsi="Cambria" w:cs="Times New Roman"/>
      <w:b/>
      <w:bCs/>
      <w:kern w:val="32"/>
      <w:sz w:val="32"/>
      <w:szCs w:val="32"/>
      <w:lang w:val="en-US" w:eastAsia="en-US"/>
    </w:rPr>
  </w:style>
  <w:style w:type="character" w:customStyle="1" w:styleId="CharChar8">
    <w:name w:val="Char Char8"/>
    <w:rsid w:val="00524B29"/>
    <w:rPr>
      <w:rFonts w:ascii="Cambria" w:eastAsia="Times New Roman" w:hAnsi="Cambria" w:cs="Times New Roman"/>
      <w:b/>
      <w:bCs/>
      <w:i/>
      <w:iCs/>
      <w:sz w:val="28"/>
      <w:szCs w:val="28"/>
      <w:lang w:val="en-US" w:eastAsia="en-US"/>
    </w:rPr>
  </w:style>
  <w:style w:type="character" w:customStyle="1" w:styleId="yshortcuts">
    <w:name w:val="yshortcuts"/>
    <w:rsid w:val="00524B29"/>
    <w:rPr>
      <w:rFonts w:cs="Times New Roman"/>
    </w:rPr>
  </w:style>
  <w:style w:type="character" w:customStyle="1" w:styleId="CharChar7">
    <w:name w:val="Char Char7"/>
    <w:rsid w:val="00524B29"/>
    <w:rPr>
      <w:sz w:val="24"/>
      <w:szCs w:val="24"/>
      <w:lang w:val="en-US" w:eastAsia="en-US"/>
    </w:rPr>
  </w:style>
  <w:style w:type="character" w:customStyle="1" w:styleId="NormalWebCharCharChar2">
    <w:name w:val="Normal (Web) Char Char Char2"/>
    <w:locked/>
    <w:rsid w:val="00524B29"/>
    <w:rPr>
      <w:rFonts w:cs="Times New Roman"/>
      <w:sz w:val="24"/>
      <w:szCs w:val="24"/>
      <w:lang w:val="en-US" w:eastAsia="en-US" w:bidi="ar-SA"/>
    </w:rPr>
  </w:style>
  <w:style w:type="character" w:customStyle="1" w:styleId="CharChar10">
    <w:name w:val="Char Char10"/>
    <w:locked/>
    <w:rsid w:val="00524B29"/>
    <w:rPr>
      <w:rFonts w:cs="Arial"/>
      <w:b/>
      <w:bCs/>
      <w:iCs/>
      <w:sz w:val="28"/>
      <w:szCs w:val="28"/>
      <w:lang w:val="ro-RO" w:eastAsia="en-US" w:bidi="ar-SA"/>
    </w:rPr>
  </w:style>
  <w:style w:type="character" w:customStyle="1" w:styleId="CharChar11">
    <w:name w:val="Char Char11"/>
    <w:rsid w:val="00524B29"/>
    <w:rPr>
      <w:rFonts w:cs="Arial"/>
      <w:b/>
      <w:bCs/>
      <w:kern w:val="32"/>
      <w:sz w:val="40"/>
      <w:szCs w:val="32"/>
      <w:lang w:val="ro-RO" w:eastAsia="en-US" w:bidi="ar-SA"/>
    </w:rPr>
  </w:style>
  <w:style w:type="character" w:customStyle="1" w:styleId="FontStyle80">
    <w:name w:val="Font Style80"/>
    <w:rsid w:val="00524B29"/>
    <w:rPr>
      <w:rFonts w:ascii="Times New Roman" w:hAnsi="Times New Roman" w:cs="Times New Roman"/>
      <w:color w:val="000000"/>
      <w:sz w:val="24"/>
      <w:szCs w:val="24"/>
    </w:rPr>
  </w:style>
  <w:style w:type="paragraph" w:customStyle="1" w:styleId="Style5">
    <w:name w:val="Style5"/>
    <w:basedOn w:val="Normal"/>
    <w:qFormat/>
    <w:rsid w:val="00524B29"/>
    <w:pPr>
      <w:jc w:val="both"/>
    </w:pPr>
    <w:rPr>
      <w:rFonts w:ascii="Times New Roman" w:eastAsia="Times New Roman" w:hAnsi="Times New Roman"/>
      <w:sz w:val="24"/>
      <w:szCs w:val="24"/>
      <w:lang w:val="en-US" w:eastAsia="ro-RO"/>
    </w:rPr>
  </w:style>
  <w:style w:type="character" w:customStyle="1" w:styleId="kingdom">
    <w:name w:val="kingdom"/>
    <w:basedOn w:val="DefaultParagraphFont"/>
    <w:rsid w:val="00524B29"/>
  </w:style>
  <w:style w:type="character" w:customStyle="1" w:styleId="phylum">
    <w:name w:val="phylum"/>
    <w:basedOn w:val="DefaultParagraphFont"/>
    <w:rsid w:val="00524B29"/>
  </w:style>
  <w:style w:type="character" w:customStyle="1" w:styleId="taxoclass">
    <w:name w:val="taxoclass"/>
    <w:basedOn w:val="DefaultParagraphFont"/>
    <w:rsid w:val="00524B29"/>
  </w:style>
  <w:style w:type="character" w:customStyle="1" w:styleId="order">
    <w:name w:val="order"/>
    <w:basedOn w:val="DefaultParagraphFont"/>
    <w:rsid w:val="00524B29"/>
  </w:style>
  <w:style w:type="character" w:customStyle="1" w:styleId="suborder">
    <w:name w:val="suborder"/>
    <w:basedOn w:val="DefaultParagraphFont"/>
    <w:rsid w:val="00524B29"/>
  </w:style>
  <w:style w:type="character" w:customStyle="1" w:styleId="family">
    <w:name w:val="family"/>
    <w:basedOn w:val="DefaultParagraphFont"/>
    <w:rsid w:val="00524B29"/>
  </w:style>
  <w:style w:type="character" w:customStyle="1" w:styleId="genus">
    <w:name w:val="genus"/>
    <w:basedOn w:val="DefaultParagraphFont"/>
    <w:rsid w:val="00524B29"/>
  </w:style>
  <w:style w:type="paragraph" w:customStyle="1" w:styleId="pjff5">
    <w:name w:val="pj ff5"/>
    <w:basedOn w:val="Normal"/>
    <w:qFormat/>
    <w:rsid w:val="00524B29"/>
    <w:pPr>
      <w:spacing w:before="100" w:beforeAutospacing="1" w:after="100" w:afterAutospacing="1"/>
    </w:pPr>
    <w:rPr>
      <w:rFonts w:ascii="Times New Roman" w:eastAsia="Times New Roman" w:hAnsi="Times New Roman"/>
      <w:sz w:val="24"/>
      <w:szCs w:val="24"/>
      <w:lang w:val="en-US" w:eastAsia="ro-RO"/>
    </w:rPr>
  </w:style>
  <w:style w:type="character" w:customStyle="1" w:styleId="google-src-text">
    <w:name w:val="google-src-text"/>
    <w:basedOn w:val="DefaultParagraphFont"/>
    <w:rsid w:val="00524B29"/>
  </w:style>
  <w:style w:type="character" w:customStyle="1" w:styleId="longtext">
    <w:name w:val="long_text"/>
    <w:basedOn w:val="DefaultParagraphFont"/>
    <w:rsid w:val="00524B29"/>
  </w:style>
  <w:style w:type="paragraph" w:styleId="TOC5">
    <w:name w:val="toc 5"/>
    <w:basedOn w:val="Normal"/>
    <w:next w:val="Normal"/>
    <w:autoRedefine/>
    <w:uiPriority w:val="39"/>
    <w:rsid w:val="00524B29"/>
    <w:pPr>
      <w:ind w:left="960"/>
    </w:pPr>
    <w:rPr>
      <w:rFonts w:ascii="Times New Roman" w:eastAsia="Times New Roman" w:hAnsi="Times New Roman"/>
      <w:sz w:val="24"/>
      <w:szCs w:val="24"/>
      <w:lang w:val="en-US" w:eastAsia="ro-RO"/>
    </w:rPr>
  </w:style>
  <w:style w:type="paragraph" w:styleId="TOC6">
    <w:name w:val="toc 6"/>
    <w:basedOn w:val="Normal"/>
    <w:next w:val="Normal"/>
    <w:autoRedefine/>
    <w:uiPriority w:val="39"/>
    <w:rsid w:val="00524B29"/>
    <w:pPr>
      <w:ind w:left="1200"/>
    </w:pPr>
    <w:rPr>
      <w:rFonts w:ascii="Times New Roman" w:eastAsia="Times New Roman" w:hAnsi="Times New Roman"/>
      <w:sz w:val="24"/>
      <w:szCs w:val="24"/>
      <w:lang w:val="en-US" w:eastAsia="ro-RO"/>
    </w:rPr>
  </w:style>
  <w:style w:type="paragraph" w:styleId="TOC7">
    <w:name w:val="toc 7"/>
    <w:basedOn w:val="Normal"/>
    <w:next w:val="Normal"/>
    <w:autoRedefine/>
    <w:uiPriority w:val="39"/>
    <w:rsid w:val="00524B29"/>
    <w:pPr>
      <w:ind w:left="1440"/>
    </w:pPr>
    <w:rPr>
      <w:rFonts w:ascii="Times New Roman" w:eastAsia="Times New Roman" w:hAnsi="Times New Roman"/>
      <w:sz w:val="24"/>
      <w:szCs w:val="24"/>
      <w:lang w:val="en-US" w:eastAsia="ro-RO"/>
    </w:rPr>
  </w:style>
  <w:style w:type="paragraph" w:styleId="TOC8">
    <w:name w:val="toc 8"/>
    <w:basedOn w:val="Normal"/>
    <w:next w:val="Normal"/>
    <w:autoRedefine/>
    <w:uiPriority w:val="39"/>
    <w:rsid w:val="00524B29"/>
    <w:pPr>
      <w:ind w:left="1680"/>
    </w:pPr>
    <w:rPr>
      <w:rFonts w:ascii="Times New Roman" w:eastAsia="Times New Roman" w:hAnsi="Times New Roman"/>
      <w:sz w:val="24"/>
      <w:szCs w:val="24"/>
      <w:lang w:val="en-US" w:eastAsia="ro-RO"/>
    </w:rPr>
  </w:style>
  <w:style w:type="paragraph" w:styleId="TOC9">
    <w:name w:val="toc 9"/>
    <w:basedOn w:val="Normal"/>
    <w:next w:val="Normal"/>
    <w:autoRedefine/>
    <w:uiPriority w:val="39"/>
    <w:rsid w:val="00524B29"/>
    <w:pPr>
      <w:ind w:left="1920"/>
    </w:pPr>
    <w:rPr>
      <w:rFonts w:ascii="Times New Roman" w:eastAsia="Times New Roman" w:hAnsi="Times New Roman"/>
      <w:sz w:val="24"/>
      <w:szCs w:val="24"/>
      <w:lang w:val="en-US" w:eastAsia="ro-RO"/>
    </w:rPr>
  </w:style>
  <w:style w:type="paragraph" w:customStyle="1" w:styleId="tabdata1">
    <w:name w:val="tab_data1"/>
    <w:basedOn w:val="Normal"/>
    <w:qFormat/>
    <w:rsid w:val="00524B29"/>
    <w:pPr>
      <w:pBdr>
        <w:left w:val="dotted" w:sz="8" w:space="0" w:color="BBBBBB"/>
        <w:bottom w:val="dotted" w:sz="8" w:space="0" w:color="BBBBBB"/>
      </w:pBdr>
    </w:pPr>
    <w:rPr>
      <w:rFonts w:ascii="Times New Roman" w:eastAsia="Times New Roman" w:hAnsi="Times New Roman"/>
      <w:lang w:val="en-US" w:eastAsia="ro-RO"/>
    </w:rPr>
  </w:style>
  <w:style w:type="character" w:customStyle="1" w:styleId="mw-headline">
    <w:name w:val="mw-headline"/>
    <w:basedOn w:val="DefaultParagraphFont"/>
    <w:rsid w:val="00524B29"/>
  </w:style>
  <w:style w:type="character" w:customStyle="1" w:styleId="class">
    <w:name w:val="class"/>
    <w:basedOn w:val="DefaultParagraphFont"/>
    <w:rsid w:val="00524B29"/>
  </w:style>
  <w:style w:type="character" w:customStyle="1" w:styleId="subfamily">
    <w:name w:val="subfamily"/>
    <w:basedOn w:val="DefaultParagraphFont"/>
    <w:rsid w:val="00524B29"/>
  </w:style>
  <w:style w:type="character" w:customStyle="1" w:styleId="species">
    <w:name w:val="species"/>
    <w:basedOn w:val="DefaultParagraphFont"/>
    <w:rsid w:val="00524B29"/>
  </w:style>
  <w:style w:type="paragraph" w:customStyle="1" w:styleId="CharCharCaracterCaracter">
    <w:name w:val="Char Char Caracter Caracter"/>
    <w:basedOn w:val="Normal"/>
    <w:qFormat/>
    <w:rsid w:val="00524B29"/>
    <w:rPr>
      <w:rFonts w:ascii="Times New Roman" w:eastAsia="Times New Roman" w:hAnsi="Times New Roman"/>
      <w:sz w:val="24"/>
      <w:szCs w:val="24"/>
      <w:lang w:val="pl-PL" w:eastAsia="pl-PL"/>
    </w:rPr>
  </w:style>
  <w:style w:type="table" w:styleId="TableWeb3">
    <w:name w:val="Table Web 3"/>
    <w:basedOn w:val="TableNormal"/>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acter1CharCharCaracterCharCharCharCharCharChar">
    <w:name w:val="Caracter1 Char Char Caracter Char Char Char Char Char Char"/>
    <w:basedOn w:val="Normal"/>
    <w:qFormat/>
    <w:rsid w:val="00524B29"/>
    <w:rPr>
      <w:rFonts w:ascii="Times New Roman" w:eastAsia="Times New Roman" w:hAnsi="Times New Roman"/>
      <w:sz w:val="24"/>
      <w:szCs w:val="24"/>
      <w:lang w:val="pl-PL" w:eastAsia="pl-PL"/>
    </w:rPr>
  </w:style>
  <w:style w:type="character" w:customStyle="1" w:styleId="nw1">
    <w:name w:val="nw1"/>
    <w:basedOn w:val="DefaultParagraphFont"/>
    <w:rsid w:val="00524B29"/>
  </w:style>
  <w:style w:type="character" w:customStyle="1" w:styleId="search9">
    <w:name w:val="search9"/>
    <w:rsid w:val="00524B29"/>
    <w:rPr>
      <w:rFonts w:ascii="Arial" w:hAnsi="Arial" w:cs="Arial" w:hint="default"/>
      <w:b/>
      <w:bCs/>
      <w:color w:val="0000FF"/>
      <w:sz w:val="22"/>
      <w:szCs w:val="22"/>
    </w:rPr>
  </w:style>
  <w:style w:type="table" w:styleId="TableColorful1">
    <w:name w:val="Table Colorful 1"/>
    <w:basedOn w:val="TableNormal"/>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
    <w:name w:val="Calendar 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hps">
    <w:name w:val="hps"/>
    <w:basedOn w:val="DefaultParagraphFont"/>
    <w:rsid w:val="00524B29"/>
  </w:style>
  <w:style w:type="character" w:customStyle="1" w:styleId="hpsatn">
    <w:name w:val="hps atn"/>
    <w:basedOn w:val="DefaultParagraphFont"/>
    <w:rsid w:val="00524B29"/>
  </w:style>
  <w:style w:type="character" w:customStyle="1" w:styleId="FontStyle72">
    <w:name w:val="Font Style72"/>
    <w:rsid w:val="00524B29"/>
    <w:rPr>
      <w:rFonts w:ascii="Arial" w:hAnsi="Arial" w:cs="Arial"/>
      <w:sz w:val="22"/>
      <w:szCs w:val="22"/>
    </w:rPr>
  </w:style>
  <w:style w:type="paragraph" w:customStyle="1" w:styleId="Questionnairebullets">
    <w:name w:val="Questionnaire bullets"/>
    <w:basedOn w:val="Normal"/>
    <w:qFormat/>
    <w:rsid w:val="00524B29"/>
    <w:pPr>
      <w:numPr>
        <w:numId w:val="46"/>
      </w:numPr>
    </w:pPr>
    <w:rPr>
      <w:rFonts w:ascii="Myriad Roman" w:eastAsia="Times New Roman" w:hAnsi="Myriad Roman"/>
      <w:lang w:eastAsia="ro-RO"/>
    </w:rPr>
  </w:style>
  <w:style w:type="character" w:customStyle="1" w:styleId="Bodytext8">
    <w:name w:val="Body text (8)_"/>
    <w:link w:val="Bodytext80"/>
    <w:rsid w:val="00524B29"/>
    <w:rPr>
      <w:sz w:val="23"/>
      <w:szCs w:val="23"/>
      <w:shd w:val="clear" w:color="auto" w:fill="FFFFFF"/>
    </w:rPr>
  </w:style>
  <w:style w:type="paragraph" w:customStyle="1" w:styleId="Bodytext80">
    <w:name w:val="Body text (8)"/>
    <w:basedOn w:val="Normal"/>
    <w:link w:val="Bodytext8"/>
    <w:qFormat/>
    <w:rsid w:val="00524B29"/>
    <w:pPr>
      <w:shd w:val="clear" w:color="auto" w:fill="FFFFFF"/>
      <w:spacing w:before="60" w:line="230" w:lineRule="exact"/>
      <w:ind w:hanging="1840"/>
      <w:jc w:val="both"/>
    </w:pPr>
    <w:rPr>
      <w:rFonts w:asciiTheme="minorHAnsi" w:eastAsiaTheme="minorHAnsi" w:hAnsiTheme="minorHAnsi" w:cstheme="minorBidi"/>
      <w:sz w:val="23"/>
      <w:szCs w:val="23"/>
      <w:lang w:val="en-US"/>
    </w:rPr>
  </w:style>
  <w:style w:type="paragraph" w:customStyle="1" w:styleId="BodyText22">
    <w:name w:val="Body Text2"/>
    <w:basedOn w:val="Normal"/>
    <w:qFormat/>
    <w:rsid w:val="00524B29"/>
    <w:pPr>
      <w:shd w:val="clear" w:color="auto" w:fill="FFFFFF"/>
      <w:spacing w:before="240" w:line="322" w:lineRule="exact"/>
      <w:ind w:hanging="1900"/>
    </w:pPr>
    <w:rPr>
      <w:rFonts w:ascii="Times New Roman" w:eastAsia="Times New Roman" w:hAnsi="Times New Roman"/>
      <w:sz w:val="23"/>
      <w:szCs w:val="23"/>
      <w:lang w:eastAsia="ro-RO"/>
    </w:rPr>
  </w:style>
  <w:style w:type="character" w:customStyle="1" w:styleId="Bodytext8NotBold">
    <w:name w:val="Body text (8) + Not Bold"/>
    <w:rsid w:val="00524B2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Bodytext75pt">
    <w:name w:val="Body text + 7;5 pt"/>
    <w:rsid w:val="00524B29"/>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3">
    <w:name w:val="Table caption (3)_"/>
    <w:rsid w:val="00524B29"/>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30">
    <w:name w:val="Table caption (3)"/>
    <w:rsid w:val="00524B2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Heading41">
    <w:name w:val="Heading #4_"/>
    <w:link w:val="Heading42"/>
    <w:rsid w:val="00524B29"/>
    <w:rPr>
      <w:sz w:val="23"/>
      <w:szCs w:val="23"/>
      <w:shd w:val="clear" w:color="auto" w:fill="FFFFFF"/>
    </w:rPr>
  </w:style>
  <w:style w:type="paragraph" w:customStyle="1" w:styleId="Heading42">
    <w:name w:val="Heading #4"/>
    <w:basedOn w:val="Normal"/>
    <w:link w:val="Heading41"/>
    <w:qFormat/>
    <w:rsid w:val="00524B29"/>
    <w:pPr>
      <w:shd w:val="clear" w:color="auto" w:fill="FFFFFF"/>
      <w:spacing w:before="60" w:after="300" w:line="0" w:lineRule="atLeast"/>
      <w:ind w:hanging="1980"/>
      <w:jc w:val="both"/>
      <w:outlineLvl w:val="3"/>
    </w:pPr>
    <w:rPr>
      <w:rFonts w:asciiTheme="minorHAnsi" w:eastAsiaTheme="minorHAnsi" w:hAnsiTheme="minorHAnsi" w:cstheme="minorBidi"/>
      <w:sz w:val="23"/>
      <w:szCs w:val="23"/>
      <w:lang w:val="en-US"/>
    </w:rPr>
  </w:style>
  <w:style w:type="character" w:customStyle="1" w:styleId="BodytextBold">
    <w:name w:val="Body text + Bold"/>
    <w:rsid w:val="00524B2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Bodytext9">
    <w:name w:val="Body text (9)_"/>
    <w:rsid w:val="00524B29"/>
    <w:rPr>
      <w:rFonts w:ascii="Times New Roman" w:eastAsia="Times New Roman" w:hAnsi="Times New Roman" w:cs="Times New Roman"/>
      <w:b w:val="0"/>
      <w:bCs w:val="0"/>
      <w:i w:val="0"/>
      <w:iCs w:val="0"/>
      <w:smallCaps w:val="0"/>
      <w:strike w:val="0"/>
      <w:spacing w:val="0"/>
      <w:sz w:val="8"/>
      <w:szCs w:val="8"/>
    </w:rPr>
  </w:style>
  <w:style w:type="character" w:customStyle="1" w:styleId="Bodytext10">
    <w:name w:val="Body text (10)_"/>
    <w:rsid w:val="00524B29"/>
    <w:rPr>
      <w:rFonts w:ascii="Times New Roman" w:eastAsia="Times New Roman" w:hAnsi="Times New Roman" w:cs="Times New Roman"/>
      <w:b w:val="0"/>
      <w:bCs w:val="0"/>
      <w:i w:val="0"/>
      <w:iCs w:val="0"/>
      <w:smallCaps w:val="0"/>
      <w:strike w:val="0"/>
      <w:spacing w:val="-20"/>
      <w:w w:val="150"/>
      <w:sz w:val="23"/>
      <w:szCs w:val="23"/>
    </w:rPr>
  </w:style>
  <w:style w:type="character" w:customStyle="1" w:styleId="Bodytext100">
    <w:name w:val="Body text (10)"/>
    <w:basedOn w:val="Bodytext10"/>
    <w:rsid w:val="00524B29"/>
    <w:rPr>
      <w:rFonts w:ascii="Times New Roman" w:eastAsia="Times New Roman" w:hAnsi="Times New Roman" w:cs="Times New Roman"/>
      <w:b w:val="0"/>
      <w:bCs w:val="0"/>
      <w:i w:val="0"/>
      <w:iCs w:val="0"/>
      <w:smallCaps w:val="0"/>
      <w:strike w:val="0"/>
      <w:spacing w:val="-20"/>
      <w:w w:val="150"/>
      <w:sz w:val="23"/>
      <w:szCs w:val="23"/>
    </w:rPr>
  </w:style>
  <w:style w:type="character" w:customStyle="1" w:styleId="Bodytext90">
    <w:name w:val="Body text (9)"/>
    <w:basedOn w:val="Bodytext9"/>
    <w:rsid w:val="00524B29"/>
    <w:rPr>
      <w:rFonts w:ascii="Times New Roman" w:eastAsia="Times New Roman" w:hAnsi="Times New Roman" w:cs="Times New Roman"/>
      <w:b w:val="0"/>
      <w:bCs w:val="0"/>
      <w:i w:val="0"/>
      <w:iCs w:val="0"/>
      <w:smallCaps w:val="0"/>
      <w:strike w:val="0"/>
      <w:spacing w:val="0"/>
      <w:sz w:val="8"/>
      <w:szCs w:val="8"/>
    </w:rPr>
  </w:style>
  <w:style w:type="character" w:customStyle="1" w:styleId="Bodytext9SmallCaps">
    <w:name w:val="Body text (9) + Small Caps"/>
    <w:rsid w:val="00524B29"/>
    <w:rPr>
      <w:rFonts w:ascii="Times New Roman" w:eastAsia="Times New Roman" w:hAnsi="Times New Roman" w:cs="Times New Roman"/>
      <w:b w:val="0"/>
      <w:bCs w:val="0"/>
      <w:i w:val="0"/>
      <w:iCs w:val="0"/>
      <w:smallCaps/>
      <w:strike w:val="0"/>
      <w:spacing w:val="0"/>
      <w:sz w:val="8"/>
      <w:szCs w:val="8"/>
    </w:rPr>
  </w:style>
  <w:style w:type="character" w:customStyle="1" w:styleId="Tablecaption4">
    <w:name w:val="Table caption (4)_"/>
    <w:link w:val="Tablecaption40"/>
    <w:rsid w:val="00524B29"/>
    <w:rPr>
      <w:sz w:val="19"/>
      <w:szCs w:val="19"/>
      <w:shd w:val="clear" w:color="auto" w:fill="FFFFFF"/>
    </w:rPr>
  </w:style>
  <w:style w:type="character" w:customStyle="1" w:styleId="Tablecaption4115pt">
    <w:name w:val="Table caption (4) + 11;5 pt"/>
    <w:rsid w:val="00524B29"/>
    <w:rPr>
      <w:sz w:val="23"/>
      <w:szCs w:val="23"/>
      <w:shd w:val="clear" w:color="auto" w:fill="FFFFFF"/>
    </w:rPr>
  </w:style>
  <w:style w:type="paragraph" w:customStyle="1" w:styleId="Tablecaption40">
    <w:name w:val="Table caption (4)"/>
    <w:basedOn w:val="Normal"/>
    <w:link w:val="Tablecaption4"/>
    <w:qFormat/>
    <w:rsid w:val="00524B29"/>
    <w:pPr>
      <w:shd w:val="clear" w:color="auto" w:fill="FFFFFF"/>
      <w:spacing w:line="0" w:lineRule="atLeast"/>
    </w:pPr>
    <w:rPr>
      <w:rFonts w:asciiTheme="minorHAnsi" w:eastAsiaTheme="minorHAnsi" w:hAnsiTheme="minorHAnsi" w:cstheme="minorBidi"/>
      <w:sz w:val="19"/>
      <w:szCs w:val="19"/>
      <w:lang w:val="en-US"/>
    </w:rPr>
  </w:style>
  <w:style w:type="character" w:customStyle="1" w:styleId="Tablecaption2">
    <w:name w:val="Table caption (2)_"/>
    <w:rsid w:val="00524B29"/>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2Bold">
    <w:name w:val="Table caption (2) + Bold"/>
    <w:rsid w:val="00524B29"/>
    <w:rPr>
      <w:rFonts w:ascii="Times New Roman" w:eastAsia="Times New Roman" w:hAnsi="Times New Roman" w:cs="Times New Roman"/>
      <w:b/>
      <w:bCs/>
      <w:i w:val="0"/>
      <w:iCs w:val="0"/>
      <w:smallCaps w:val="0"/>
      <w:strike w:val="0"/>
      <w:spacing w:val="0"/>
      <w:sz w:val="23"/>
      <w:szCs w:val="23"/>
    </w:rPr>
  </w:style>
  <w:style w:type="character" w:customStyle="1" w:styleId="Tablecaption20">
    <w:name w:val="Table caption (2)"/>
    <w:rsid w:val="00524B2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5">
    <w:name w:val="Body text (15)_"/>
    <w:link w:val="Bodytext150"/>
    <w:rsid w:val="00524B29"/>
    <w:rPr>
      <w:sz w:val="23"/>
      <w:szCs w:val="23"/>
      <w:shd w:val="clear" w:color="auto" w:fill="FFFFFF"/>
    </w:rPr>
  </w:style>
  <w:style w:type="character" w:customStyle="1" w:styleId="Bodytext15NotItalic">
    <w:name w:val="Body text (15) + Not Italic"/>
    <w:rsid w:val="00524B29"/>
    <w:rPr>
      <w:i/>
      <w:iCs/>
      <w:sz w:val="23"/>
      <w:szCs w:val="23"/>
      <w:shd w:val="clear" w:color="auto" w:fill="FFFFFF"/>
    </w:rPr>
  </w:style>
  <w:style w:type="character" w:customStyle="1" w:styleId="BodytextItalic">
    <w:name w:val="Body text + Italic"/>
    <w:rsid w:val="00524B29"/>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Bodytext150">
    <w:name w:val="Body text (15)"/>
    <w:basedOn w:val="Normal"/>
    <w:link w:val="Bodytext15"/>
    <w:qFormat/>
    <w:rsid w:val="00524B29"/>
    <w:pPr>
      <w:shd w:val="clear" w:color="auto" w:fill="FFFFFF"/>
      <w:spacing w:line="0" w:lineRule="atLeast"/>
      <w:ind w:hanging="260"/>
    </w:pPr>
    <w:rPr>
      <w:rFonts w:asciiTheme="minorHAnsi" w:eastAsiaTheme="minorHAnsi" w:hAnsiTheme="minorHAnsi" w:cstheme="minorBidi"/>
      <w:sz w:val="23"/>
      <w:szCs w:val="23"/>
      <w:lang w:val="en-US"/>
    </w:rPr>
  </w:style>
  <w:style w:type="character" w:customStyle="1" w:styleId="Heading4NotBold">
    <w:name w:val="Heading #4 + Not Bold"/>
    <w:rsid w:val="00524B2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Heading30">
    <w:name w:val="Heading #3_"/>
    <w:link w:val="Heading31"/>
    <w:rsid w:val="00524B29"/>
    <w:rPr>
      <w:sz w:val="23"/>
      <w:szCs w:val="23"/>
      <w:shd w:val="clear" w:color="auto" w:fill="FFFFFF"/>
    </w:rPr>
  </w:style>
  <w:style w:type="paragraph" w:customStyle="1" w:styleId="Heading31">
    <w:name w:val="Heading #3"/>
    <w:basedOn w:val="Normal"/>
    <w:link w:val="Heading30"/>
    <w:qFormat/>
    <w:rsid w:val="00524B29"/>
    <w:pPr>
      <w:shd w:val="clear" w:color="auto" w:fill="FFFFFF"/>
      <w:spacing w:before="240" w:line="274" w:lineRule="exact"/>
      <w:ind w:hanging="400"/>
      <w:jc w:val="both"/>
      <w:outlineLvl w:val="2"/>
    </w:pPr>
    <w:rPr>
      <w:rFonts w:asciiTheme="minorHAnsi" w:eastAsiaTheme="minorHAnsi" w:hAnsiTheme="minorHAnsi" w:cstheme="minorBidi"/>
      <w:sz w:val="23"/>
      <w:szCs w:val="23"/>
      <w:lang w:val="en-US"/>
    </w:rPr>
  </w:style>
  <w:style w:type="character" w:customStyle="1" w:styleId="Bodytext200">
    <w:name w:val="Body text (20)_"/>
    <w:link w:val="Bodytext201"/>
    <w:rsid w:val="00524B29"/>
    <w:rPr>
      <w:sz w:val="17"/>
      <w:szCs w:val="17"/>
      <w:shd w:val="clear" w:color="auto" w:fill="FFFFFF"/>
    </w:rPr>
  </w:style>
  <w:style w:type="paragraph" w:customStyle="1" w:styleId="Bodytext201">
    <w:name w:val="Body text (20)"/>
    <w:basedOn w:val="Normal"/>
    <w:link w:val="Bodytext200"/>
    <w:qFormat/>
    <w:rsid w:val="00524B29"/>
    <w:pPr>
      <w:shd w:val="clear" w:color="auto" w:fill="FFFFFF"/>
      <w:spacing w:line="0" w:lineRule="atLeast"/>
    </w:pPr>
    <w:rPr>
      <w:rFonts w:asciiTheme="minorHAnsi" w:eastAsiaTheme="minorHAnsi" w:hAnsiTheme="minorHAnsi" w:cstheme="minorBidi"/>
      <w:sz w:val="17"/>
      <w:szCs w:val="17"/>
      <w:lang w:val="en-US"/>
    </w:rPr>
  </w:style>
  <w:style w:type="character" w:customStyle="1" w:styleId="Tablecaption6">
    <w:name w:val="Table caption (6)_"/>
    <w:link w:val="Tablecaption60"/>
    <w:rsid w:val="00524B29"/>
    <w:rPr>
      <w:sz w:val="15"/>
      <w:szCs w:val="15"/>
      <w:shd w:val="clear" w:color="auto" w:fill="FFFFFF"/>
    </w:rPr>
  </w:style>
  <w:style w:type="paragraph" w:customStyle="1" w:styleId="Tablecaption60">
    <w:name w:val="Table caption (6)"/>
    <w:basedOn w:val="Normal"/>
    <w:link w:val="Tablecaption6"/>
    <w:qFormat/>
    <w:rsid w:val="00524B29"/>
    <w:pPr>
      <w:shd w:val="clear" w:color="auto" w:fill="FFFFFF"/>
      <w:spacing w:line="0" w:lineRule="atLeast"/>
    </w:pPr>
    <w:rPr>
      <w:rFonts w:asciiTheme="minorHAnsi" w:eastAsiaTheme="minorHAnsi" w:hAnsiTheme="minorHAnsi" w:cstheme="minorBidi"/>
      <w:sz w:val="15"/>
      <w:szCs w:val="15"/>
      <w:lang w:val="en-US"/>
    </w:rPr>
  </w:style>
  <w:style w:type="character" w:customStyle="1" w:styleId="Bodytext211">
    <w:name w:val="Body text (21)_"/>
    <w:link w:val="Bodytext212"/>
    <w:rsid w:val="00524B29"/>
    <w:rPr>
      <w:sz w:val="16"/>
      <w:szCs w:val="16"/>
      <w:shd w:val="clear" w:color="auto" w:fill="FFFFFF"/>
    </w:rPr>
  </w:style>
  <w:style w:type="character" w:customStyle="1" w:styleId="Bodytext21115ptNotBold">
    <w:name w:val="Body text (21) + 11;5 pt;Not Bold"/>
    <w:rsid w:val="00524B29"/>
    <w:rPr>
      <w:b/>
      <w:bCs/>
      <w:sz w:val="23"/>
      <w:szCs w:val="23"/>
      <w:shd w:val="clear" w:color="auto" w:fill="FFFFFF"/>
    </w:rPr>
  </w:style>
  <w:style w:type="character" w:customStyle="1" w:styleId="Bodytext21115pt">
    <w:name w:val="Body text (21) + 11;5 pt"/>
    <w:rsid w:val="00524B29"/>
    <w:rPr>
      <w:sz w:val="23"/>
      <w:szCs w:val="23"/>
      <w:shd w:val="clear" w:color="auto" w:fill="FFFFFF"/>
    </w:rPr>
  </w:style>
  <w:style w:type="character" w:customStyle="1" w:styleId="Tablecaption7">
    <w:name w:val="Table caption (7)_"/>
    <w:link w:val="Tablecaption70"/>
    <w:rsid w:val="00524B29"/>
    <w:rPr>
      <w:sz w:val="19"/>
      <w:szCs w:val="19"/>
      <w:shd w:val="clear" w:color="auto" w:fill="FFFFFF"/>
    </w:rPr>
  </w:style>
  <w:style w:type="character" w:customStyle="1" w:styleId="Tablecaption7NotBold">
    <w:name w:val="Table caption (7) + Not Bold"/>
    <w:rsid w:val="00524B29"/>
    <w:rPr>
      <w:b/>
      <w:bCs/>
      <w:sz w:val="19"/>
      <w:szCs w:val="19"/>
      <w:shd w:val="clear" w:color="auto" w:fill="FFFFFF"/>
    </w:rPr>
  </w:style>
  <w:style w:type="paragraph" w:customStyle="1" w:styleId="Bodytext212">
    <w:name w:val="Body text (21)"/>
    <w:basedOn w:val="Normal"/>
    <w:link w:val="Bodytext211"/>
    <w:qFormat/>
    <w:rsid w:val="00524B29"/>
    <w:pPr>
      <w:shd w:val="clear" w:color="auto" w:fill="FFFFFF"/>
      <w:spacing w:line="0" w:lineRule="atLeast"/>
      <w:ind w:hanging="520"/>
    </w:pPr>
    <w:rPr>
      <w:rFonts w:asciiTheme="minorHAnsi" w:eastAsiaTheme="minorHAnsi" w:hAnsiTheme="minorHAnsi" w:cstheme="minorBidi"/>
      <w:sz w:val="16"/>
      <w:szCs w:val="16"/>
      <w:lang w:val="en-US"/>
    </w:rPr>
  </w:style>
  <w:style w:type="paragraph" w:customStyle="1" w:styleId="Tablecaption70">
    <w:name w:val="Table caption (7)"/>
    <w:basedOn w:val="Normal"/>
    <w:link w:val="Tablecaption7"/>
    <w:qFormat/>
    <w:rsid w:val="00524B29"/>
    <w:pPr>
      <w:shd w:val="clear" w:color="auto" w:fill="FFFFFF"/>
      <w:spacing w:line="0" w:lineRule="atLeast"/>
    </w:pPr>
    <w:rPr>
      <w:rFonts w:asciiTheme="minorHAnsi" w:eastAsiaTheme="minorHAnsi" w:hAnsiTheme="minorHAnsi" w:cstheme="minorBidi"/>
      <w:sz w:val="19"/>
      <w:szCs w:val="19"/>
      <w:lang w:val="en-US"/>
    </w:rPr>
  </w:style>
  <w:style w:type="table" w:customStyle="1" w:styleId="TableGrid211">
    <w:name w:val="Table Grid2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CharCharCharChar">
    <w:name w:val="Caracter Caracter1 Char Char Char Char"/>
    <w:basedOn w:val="Normal"/>
    <w:qFormat/>
    <w:rsid w:val="00524B29"/>
    <w:rPr>
      <w:rFonts w:ascii="Times New Roman" w:eastAsia="Times New Roman" w:hAnsi="Times New Roman"/>
      <w:sz w:val="24"/>
      <w:szCs w:val="24"/>
      <w:lang w:val="pl-PL" w:eastAsia="pl-PL"/>
    </w:rPr>
  </w:style>
  <w:style w:type="numbering" w:customStyle="1" w:styleId="NoList111111">
    <w:name w:val="No List111111"/>
    <w:next w:val="NoList"/>
    <w:semiHidden/>
    <w:unhideWhenUsed/>
    <w:rsid w:val="00524B29"/>
  </w:style>
  <w:style w:type="numbering" w:customStyle="1" w:styleId="StyleNumberedLeft063cmHanging063cm11">
    <w:name w:val="Style Numbered Left:  063 cm Hanging:  063 cm11"/>
    <w:basedOn w:val="NoList"/>
    <w:rsid w:val="00524B29"/>
  </w:style>
  <w:style w:type="character" w:customStyle="1" w:styleId="Bodytext75pt0">
    <w:name w:val="Body text + 7.5 pt"/>
    <w:rsid w:val="00524B29"/>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4115pt0">
    <w:name w:val="Table caption (4) + 11.5 pt"/>
    <w:rsid w:val="00524B29"/>
    <w:rPr>
      <w:sz w:val="23"/>
      <w:szCs w:val="23"/>
      <w:shd w:val="clear" w:color="auto" w:fill="FFFFFF"/>
    </w:rPr>
  </w:style>
  <w:style w:type="character" w:customStyle="1" w:styleId="Bodytext21115ptNotBold0">
    <w:name w:val="Body text (21) + 11.5 pt.Not Bold"/>
    <w:rsid w:val="00524B29"/>
    <w:rPr>
      <w:b/>
      <w:bCs/>
      <w:sz w:val="23"/>
      <w:szCs w:val="23"/>
      <w:shd w:val="clear" w:color="auto" w:fill="FFFFFF"/>
    </w:rPr>
  </w:style>
  <w:style w:type="character" w:customStyle="1" w:styleId="Bodytext21115pt0">
    <w:name w:val="Body text (21) + 11.5 pt"/>
    <w:rsid w:val="00524B29"/>
    <w:rPr>
      <w:sz w:val="23"/>
      <w:szCs w:val="23"/>
      <w:shd w:val="clear" w:color="auto" w:fill="FFFFFF"/>
    </w:rPr>
  </w:style>
  <w:style w:type="table" w:styleId="GridTable4-Accent1">
    <w:name w:val="Grid Table 4 Accent 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ghtList-Accent1">
    <w:name w:val="Light List Accent 1"/>
    <w:basedOn w:val="TableNormal"/>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stTable3-Accent1">
    <w:name w:val="List Table 3 Accent 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5">
    <w:name w:val="List Table 3 Accent 5"/>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ghtList-Accent2">
    <w:name w:val="Light List Accent 2"/>
    <w:basedOn w:val="TableNormal"/>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GridTable1Light-Accent2">
    <w:name w:val="Grid Table 1 Light Accent 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111">
    <w:name w:val="No List1111111"/>
    <w:next w:val="NoList"/>
    <w:uiPriority w:val="99"/>
    <w:semiHidden/>
    <w:unhideWhenUsed/>
    <w:rsid w:val="00524B29"/>
  </w:style>
  <w:style w:type="numbering" w:customStyle="1" w:styleId="StyleNumberedLeft063cmHanging063cm111">
    <w:name w:val="Style Numbered Left:  063 cm Hanging:  063 cm111"/>
    <w:basedOn w:val="NoList"/>
    <w:rsid w:val="00524B29"/>
  </w:style>
  <w:style w:type="numbering" w:customStyle="1" w:styleId="NoList21">
    <w:name w:val="No List21"/>
    <w:next w:val="NoList"/>
    <w:uiPriority w:val="99"/>
    <w:semiHidden/>
    <w:unhideWhenUsed/>
    <w:rsid w:val="00524B29"/>
  </w:style>
  <w:style w:type="numbering" w:customStyle="1" w:styleId="StyleNumberedLeft063cmHanging063cm2">
    <w:name w:val="Style Numbered Left:  063 cm Hanging:  063 cm2"/>
    <w:basedOn w:val="NoList"/>
    <w:rsid w:val="00524B29"/>
  </w:style>
  <w:style w:type="table" w:styleId="GridTable4-Accent6">
    <w:name w:val="Grid Table 4 Accent 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ighlight">
    <w:name w:val="highlight"/>
    <w:rsid w:val="00524B29"/>
  </w:style>
  <w:style w:type="character" w:customStyle="1" w:styleId="i41">
    <w:name w:val="i41"/>
    <w:rsid w:val="00524B29"/>
    <w:rPr>
      <w:rFonts w:ascii="Arial" w:hAnsi="Arial" w:cs="Arial" w:hint="default"/>
      <w:strike w:val="0"/>
      <w:dstrike w:val="0"/>
      <w:color w:val="333399"/>
      <w:sz w:val="17"/>
      <w:szCs w:val="17"/>
      <w:u w:val="none"/>
      <w:effect w:val="none"/>
    </w:rPr>
  </w:style>
  <w:style w:type="table" w:styleId="GridTable1Light-Accent1">
    <w:name w:val="Grid Table 1 Light Accent 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
    <w:name w:val="No List31"/>
    <w:next w:val="NoList"/>
    <w:semiHidden/>
    <w:rsid w:val="00524B29"/>
  </w:style>
  <w:style w:type="numbering" w:customStyle="1" w:styleId="StyleNumberedLeft063cmHanging063cm3">
    <w:name w:val="Style Numbered Left:  063 cm Hanging:  063 cm3"/>
    <w:basedOn w:val="NoList"/>
    <w:rsid w:val="00524B29"/>
  </w:style>
  <w:style w:type="numbering" w:customStyle="1" w:styleId="NoList12">
    <w:name w:val="No List12"/>
    <w:next w:val="NoList"/>
    <w:uiPriority w:val="99"/>
    <w:semiHidden/>
    <w:unhideWhenUsed/>
    <w:rsid w:val="00524B29"/>
  </w:style>
  <w:style w:type="numbering" w:customStyle="1" w:styleId="StyleNumberedLeft063cmHanging063cm12">
    <w:name w:val="Style Numbered Left:  063 cm Hanging:  063 cm12"/>
    <w:basedOn w:val="NoList"/>
    <w:rsid w:val="00524B29"/>
  </w:style>
  <w:style w:type="numbering" w:customStyle="1" w:styleId="NoList211">
    <w:name w:val="No List211"/>
    <w:next w:val="NoList"/>
    <w:uiPriority w:val="99"/>
    <w:semiHidden/>
    <w:unhideWhenUsed/>
    <w:rsid w:val="00524B29"/>
  </w:style>
  <w:style w:type="numbering" w:customStyle="1" w:styleId="StyleNumberedLeft063cmHanging063cm21">
    <w:name w:val="Style Numbered Left:  063 cm Hanging:  063 cm21"/>
    <w:basedOn w:val="NoList"/>
    <w:rsid w:val="00524B29"/>
  </w:style>
  <w:style w:type="numbering" w:customStyle="1" w:styleId="NoList4">
    <w:name w:val="No List4"/>
    <w:next w:val="NoList"/>
    <w:uiPriority w:val="99"/>
    <w:semiHidden/>
    <w:rsid w:val="00524B29"/>
  </w:style>
  <w:style w:type="numbering" w:customStyle="1" w:styleId="StyleNumberedLeft063cmHanging063cm4">
    <w:name w:val="Style Numbered Left:  063 cm Hanging:  063 cm4"/>
    <w:basedOn w:val="NoList"/>
    <w:rsid w:val="00524B29"/>
  </w:style>
  <w:style w:type="numbering" w:customStyle="1" w:styleId="NoList13">
    <w:name w:val="No List13"/>
    <w:next w:val="NoList"/>
    <w:uiPriority w:val="99"/>
    <w:semiHidden/>
    <w:unhideWhenUsed/>
    <w:rsid w:val="00524B29"/>
  </w:style>
  <w:style w:type="numbering" w:customStyle="1" w:styleId="StyleNumberedLeft063cmHanging063cm13">
    <w:name w:val="Style Numbered Left:  063 cm Hanging:  063 cm13"/>
    <w:basedOn w:val="NoList"/>
    <w:rsid w:val="00524B29"/>
  </w:style>
  <w:style w:type="numbering" w:customStyle="1" w:styleId="NoList22">
    <w:name w:val="No List22"/>
    <w:next w:val="NoList"/>
    <w:uiPriority w:val="99"/>
    <w:semiHidden/>
    <w:unhideWhenUsed/>
    <w:rsid w:val="00524B29"/>
  </w:style>
  <w:style w:type="numbering" w:customStyle="1" w:styleId="StyleNumberedLeft063cmHanging063cm22">
    <w:name w:val="Style Numbered Left:  063 cm Hanging:  063 cm22"/>
    <w:basedOn w:val="NoList"/>
    <w:rsid w:val="00524B29"/>
  </w:style>
  <w:style w:type="numbering" w:customStyle="1" w:styleId="NoList5">
    <w:name w:val="No List5"/>
    <w:next w:val="NoList"/>
    <w:uiPriority w:val="99"/>
    <w:semiHidden/>
    <w:rsid w:val="00524B29"/>
  </w:style>
  <w:style w:type="numbering" w:customStyle="1" w:styleId="StyleNumberedLeft063cmHanging063cm5">
    <w:name w:val="Style Numbered Left:  063 cm Hanging:  063 cm5"/>
    <w:basedOn w:val="NoList"/>
    <w:rsid w:val="00524B29"/>
  </w:style>
  <w:style w:type="numbering" w:customStyle="1" w:styleId="NoList14">
    <w:name w:val="No List14"/>
    <w:next w:val="NoList"/>
    <w:uiPriority w:val="99"/>
    <w:semiHidden/>
    <w:unhideWhenUsed/>
    <w:rsid w:val="00524B29"/>
  </w:style>
  <w:style w:type="numbering" w:customStyle="1" w:styleId="StyleNumberedLeft063cmHanging063cm14">
    <w:name w:val="Style Numbered Left:  063 cm Hanging:  063 cm14"/>
    <w:basedOn w:val="NoList"/>
    <w:rsid w:val="00524B29"/>
  </w:style>
  <w:style w:type="numbering" w:customStyle="1" w:styleId="NoList23">
    <w:name w:val="No List23"/>
    <w:next w:val="NoList"/>
    <w:uiPriority w:val="99"/>
    <w:semiHidden/>
    <w:unhideWhenUsed/>
    <w:rsid w:val="00524B29"/>
  </w:style>
  <w:style w:type="numbering" w:customStyle="1" w:styleId="StyleNumberedLeft063cmHanging063cm23">
    <w:name w:val="Style Numbered Left:  063 cm Hanging:  063 cm23"/>
    <w:basedOn w:val="NoList"/>
    <w:rsid w:val="00524B29"/>
  </w:style>
  <w:style w:type="numbering" w:customStyle="1" w:styleId="NoList311">
    <w:name w:val="No List311"/>
    <w:next w:val="NoList"/>
    <w:semiHidden/>
    <w:rsid w:val="00524B29"/>
  </w:style>
  <w:style w:type="numbering" w:customStyle="1" w:styleId="StyleNumberedLeft063cmHanging063cm31">
    <w:name w:val="Style Numbered Left:  063 cm Hanging:  063 cm31"/>
    <w:basedOn w:val="NoList"/>
    <w:rsid w:val="00524B29"/>
  </w:style>
  <w:style w:type="numbering" w:customStyle="1" w:styleId="NoList11111111">
    <w:name w:val="No List11111111"/>
    <w:next w:val="NoList"/>
    <w:semiHidden/>
    <w:unhideWhenUsed/>
    <w:rsid w:val="00524B29"/>
  </w:style>
  <w:style w:type="numbering" w:customStyle="1" w:styleId="StyleNumberedLeft063cmHanging063cm1111">
    <w:name w:val="Style Numbered Left:  063 cm Hanging:  063 cm1111"/>
    <w:basedOn w:val="NoList"/>
    <w:rsid w:val="00524B29"/>
  </w:style>
  <w:style w:type="numbering" w:customStyle="1" w:styleId="NoList111111111">
    <w:name w:val="No List111111111"/>
    <w:next w:val="NoList"/>
    <w:uiPriority w:val="99"/>
    <w:semiHidden/>
    <w:unhideWhenUsed/>
    <w:rsid w:val="00524B29"/>
  </w:style>
  <w:style w:type="numbering" w:customStyle="1" w:styleId="StyleNumberedLeft063cmHanging063cm11111">
    <w:name w:val="Style Numbered Left:  063 cm Hanging:  063 cm11111"/>
    <w:basedOn w:val="NoList"/>
    <w:rsid w:val="00524B29"/>
  </w:style>
  <w:style w:type="numbering" w:customStyle="1" w:styleId="NoList2111">
    <w:name w:val="No List2111"/>
    <w:next w:val="NoList"/>
    <w:uiPriority w:val="99"/>
    <w:semiHidden/>
    <w:unhideWhenUsed/>
    <w:rsid w:val="00524B29"/>
  </w:style>
  <w:style w:type="numbering" w:customStyle="1" w:styleId="StyleNumberedLeft063cmHanging063cm211">
    <w:name w:val="Style Numbered Left:  063 cm Hanging:  063 cm211"/>
    <w:basedOn w:val="NoList"/>
    <w:rsid w:val="00524B29"/>
  </w:style>
  <w:style w:type="numbering" w:customStyle="1" w:styleId="NoList3111">
    <w:name w:val="No List3111"/>
    <w:next w:val="NoList"/>
    <w:semiHidden/>
    <w:rsid w:val="00524B29"/>
  </w:style>
  <w:style w:type="numbering" w:customStyle="1" w:styleId="StyleNumberedLeft063cmHanging063cm311">
    <w:name w:val="Style Numbered Left:  063 cm Hanging:  063 cm311"/>
    <w:basedOn w:val="NoList"/>
    <w:rsid w:val="00524B29"/>
  </w:style>
  <w:style w:type="numbering" w:customStyle="1" w:styleId="NoList121">
    <w:name w:val="No List121"/>
    <w:next w:val="NoList"/>
    <w:uiPriority w:val="99"/>
    <w:semiHidden/>
    <w:unhideWhenUsed/>
    <w:rsid w:val="00524B29"/>
  </w:style>
  <w:style w:type="numbering" w:customStyle="1" w:styleId="StyleNumberedLeft063cmHanging063cm121">
    <w:name w:val="Style Numbered Left:  063 cm Hanging:  063 cm121"/>
    <w:basedOn w:val="NoList"/>
    <w:rsid w:val="00524B29"/>
  </w:style>
  <w:style w:type="numbering" w:customStyle="1" w:styleId="NoList21111">
    <w:name w:val="No List21111"/>
    <w:next w:val="NoList"/>
    <w:uiPriority w:val="99"/>
    <w:semiHidden/>
    <w:unhideWhenUsed/>
    <w:rsid w:val="00524B29"/>
  </w:style>
  <w:style w:type="numbering" w:customStyle="1" w:styleId="StyleNumberedLeft063cmHanging063cm2111">
    <w:name w:val="Style Numbered Left:  063 cm Hanging:  063 cm2111"/>
    <w:basedOn w:val="NoList"/>
    <w:rsid w:val="00524B29"/>
  </w:style>
  <w:style w:type="numbering" w:customStyle="1" w:styleId="NoList41">
    <w:name w:val="No List41"/>
    <w:next w:val="NoList"/>
    <w:uiPriority w:val="99"/>
    <w:semiHidden/>
    <w:rsid w:val="00524B29"/>
  </w:style>
  <w:style w:type="numbering" w:customStyle="1" w:styleId="StyleNumberedLeft063cmHanging063cm4111">
    <w:name w:val="Style Numbered Left:  063 cm Hanging:  063 cm4111"/>
    <w:basedOn w:val="NoList"/>
    <w:rsid w:val="00524B29"/>
  </w:style>
  <w:style w:type="numbering" w:customStyle="1" w:styleId="NoList131">
    <w:name w:val="No List131"/>
    <w:next w:val="NoList"/>
    <w:uiPriority w:val="99"/>
    <w:semiHidden/>
    <w:unhideWhenUsed/>
    <w:rsid w:val="00524B29"/>
  </w:style>
  <w:style w:type="numbering" w:customStyle="1" w:styleId="StyleNumberedLeft063cmHanging063cm131">
    <w:name w:val="Style Numbered Left:  063 cm Hanging:  063 cm131"/>
    <w:basedOn w:val="NoList"/>
    <w:rsid w:val="00524B29"/>
  </w:style>
  <w:style w:type="numbering" w:customStyle="1" w:styleId="NoList221">
    <w:name w:val="No List221"/>
    <w:next w:val="NoList"/>
    <w:uiPriority w:val="99"/>
    <w:semiHidden/>
    <w:unhideWhenUsed/>
    <w:rsid w:val="00524B29"/>
  </w:style>
  <w:style w:type="numbering" w:customStyle="1" w:styleId="StyleNumberedLeft063cmHanging063cm221">
    <w:name w:val="Style Numbered Left:  063 cm Hanging:  063 cm221"/>
    <w:basedOn w:val="NoList"/>
    <w:rsid w:val="00524B29"/>
  </w:style>
  <w:style w:type="character" w:customStyle="1" w:styleId="CommentTextChar1">
    <w:name w:val="Comment Text Char1"/>
    <w:aliases w:val="Char21 Char1"/>
    <w:semiHidden/>
    <w:rsid w:val="00524B29"/>
    <w:rPr>
      <w:rFonts w:ascii="Calibri" w:hAnsi="Calibri"/>
      <w:lang w:val="ro-RO" w:eastAsia="ro-RO"/>
    </w:rPr>
  </w:style>
  <w:style w:type="character" w:customStyle="1" w:styleId="BodyTextChar2">
    <w:name w:val="Body Text Char2"/>
    <w:aliases w:val="Body Text Char Char Char2"/>
    <w:rsid w:val="00524B29"/>
    <w:rPr>
      <w:rFonts w:ascii="Calibri" w:hAnsi="Calibri"/>
      <w:sz w:val="22"/>
      <w:szCs w:val="22"/>
      <w:lang w:val="ro-RO" w:eastAsia="ro-RO"/>
    </w:rPr>
  </w:style>
  <w:style w:type="character" w:customStyle="1" w:styleId="HeaderChar2">
    <w:name w:val="Header Char2"/>
    <w:semiHidden/>
    <w:rsid w:val="00524B29"/>
    <w:rPr>
      <w:rFonts w:ascii="Calibri" w:hAnsi="Calibri"/>
      <w:sz w:val="22"/>
      <w:szCs w:val="22"/>
      <w:lang w:val="ro-RO" w:eastAsia="ro-RO"/>
    </w:rPr>
  </w:style>
  <w:style w:type="character" w:customStyle="1" w:styleId="CommentSubjectChar1">
    <w:name w:val="Comment Subject Char1"/>
    <w:semiHidden/>
    <w:rsid w:val="00524B29"/>
    <w:rPr>
      <w:rFonts w:ascii="Calibri" w:hAnsi="Calibri"/>
      <w:b/>
      <w:bCs/>
      <w:lang w:val="ro-RO" w:eastAsia="ro-RO"/>
    </w:rPr>
  </w:style>
  <w:style w:type="table" w:customStyle="1" w:styleId="TableList41">
    <w:name w:val="Table List 4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
    <w:name w:val="Table Web 3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
    <w:name w:val="Light List - Accent 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
    <w:name w:val="Calendar 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
    <w:name w:val="Grid Table 4 - Accent 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
    <w:name w:val="List Table 3 - Accent 5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
    <w:name w:val="Grid Table 4 - Accent 6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
    <w:name w:val="Grid Table 4 - Accent 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
    <w:name w:val="Style Numbered Left:  063 cm Hanging:  063 cm32"/>
    <w:rsid w:val="00524B29"/>
  </w:style>
  <w:style w:type="numbering" w:customStyle="1" w:styleId="StyleNumberedLeft063cmHanging063cm212">
    <w:name w:val="Style Numbered Left:  063 cm Hanging:  063 cm212"/>
    <w:rsid w:val="00524B29"/>
  </w:style>
  <w:style w:type="character" w:customStyle="1" w:styleId="Bodytext75pt1">
    <w:name w:val="Body text + 7.5 pt1"/>
    <w:rsid w:val="00524B29"/>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4115pt1">
    <w:name w:val="Table caption (4) + 11.5 pt1"/>
    <w:rsid w:val="00524B29"/>
    <w:rPr>
      <w:sz w:val="23"/>
      <w:szCs w:val="23"/>
      <w:shd w:val="clear" w:color="auto" w:fill="FFFFFF"/>
    </w:rPr>
  </w:style>
  <w:style w:type="character" w:customStyle="1" w:styleId="Bodytext21115ptNotBold1">
    <w:name w:val="Body text (21) + 11.5 pt.Not Bold1"/>
    <w:rsid w:val="00524B29"/>
    <w:rPr>
      <w:b/>
      <w:bCs/>
      <w:sz w:val="23"/>
      <w:szCs w:val="23"/>
      <w:shd w:val="clear" w:color="auto" w:fill="FFFFFF"/>
    </w:rPr>
  </w:style>
  <w:style w:type="character" w:customStyle="1" w:styleId="Bodytext21115pt1">
    <w:name w:val="Body text (21) + 11.5 pt1"/>
    <w:rsid w:val="00524B29"/>
    <w:rPr>
      <w:sz w:val="23"/>
      <w:szCs w:val="23"/>
      <w:shd w:val="clear" w:color="auto" w:fill="FFFFFF"/>
    </w:rPr>
  </w:style>
  <w:style w:type="table" w:customStyle="1" w:styleId="TableGrid5">
    <w:name w:val="Table Grid5"/>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42">
    <w:name w:val="Style242"/>
    <w:rsid w:val="00524B29"/>
  </w:style>
  <w:style w:type="numbering" w:customStyle="1" w:styleId="NoList6">
    <w:name w:val="No List6"/>
    <w:next w:val="NoList"/>
    <w:uiPriority w:val="99"/>
    <w:semiHidden/>
    <w:unhideWhenUsed/>
    <w:rsid w:val="00524B29"/>
  </w:style>
  <w:style w:type="table" w:customStyle="1" w:styleId="TableGrid6">
    <w:name w:val="Table Grid6"/>
    <w:basedOn w:val="TableNormal"/>
    <w:next w:val="TableGrid"/>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
    <w:name w:val="Style Numbered Left:  063 cm Hanging:  063 cm6"/>
    <w:basedOn w:val="NoList"/>
    <w:rsid w:val="00524B29"/>
  </w:style>
  <w:style w:type="numbering" w:customStyle="1" w:styleId="NoList15">
    <w:name w:val="No List15"/>
    <w:next w:val="NoList"/>
    <w:uiPriority w:val="99"/>
    <w:semiHidden/>
    <w:unhideWhenUsed/>
    <w:rsid w:val="00524B29"/>
  </w:style>
  <w:style w:type="table" w:customStyle="1" w:styleId="TableGrid12">
    <w:name w:val="Table Grid12"/>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524B29"/>
  </w:style>
  <w:style w:type="table" w:customStyle="1" w:styleId="TableGrid22">
    <w:name w:val="Table Grid22"/>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524B29"/>
  </w:style>
  <w:style w:type="numbering" w:customStyle="1" w:styleId="StyleNumberedLeft063cmHanging063cm15">
    <w:name w:val="Style Numbered Left:  063 cm Hanging:  063 cm15"/>
    <w:basedOn w:val="NoList"/>
    <w:rsid w:val="00524B29"/>
  </w:style>
  <w:style w:type="table" w:customStyle="1" w:styleId="TableList42">
    <w:name w:val="Table List 4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
    <w:name w:val="Table Web 32"/>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
    <w:name w:val="Calendar 12"/>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2">
    <w:name w:val="No List112"/>
    <w:next w:val="NoList"/>
    <w:semiHidden/>
    <w:unhideWhenUsed/>
    <w:rsid w:val="00524B29"/>
  </w:style>
  <w:style w:type="numbering" w:customStyle="1" w:styleId="StyleNumberedLeft063cmHanging063cm112">
    <w:name w:val="Style Numbered Left:  063 cm Hanging:  063 cm112"/>
    <w:basedOn w:val="NoList"/>
    <w:rsid w:val="00524B29"/>
  </w:style>
  <w:style w:type="table" w:customStyle="1" w:styleId="GridTable4-Accent12">
    <w:name w:val="Grid Table 4 - Accent 12"/>
    <w:basedOn w:val="TableNormal"/>
    <w:next w:val="GridTable4-Accent1"/>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
    <w:name w:val="Grid Table 4 - Accent 52"/>
    <w:basedOn w:val="TableNormal"/>
    <w:next w:val="GridTable4-Accent5"/>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
    <w:name w:val="Light List - Accent 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2">
    <w:name w:val="List Table 3 - Accent 12"/>
    <w:basedOn w:val="TableNormal"/>
    <w:next w:val="ListTable3-Accent1"/>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2">
    <w:name w:val="List Table 3 - Accent 52"/>
    <w:basedOn w:val="TableNormal"/>
    <w:next w:val="ListTable3-Accent5"/>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
    <w:name w:val="Light List - Accent 2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
    <w:name w:val="Grid Table 1 Light - Accent 21"/>
    <w:basedOn w:val="TableNormal"/>
    <w:next w:val="GridTable1Light-Accent2"/>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
    <w:name w:val="No List1112"/>
    <w:next w:val="NoList"/>
    <w:uiPriority w:val="99"/>
    <w:semiHidden/>
    <w:unhideWhenUsed/>
    <w:rsid w:val="00524B29"/>
  </w:style>
  <w:style w:type="numbering" w:customStyle="1" w:styleId="StyleNumberedLeft063cmHanging063cm1112">
    <w:name w:val="Style Numbered Left:  063 cm Hanging:  063 cm1112"/>
    <w:basedOn w:val="NoList"/>
    <w:rsid w:val="00524B29"/>
  </w:style>
  <w:style w:type="numbering" w:customStyle="1" w:styleId="NoList212">
    <w:name w:val="No List212"/>
    <w:next w:val="NoList"/>
    <w:uiPriority w:val="99"/>
    <w:semiHidden/>
    <w:unhideWhenUsed/>
    <w:rsid w:val="00524B29"/>
  </w:style>
  <w:style w:type="numbering" w:customStyle="1" w:styleId="StyleNumberedLeft063cmHanging063cm24">
    <w:name w:val="Style Numbered Left:  063 cm Hanging:  063 cm24"/>
    <w:basedOn w:val="NoList"/>
    <w:rsid w:val="00524B29"/>
  </w:style>
  <w:style w:type="table" w:customStyle="1" w:styleId="GridTable4-Accent62">
    <w:name w:val="Grid Table 4 - Accent 62"/>
    <w:basedOn w:val="TableNormal"/>
    <w:next w:val="GridTable4-Accent6"/>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
    <w:name w:val="Grid Table 1 Light - Accent 11"/>
    <w:basedOn w:val="TableNormal"/>
    <w:next w:val="GridTable1Light-Accent1"/>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
    <w:name w:val="No List312"/>
    <w:next w:val="NoList"/>
    <w:semiHidden/>
    <w:rsid w:val="00524B29"/>
  </w:style>
  <w:style w:type="numbering" w:customStyle="1" w:styleId="StyleNumberedLeft063cmHanging063cm33">
    <w:name w:val="Style Numbered Left:  063 cm Hanging:  063 cm33"/>
    <w:basedOn w:val="NoList"/>
    <w:rsid w:val="00524B29"/>
  </w:style>
  <w:style w:type="numbering" w:customStyle="1" w:styleId="NoList122">
    <w:name w:val="No List122"/>
    <w:next w:val="NoList"/>
    <w:uiPriority w:val="99"/>
    <w:semiHidden/>
    <w:unhideWhenUsed/>
    <w:rsid w:val="00524B29"/>
  </w:style>
  <w:style w:type="numbering" w:customStyle="1" w:styleId="StyleNumberedLeft063cmHanging063cm122">
    <w:name w:val="Style Numbered Left:  063 cm Hanging:  063 cm122"/>
    <w:basedOn w:val="NoList"/>
    <w:rsid w:val="00524B29"/>
  </w:style>
  <w:style w:type="numbering" w:customStyle="1" w:styleId="NoList2112">
    <w:name w:val="No List2112"/>
    <w:next w:val="NoList"/>
    <w:uiPriority w:val="99"/>
    <w:semiHidden/>
    <w:unhideWhenUsed/>
    <w:rsid w:val="00524B29"/>
  </w:style>
  <w:style w:type="numbering" w:customStyle="1" w:styleId="StyleNumberedLeft063cmHanging063cm213">
    <w:name w:val="Style Numbered Left:  063 cm Hanging:  063 cm213"/>
    <w:basedOn w:val="NoList"/>
    <w:rsid w:val="00524B29"/>
  </w:style>
  <w:style w:type="numbering" w:customStyle="1" w:styleId="NoList42">
    <w:name w:val="No List42"/>
    <w:next w:val="NoList"/>
    <w:uiPriority w:val="99"/>
    <w:semiHidden/>
    <w:rsid w:val="00524B29"/>
  </w:style>
  <w:style w:type="numbering" w:customStyle="1" w:styleId="StyleNumberedLeft063cmHanging063cm42">
    <w:name w:val="Style Numbered Left:  063 cm Hanging:  063 cm42"/>
    <w:basedOn w:val="NoList"/>
    <w:rsid w:val="00524B29"/>
  </w:style>
  <w:style w:type="numbering" w:customStyle="1" w:styleId="NoList132">
    <w:name w:val="No List132"/>
    <w:next w:val="NoList"/>
    <w:uiPriority w:val="99"/>
    <w:semiHidden/>
    <w:unhideWhenUsed/>
    <w:rsid w:val="00524B29"/>
  </w:style>
  <w:style w:type="numbering" w:customStyle="1" w:styleId="StyleNumberedLeft063cmHanging063cm132">
    <w:name w:val="Style Numbered Left:  063 cm Hanging:  063 cm132"/>
    <w:basedOn w:val="NoList"/>
    <w:rsid w:val="00524B29"/>
  </w:style>
  <w:style w:type="numbering" w:customStyle="1" w:styleId="NoList222">
    <w:name w:val="No List222"/>
    <w:next w:val="NoList"/>
    <w:uiPriority w:val="99"/>
    <w:semiHidden/>
    <w:unhideWhenUsed/>
    <w:rsid w:val="00524B29"/>
  </w:style>
  <w:style w:type="numbering" w:customStyle="1" w:styleId="StyleNumberedLeft063cmHanging063cm222">
    <w:name w:val="Style Numbered Left:  063 cm Hanging:  063 cm222"/>
    <w:basedOn w:val="NoList"/>
    <w:rsid w:val="00524B29"/>
  </w:style>
  <w:style w:type="numbering" w:customStyle="1" w:styleId="NoList51">
    <w:name w:val="No List51"/>
    <w:next w:val="NoList"/>
    <w:uiPriority w:val="99"/>
    <w:semiHidden/>
    <w:rsid w:val="00524B29"/>
  </w:style>
  <w:style w:type="numbering" w:customStyle="1" w:styleId="StyleNumberedLeft063cmHanging063cm51">
    <w:name w:val="Style Numbered Left:  063 cm Hanging:  063 cm51"/>
    <w:basedOn w:val="NoList"/>
    <w:rsid w:val="00524B29"/>
  </w:style>
  <w:style w:type="numbering" w:customStyle="1" w:styleId="NoList141">
    <w:name w:val="No List141"/>
    <w:next w:val="NoList"/>
    <w:uiPriority w:val="99"/>
    <w:semiHidden/>
    <w:unhideWhenUsed/>
    <w:rsid w:val="00524B29"/>
  </w:style>
  <w:style w:type="numbering" w:customStyle="1" w:styleId="StyleNumberedLeft063cmHanging063cm141">
    <w:name w:val="Style Numbered Left:  063 cm Hanging:  063 cm141"/>
    <w:basedOn w:val="NoList"/>
    <w:rsid w:val="00524B29"/>
  </w:style>
  <w:style w:type="numbering" w:customStyle="1" w:styleId="NoList231">
    <w:name w:val="No List231"/>
    <w:next w:val="NoList"/>
    <w:uiPriority w:val="99"/>
    <w:semiHidden/>
    <w:unhideWhenUsed/>
    <w:rsid w:val="00524B29"/>
  </w:style>
  <w:style w:type="numbering" w:customStyle="1" w:styleId="StyleNumberedLeft063cmHanging063cm231">
    <w:name w:val="Style Numbered Left:  063 cm Hanging:  063 cm231"/>
    <w:basedOn w:val="NoList"/>
    <w:rsid w:val="00524B29"/>
  </w:style>
  <w:style w:type="numbering" w:customStyle="1" w:styleId="NoList3112">
    <w:name w:val="No List3112"/>
    <w:next w:val="NoList"/>
    <w:semiHidden/>
    <w:rsid w:val="00524B29"/>
  </w:style>
  <w:style w:type="numbering" w:customStyle="1" w:styleId="StyleNumberedLeft063cmHanging063cm312">
    <w:name w:val="Style Numbered Left:  063 cm Hanging:  063 cm312"/>
    <w:basedOn w:val="NoList"/>
    <w:rsid w:val="00524B29"/>
  </w:style>
  <w:style w:type="numbering" w:customStyle="1" w:styleId="NoList11112">
    <w:name w:val="No List11112"/>
    <w:next w:val="NoList"/>
    <w:semiHidden/>
    <w:unhideWhenUsed/>
    <w:rsid w:val="00524B29"/>
  </w:style>
  <w:style w:type="numbering" w:customStyle="1" w:styleId="StyleNumberedLeft063cmHanging063cm11112">
    <w:name w:val="Style Numbered Left:  063 cm Hanging:  063 cm11112"/>
    <w:basedOn w:val="NoList"/>
    <w:rsid w:val="00524B29"/>
  </w:style>
  <w:style w:type="numbering" w:customStyle="1" w:styleId="NoList1111111111">
    <w:name w:val="No List1111111111"/>
    <w:next w:val="NoList"/>
    <w:uiPriority w:val="99"/>
    <w:semiHidden/>
    <w:unhideWhenUsed/>
    <w:rsid w:val="00524B29"/>
  </w:style>
  <w:style w:type="numbering" w:customStyle="1" w:styleId="StyleNumberedLeft063cmHanging063cm111111">
    <w:name w:val="Style Numbered Left:  063 cm Hanging:  063 cm111111"/>
    <w:basedOn w:val="NoList"/>
    <w:rsid w:val="00524B29"/>
  </w:style>
  <w:style w:type="numbering" w:customStyle="1" w:styleId="NoList21112">
    <w:name w:val="No List21112"/>
    <w:next w:val="NoList"/>
    <w:uiPriority w:val="99"/>
    <w:semiHidden/>
    <w:unhideWhenUsed/>
    <w:rsid w:val="00524B29"/>
  </w:style>
  <w:style w:type="numbering" w:customStyle="1" w:styleId="StyleNumberedLeft063cmHanging063cm2112">
    <w:name w:val="Style Numbered Left:  063 cm Hanging:  063 cm2112"/>
    <w:basedOn w:val="NoList"/>
    <w:rsid w:val="00524B29"/>
  </w:style>
  <w:style w:type="numbering" w:customStyle="1" w:styleId="NoList31111">
    <w:name w:val="No List31111"/>
    <w:next w:val="NoList"/>
    <w:semiHidden/>
    <w:rsid w:val="00524B29"/>
  </w:style>
  <w:style w:type="numbering" w:customStyle="1" w:styleId="StyleNumberedLeft063cmHanging063cm3111">
    <w:name w:val="Style Numbered Left:  063 cm Hanging:  063 cm3111"/>
    <w:basedOn w:val="NoList"/>
    <w:rsid w:val="00524B29"/>
  </w:style>
  <w:style w:type="numbering" w:customStyle="1" w:styleId="NoList1211">
    <w:name w:val="No List1211"/>
    <w:next w:val="NoList"/>
    <w:uiPriority w:val="99"/>
    <w:semiHidden/>
    <w:unhideWhenUsed/>
    <w:rsid w:val="00524B29"/>
  </w:style>
  <w:style w:type="numbering" w:customStyle="1" w:styleId="StyleNumberedLeft063cmHanging063cm1211">
    <w:name w:val="Style Numbered Left:  063 cm Hanging:  063 cm1211"/>
    <w:basedOn w:val="NoList"/>
    <w:rsid w:val="00524B29"/>
  </w:style>
  <w:style w:type="numbering" w:customStyle="1" w:styleId="NoList211111">
    <w:name w:val="No List211111"/>
    <w:next w:val="NoList"/>
    <w:uiPriority w:val="99"/>
    <w:semiHidden/>
    <w:unhideWhenUsed/>
    <w:rsid w:val="00524B29"/>
  </w:style>
  <w:style w:type="numbering" w:customStyle="1" w:styleId="StyleNumberedLeft063cmHanging063cm21111">
    <w:name w:val="Style Numbered Left:  063 cm Hanging:  063 cm21111"/>
    <w:basedOn w:val="NoList"/>
    <w:rsid w:val="00524B29"/>
  </w:style>
  <w:style w:type="numbering" w:customStyle="1" w:styleId="NoList411">
    <w:name w:val="No List411"/>
    <w:next w:val="NoList"/>
    <w:uiPriority w:val="99"/>
    <w:semiHidden/>
    <w:rsid w:val="00524B29"/>
  </w:style>
  <w:style w:type="numbering" w:customStyle="1" w:styleId="StyleNumberedLeft063cmHanging063cm41111">
    <w:name w:val="Style Numbered Left:  063 cm Hanging:  063 cm41111"/>
    <w:basedOn w:val="NoList"/>
    <w:rsid w:val="00524B29"/>
  </w:style>
  <w:style w:type="numbering" w:customStyle="1" w:styleId="NoList1311">
    <w:name w:val="No List1311"/>
    <w:next w:val="NoList"/>
    <w:uiPriority w:val="99"/>
    <w:semiHidden/>
    <w:unhideWhenUsed/>
    <w:rsid w:val="00524B29"/>
  </w:style>
  <w:style w:type="numbering" w:customStyle="1" w:styleId="StyleNumberedLeft063cmHanging063cm1311">
    <w:name w:val="Style Numbered Left:  063 cm Hanging:  063 cm1311"/>
    <w:basedOn w:val="NoList"/>
    <w:rsid w:val="00524B29"/>
  </w:style>
  <w:style w:type="numbering" w:customStyle="1" w:styleId="NoList2211">
    <w:name w:val="No List2211"/>
    <w:next w:val="NoList"/>
    <w:uiPriority w:val="99"/>
    <w:semiHidden/>
    <w:unhideWhenUsed/>
    <w:rsid w:val="00524B29"/>
  </w:style>
  <w:style w:type="numbering" w:customStyle="1" w:styleId="StyleNumberedLeft063cmHanging063cm2211">
    <w:name w:val="Style Numbered Left:  063 cm Hanging:  063 cm2211"/>
    <w:basedOn w:val="NoList"/>
    <w:rsid w:val="00524B29"/>
  </w:style>
  <w:style w:type="table" w:customStyle="1" w:styleId="TableList411">
    <w:name w:val="Table List 4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
    <w:name w:val="Table Web 3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
    <w:name w:val="Light List - Accent 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
    <w:name w:val="Light List - Accent 2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
    <w:name w:val="Calendar 1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1">
    <w:name w:val="Grid Table 4 - Accent 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
    <w:name w:val="Grid Table 4 - Accent 5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1">
    <w:name w:val="List Table 3 - Accent 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
    <w:name w:val="List Table 3 - Accent 5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1">
    <w:name w:val="Grid Table 4 - Accent 6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1">
    <w:name w:val="Grid Table 4 - Accent 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1">
    <w:name w:val="Style Numbered Left:  063 cm Hanging:  063 cm321"/>
    <w:rsid w:val="00524B29"/>
  </w:style>
  <w:style w:type="numbering" w:customStyle="1" w:styleId="StyleNumberedLeft063cmHanging063cm2121">
    <w:name w:val="Style Numbered Left:  063 cm Hanging:  063 cm2121"/>
    <w:rsid w:val="00524B29"/>
  </w:style>
  <w:style w:type="table" w:customStyle="1" w:styleId="TableGrid51">
    <w:name w:val="Table Grid5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Default">
    <w:name w:val="WW-Default"/>
    <w:qFormat/>
    <w:rsid w:val="00524B29"/>
    <w:pPr>
      <w:suppressAutoHyphens/>
      <w:autoSpaceDE w:val="0"/>
      <w:spacing w:after="0" w:line="240" w:lineRule="auto"/>
    </w:pPr>
    <w:rPr>
      <w:rFonts w:ascii="Wingdings" w:eastAsia="Calibri" w:hAnsi="Wingdings" w:cs="Wingdings"/>
      <w:color w:val="000000"/>
      <w:sz w:val="24"/>
      <w:szCs w:val="24"/>
      <w:lang w:val="ro-RO" w:eastAsia="ar-SA"/>
    </w:rPr>
  </w:style>
  <w:style w:type="numbering" w:customStyle="1" w:styleId="Style2421">
    <w:name w:val="Style2421"/>
    <w:rsid w:val="00524B29"/>
  </w:style>
  <w:style w:type="paragraph" w:customStyle="1" w:styleId="StyleCentered">
    <w:name w:val="Style Centered"/>
    <w:basedOn w:val="Normal"/>
    <w:link w:val="StyleCenteredChar"/>
    <w:qFormat/>
    <w:rsid w:val="00524B29"/>
    <w:pPr>
      <w:spacing w:after="0" w:line="240" w:lineRule="auto"/>
      <w:jc w:val="center"/>
    </w:pPr>
    <w:rPr>
      <w:rFonts w:ascii="Times New Roman" w:eastAsia="Times New Roman" w:hAnsi="Times New Roman"/>
      <w:b/>
      <w:sz w:val="32"/>
      <w:szCs w:val="32"/>
      <w:lang w:val="en-US"/>
    </w:rPr>
  </w:style>
  <w:style w:type="character" w:customStyle="1" w:styleId="StyleCenteredChar">
    <w:name w:val="Style Centered Char"/>
    <w:link w:val="StyleCentered"/>
    <w:rsid w:val="00524B29"/>
    <w:rPr>
      <w:rFonts w:ascii="Times New Roman" w:eastAsia="Times New Roman" w:hAnsi="Times New Roman" w:cs="Times New Roman"/>
      <w:b/>
      <w:sz w:val="32"/>
      <w:szCs w:val="32"/>
    </w:rPr>
  </w:style>
  <w:style w:type="numbering" w:customStyle="1" w:styleId="NoList7">
    <w:name w:val="No List7"/>
    <w:next w:val="NoList"/>
    <w:uiPriority w:val="99"/>
    <w:semiHidden/>
    <w:unhideWhenUsed/>
    <w:rsid w:val="00524B29"/>
  </w:style>
  <w:style w:type="table" w:customStyle="1" w:styleId="TableGrid7">
    <w:name w:val="Table Grid7"/>
    <w:basedOn w:val="TableNormal"/>
    <w:next w:val="TableGrid"/>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
    <w:name w:val="Style Numbered Left:  063 cm Hanging:  063 cm7"/>
    <w:basedOn w:val="NoList"/>
    <w:rsid w:val="00524B29"/>
  </w:style>
  <w:style w:type="numbering" w:customStyle="1" w:styleId="NoList16">
    <w:name w:val="No List16"/>
    <w:next w:val="NoList"/>
    <w:uiPriority w:val="99"/>
    <w:semiHidden/>
    <w:unhideWhenUsed/>
    <w:rsid w:val="00524B29"/>
  </w:style>
  <w:style w:type="table" w:customStyle="1" w:styleId="TableGrid13">
    <w:name w:val="Table Grid1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524B29"/>
  </w:style>
  <w:style w:type="table" w:customStyle="1" w:styleId="TableGrid23">
    <w:name w:val="Table Grid23"/>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524B29"/>
  </w:style>
  <w:style w:type="numbering" w:customStyle="1" w:styleId="StyleNumberedLeft063cmHanging063cm16">
    <w:name w:val="Style Numbered Left:  063 cm Hanging:  063 cm16"/>
    <w:basedOn w:val="NoList"/>
    <w:rsid w:val="00524B29"/>
  </w:style>
  <w:style w:type="table" w:customStyle="1" w:styleId="TableGrid112">
    <w:name w:val="Table Grid112"/>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
    <w:name w:val="Table List 4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
    <w:name w:val="Table Web 33"/>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
    <w:name w:val="Calendar 13"/>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
    <w:name w:val="Table Grid2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524B29"/>
  </w:style>
  <w:style w:type="numbering" w:customStyle="1" w:styleId="StyleNumberedLeft063cmHanging063cm113">
    <w:name w:val="Style Numbered Left:  063 cm Hanging:  063 cm113"/>
    <w:basedOn w:val="NoList"/>
    <w:rsid w:val="00524B29"/>
  </w:style>
  <w:style w:type="table" w:customStyle="1" w:styleId="GridTable4-Accent13">
    <w:name w:val="Grid Table 4 - Accent 13"/>
    <w:basedOn w:val="TableNormal"/>
    <w:next w:val="GridTable4-Accent1"/>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3">
    <w:name w:val="Grid Table 4 - Accent 53"/>
    <w:basedOn w:val="TableNormal"/>
    <w:next w:val="GridTable4-Accent5"/>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
    <w:name w:val="Light List - Accent 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3">
    <w:name w:val="List Table 3 - Accent 13"/>
    <w:basedOn w:val="TableNormal"/>
    <w:next w:val="ListTable3-Accent1"/>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3">
    <w:name w:val="List Table 3 - Accent 53"/>
    <w:basedOn w:val="TableNormal"/>
    <w:next w:val="ListTable3-Accent5"/>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
    <w:name w:val="Light List - Accent 2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2">
    <w:name w:val="Grid Table 1 Light - Accent 22"/>
    <w:basedOn w:val="TableNormal"/>
    <w:next w:val="GridTable1Light-Accent2"/>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
    <w:name w:val="No List1113"/>
    <w:next w:val="NoList"/>
    <w:uiPriority w:val="99"/>
    <w:semiHidden/>
    <w:unhideWhenUsed/>
    <w:rsid w:val="00524B29"/>
  </w:style>
  <w:style w:type="numbering" w:customStyle="1" w:styleId="StyleNumberedLeft063cmHanging063cm1113">
    <w:name w:val="Style Numbered Left:  063 cm Hanging:  063 cm1113"/>
    <w:basedOn w:val="NoList"/>
    <w:rsid w:val="00524B29"/>
  </w:style>
  <w:style w:type="numbering" w:customStyle="1" w:styleId="NoList213">
    <w:name w:val="No List213"/>
    <w:next w:val="NoList"/>
    <w:uiPriority w:val="99"/>
    <w:semiHidden/>
    <w:unhideWhenUsed/>
    <w:rsid w:val="00524B29"/>
  </w:style>
  <w:style w:type="numbering" w:customStyle="1" w:styleId="StyleNumberedLeft063cmHanging063cm25">
    <w:name w:val="Style Numbered Left:  063 cm Hanging:  063 cm25"/>
    <w:basedOn w:val="NoList"/>
    <w:rsid w:val="00524B29"/>
  </w:style>
  <w:style w:type="table" w:customStyle="1" w:styleId="GridTable4-Accent63">
    <w:name w:val="Grid Table 4 - Accent 63"/>
    <w:basedOn w:val="TableNormal"/>
    <w:next w:val="GridTable4-Accent6"/>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2">
    <w:name w:val="Grid Table 1 Light - Accent 12"/>
    <w:basedOn w:val="TableNormal"/>
    <w:next w:val="GridTable1Light-Accent1"/>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3">
    <w:name w:val="Grid Table 4 - Accent 23"/>
    <w:basedOn w:val="TableNormal"/>
    <w:next w:val="GridTable4-Accent2"/>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
    <w:name w:val="No List313"/>
    <w:next w:val="NoList"/>
    <w:semiHidden/>
    <w:rsid w:val="00524B29"/>
  </w:style>
  <w:style w:type="numbering" w:customStyle="1" w:styleId="StyleNumberedLeft063cmHanging063cm34">
    <w:name w:val="Style Numbered Left:  063 cm Hanging:  063 cm34"/>
    <w:basedOn w:val="NoList"/>
    <w:rsid w:val="00524B29"/>
  </w:style>
  <w:style w:type="numbering" w:customStyle="1" w:styleId="NoList123">
    <w:name w:val="No List123"/>
    <w:next w:val="NoList"/>
    <w:uiPriority w:val="99"/>
    <w:semiHidden/>
    <w:unhideWhenUsed/>
    <w:rsid w:val="00524B29"/>
  </w:style>
  <w:style w:type="numbering" w:customStyle="1" w:styleId="StyleNumberedLeft063cmHanging063cm123">
    <w:name w:val="Style Numbered Left:  063 cm Hanging:  063 cm123"/>
    <w:basedOn w:val="NoList"/>
    <w:rsid w:val="00524B29"/>
  </w:style>
  <w:style w:type="numbering" w:customStyle="1" w:styleId="NoList2113">
    <w:name w:val="No List2113"/>
    <w:next w:val="NoList"/>
    <w:uiPriority w:val="99"/>
    <w:semiHidden/>
    <w:unhideWhenUsed/>
    <w:rsid w:val="00524B29"/>
  </w:style>
  <w:style w:type="numbering" w:customStyle="1" w:styleId="StyleNumberedLeft063cmHanging063cm214">
    <w:name w:val="Style Numbered Left:  063 cm Hanging:  063 cm214"/>
    <w:basedOn w:val="NoList"/>
    <w:rsid w:val="00524B29"/>
  </w:style>
  <w:style w:type="numbering" w:customStyle="1" w:styleId="NoList43">
    <w:name w:val="No List43"/>
    <w:next w:val="NoList"/>
    <w:uiPriority w:val="99"/>
    <w:semiHidden/>
    <w:rsid w:val="00524B29"/>
  </w:style>
  <w:style w:type="numbering" w:customStyle="1" w:styleId="StyleNumberedLeft063cmHanging063cm43">
    <w:name w:val="Style Numbered Left:  063 cm Hanging:  063 cm43"/>
    <w:basedOn w:val="NoList"/>
    <w:rsid w:val="00524B29"/>
  </w:style>
  <w:style w:type="numbering" w:customStyle="1" w:styleId="NoList133">
    <w:name w:val="No List133"/>
    <w:next w:val="NoList"/>
    <w:uiPriority w:val="99"/>
    <w:semiHidden/>
    <w:unhideWhenUsed/>
    <w:rsid w:val="00524B29"/>
  </w:style>
  <w:style w:type="numbering" w:customStyle="1" w:styleId="StyleNumberedLeft063cmHanging063cm133">
    <w:name w:val="Style Numbered Left:  063 cm Hanging:  063 cm133"/>
    <w:basedOn w:val="NoList"/>
    <w:rsid w:val="00524B29"/>
  </w:style>
  <w:style w:type="numbering" w:customStyle="1" w:styleId="NoList223">
    <w:name w:val="No List223"/>
    <w:next w:val="NoList"/>
    <w:uiPriority w:val="99"/>
    <w:semiHidden/>
    <w:unhideWhenUsed/>
    <w:rsid w:val="00524B29"/>
  </w:style>
  <w:style w:type="numbering" w:customStyle="1" w:styleId="StyleNumberedLeft063cmHanging063cm223">
    <w:name w:val="Style Numbered Left:  063 cm Hanging:  063 cm223"/>
    <w:basedOn w:val="NoList"/>
    <w:rsid w:val="00524B29"/>
  </w:style>
  <w:style w:type="numbering" w:customStyle="1" w:styleId="NoList52">
    <w:name w:val="No List52"/>
    <w:next w:val="NoList"/>
    <w:uiPriority w:val="99"/>
    <w:semiHidden/>
    <w:rsid w:val="00524B29"/>
  </w:style>
  <w:style w:type="numbering" w:customStyle="1" w:styleId="StyleNumberedLeft063cmHanging063cm52">
    <w:name w:val="Style Numbered Left:  063 cm Hanging:  063 cm52"/>
    <w:basedOn w:val="NoList"/>
    <w:rsid w:val="00524B29"/>
  </w:style>
  <w:style w:type="numbering" w:customStyle="1" w:styleId="NoList142">
    <w:name w:val="No List142"/>
    <w:next w:val="NoList"/>
    <w:uiPriority w:val="99"/>
    <w:semiHidden/>
    <w:unhideWhenUsed/>
    <w:rsid w:val="00524B29"/>
  </w:style>
  <w:style w:type="numbering" w:customStyle="1" w:styleId="StyleNumberedLeft063cmHanging063cm142">
    <w:name w:val="Style Numbered Left:  063 cm Hanging:  063 cm142"/>
    <w:basedOn w:val="NoList"/>
    <w:rsid w:val="00524B29"/>
  </w:style>
  <w:style w:type="numbering" w:customStyle="1" w:styleId="NoList232">
    <w:name w:val="No List232"/>
    <w:next w:val="NoList"/>
    <w:uiPriority w:val="99"/>
    <w:semiHidden/>
    <w:unhideWhenUsed/>
    <w:rsid w:val="00524B29"/>
  </w:style>
  <w:style w:type="numbering" w:customStyle="1" w:styleId="StyleNumberedLeft063cmHanging063cm232">
    <w:name w:val="Style Numbered Left:  063 cm Hanging:  063 cm232"/>
    <w:basedOn w:val="NoList"/>
    <w:rsid w:val="00524B29"/>
  </w:style>
  <w:style w:type="numbering" w:customStyle="1" w:styleId="NoList3113">
    <w:name w:val="No List3113"/>
    <w:next w:val="NoList"/>
    <w:semiHidden/>
    <w:rsid w:val="00524B29"/>
  </w:style>
  <w:style w:type="numbering" w:customStyle="1" w:styleId="StyleNumberedLeft063cmHanging063cm313">
    <w:name w:val="Style Numbered Left:  063 cm Hanging:  063 cm313"/>
    <w:basedOn w:val="NoList"/>
    <w:rsid w:val="00524B29"/>
  </w:style>
  <w:style w:type="numbering" w:customStyle="1" w:styleId="NoList11113">
    <w:name w:val="No List11113"/>
    <w:next w:val="NoList"/>
    <w:semiHidden/>
    <w:unhideWhenUsed/>
    <w:rsid w:val="00524B29"/>
  </w:style>
  <w:style w:type="numbering" w:customStyle="1" w:styleId="StyleNumberedLeft063cmHanging063cm11113">
    <w:name w:val="Style Numbered Left:  063 cm Hanging:  063 cm11113"/>
    <w:basedOn w:val="NoList"/>
    <w:rsid w:val="00524B29"/>
  </w:style>
  <w:style w:type="numbering" w:customStyle="1" w:styleId="NoList111112">
    <w:name w:val="No List111112"/>
    <w:next w:val="NoList"/>
    <w:uiPriority w:val="99"/>
    <w:semiHidden/>
    <w:unhideWhenUsed/>
    <w:rsid w:val="00524B29"/>
  </w:style>
  <w:style w:type="numbering" w:customStyle="1" w:styleId="StyleNumberedLeft063cmHanging063cm111112">
    <w:name w:val="Style Numbered Left:  063 cm Hanging:  063 cm111112"/>
    <w:basedOn w:val="NoList"/>
    <w:rsid w:val="00524B29"/>
  </w:style>
  <w:style w:type="numbering" w:customStyle="1" w:styleId="NoList21113">
    <w:name w:val="No List21113"/>
    <w:next w:val="NoList"/>
    <w:uiPriority w:val="99"/>
    <w:semiHidden/>
    <w:unhideWhenUsed/>
    <w:rsid w:val="00524B29"/>
  </w:style>
  <w:style w:type="numbering" w:customStyle="1" w:styleId="StyleNumberedLeft063cmHanging063cm2113">
    <w:name w:val="Style Numbered Left:  063 cm Hanging:  063 cm2113"/>
    <w:basedOn w:val="NoList"/>
    <w:rsid w:val="00524B29"/>
  </w:style>
  <w:style w:type="numbering" w:customStyle="1" w:styleId="NoList31112">
    <w:name w:val="No List31112"/>
    <w:next w:val="NoList"/>
    <w:semiHidden/>
    <w:rsid w:val="00524B29"/>
  </w:style>
  <w:style w:type="numbering" w:customStyle="1" w:styleId="StyleNumberedLeft063cmHanging063cm3112">
    <w:name w:val="Style Numbered Left:  063 cm Hanging:  063 cm3112"/>
    <w:basedOn w:val="NoList"/>
    <w:rsid w:val="00524B29"/>
  </w:style>
  <w:style w:type="numbering" w:customStyle="1" w:styleId="NoList1212">
    <w:name w:val="No List1212"/>
    <w:next w:val="NoList"/>
    <w:uiPriority w:val="99"/>
    <w:semiHidden/>
    <w:unhideWhenUsed/>
    <w:rsid w:val="00524B29"/>
  </w:style>
  <w:style w:type="numbering" w:customStyle="1" w:styleId="StyleNumberedLeft063cmHanging063cm1212">
    <w:name w:val="Style Numbered Left:  063 cm Hanging:  063 cm1212"/>
    <w:basedOn w:val="NoList"/>
    <w:rsid w:val="00524B29"/>
  </w:style>
  <w:style w:type="numbering" w:customStyle="1" w:styleId="NoList211112">
    <w:name w:val="No List211112"/>
    <w:next w:val="NoList"/>
    <w:uiPriority w:val="99"/>
    <w:semiHidden/>
    <w:unhideWhenUsed/>
    <w:rsid w:val="00524B29"/>
  </w:style>
  <w:style w:type="numbering" w:customStyle="1" w:styleId="StyleNumberedLeft063cmHanging063cm21112">
    <w:name w:val="Style Numbered Left:  063 cm Hanging:  063 cm21112"/>
    <w:basedOn w:val="NoList"/>
    <w:rsid w:val="00524B29"/>
  </w:style>
  <w:style w:type="numbering" w:customStyle="1" w:styleId="NoList412">
    <w:name w:val="No List412"/>
    <w:next w:val="NoList"/>
    <w:uiPriority w:val="99"/>
    <w:semiHidden/>
    <w:rsid w:val="00524B29"/>
  </w:style>
  <w:style w:type="numbering" w:customStyle="1" w:styleId="StyleNumberedLeft063cmHanging063cm412">
    <w:name w:val="Style Numbered Left:  063 cm Hanging:  063 cm412"/>
    <w:basedOn w:val="NoList"/>
    <w:rsid w:val="00524B29"/>
  </w:style>
  <w:style w:type="numbering" w:customStyle="1" w:styleId="NoList1312">
    <w:name w:val="No List1312"/>
    <w:next w:val="NoList"/>
    <w:uiPriority w:val="99"/>
    <w:semiHidden/>
    <w:unhideWhenUsed/>
    <w:rsid w:val="00524B29"/>
  </w:style>
  <w:style w:type="numbering" w:customStyle="1" w:styleId="StyleNumberedLeft063cmHanging063cm1312">
    <w:name w:val="Style Numbered Left:  063 cm Hanging:  063 cm1312"/>
    <w:basedOn w:val="NoList"/>
    <w:rsid w:val="00524B29"/>
  </w:style>
  <w:style w:type="numbering" w:customStyle="1" w:styleId="NoList2212">
    <w:name w:val="No List2212"/>
    <w:next w:val="NoList"/>
    <w:uiPriority w:val="99"/>
    <w:semiHidden/>
    <w:unhideWhenUsed/>
    <w:rsid w:val="00524B29"/>
  </w:style>
  <w:style w:type="numbering" w:customStyle="1" w:styleId="StyleNumberedLeft063cmHanging063cm2212">
    <w:name w:val="Style Numbered Left:  063 cm Hanging:  063 cm2212"/>
    <w:basedOn w:val="NoList"/>
    <w:rsid w:val="00524B29"/>
  </w:style>
  <w:style w:type="table" w:customStyle="1" w:styleId="TableList412">
    <w:name w:val="Table List 412"/>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
    <w:name w:val="Table Web 312"/>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
    <w:name w:val="Light List - Accent 1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
    <w:name w:val="Light List - Accent 21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
    <w:name w:val="Calendar 112"/>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2">
    <w:name w:val="Grid Table 4 - Accent 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
    <w:name w:val="Grid Table 4 - Accent 5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2">
    <w:name w:val="List Table 3 - Accent 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
    <w:name w:val="List Table 3 - Accent 5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2">
    <w:name w:val="Grid Table 4 - Accent 6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2">
    <w:name w:val="Grid Table 4 - Accent 2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2">
    <w:name w:val="Style Numbered Left:  063 cm Hanging:  063 cm322"/>
    <w:rsid w:val="00524B29"/>
  </w:style>
  <w:style w:type="numbering" w:customStyle="1" w:styleId="StyleNumberedLeft063cmHanging063cm2122">
    <w:name w:val="Style Numbered Left:  063 cm Hanging:  063 cm2122"/>
    <w:rsid w:val="00524B29"/>
  </w:style>
  <w:style w:type="table" w:customStyle="1" w:styleId="TableGrid52">
    <w:name w:val="Table Grid52"/>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323">
    <w:name w:val="Style Numbered Left:  063 cm Hanging:  063 cm323"/>
    <w:rsid w:val="00524B29"/>
  </w:style>
  <w:style w:type="numbering" w:customStyle="1" w:styleId="StyleNumberedLeft063cmHanging063cm2123">
    <w:name w:val="Style Numbered Left:  063 cm Hanging:  063 cm2123"/>
    <w:rsid w:val="00524B29"/>
  </w:style>
  <w:style w:type="numbering" w:customStyle="1" w:styleId="NoList8">
    <w:name w:val="No List8"/>
    <w:next w:val="NoList"/>
    <w:uiPriority w:val="99"/>
    <w:semiHidden/>
    <w:unhideWhenUsed/>
    <w:rsid w:val="00524B29"/>
  </w:style>
  <w:style w:type="character" w:customStyle="1" w:styleId="StyleANTET">
    <w:name w:val="Style ANTET"/>
    <w:rsid w:val="00524B29"/>
    <w:rPr>
      <w:rFonts w:ascii="Arial" w:hAnsi="Arial"/>
      <w:dstrike w:val="0"/>
      <w:sz w:val="16"/>
      <w:szCs w:val="16"/>
      <w:vertAlign w:val="baseline"/>
    </w:rPr>
  </w:style>
  <w:style w:type="paragraph" w:customStyle="1" w:styleId="Style8ptLeftBefore0ptAfter0ptLinespacingExact1">
    <w:name w:val="Style 8 pt Left Before:  0 pt After:  0 pt Line spacing:  Exact...1"/>
    <w:basedOn w:val="Normal"/>
    <w:qFormat/>
    <w:rsid w:val="00524B29"/>
    <w:pPr>
      <w:widowControl w:val="0"/>
      <w:spacing w:after="0" w:line="240" w:lineRule="auto"/>
      <w:jc w:val="both"/>
    </w:pPr>
    <w:rPr>
      <w:rFonts w:ascii="Times New Roman" w:eastAsia="Times New Roman" w:hAnsi="Times New Roman"/>
      <w:sz w:val="16"/>
      <w:szCs w:val="20"/>
      <w:lang w:val="en-US"/>
    </w:rPr>
  </w:style>
  <w:style w:type="paragraph" w:customStyle="1" w:styleId="TitluDOCUMENT">
    <w:name w:val="Titlu DOCUMENT"/>
    <w:basedOn w:val="Normal"/>
    <w:qFormat/>
    <w:rsid w:val="00524B29"/>
    <w:pPr>
      <w:widowControl w:val="0"/>
      <w:spacing w:before="120" w:after="120" w:line="360" w:lineRule="auto"/>
      <w:jc w:val="center"/>
      <w:outlineLvl w:val="0"/>
    </w:pPr>
    <w:rPr>
      <w:rFonts w:ascii="Times New Roman" w:eastAsia="Times New Roman" w:hAnsi="Times New Roman"/>
      <w:b/>
      <w:caps/>
      <w:spacing w:val="40"/>
      <w:kern w:val="36"/>
      <w:sz w:val="40"/>
      <w:szCs w:val="20"/>
      <w:lang w:eastAsia="ro-RO"/>
    </w:rPr>
  </w:style>
  <w:style w:type="paragraph" w:customStyle="1" w:styleId="StyleBoldWhite">
    <w:name w:val="Style Bold White"/>
    <w:basedOn w:val="Normal"/>
    <w:qFormat/>
    <w:rsid w:val="00524B29"/>
    <w:pPr>
      <w:pBdr>
        <w:top w:val="double" w:sz="4" w:space="1" w:color="auto"/>
        <w:left w:val="double" w:sz="4" w:space="1" w:color="auto"/>
        <w:bottom w:val="double" w:sz="4" w:space="1" w:color="auto"/>
        <w:right w:val="double" w:sz="4" w:space="1" w:color="auto"/>
      </w:pBdr>
      <w:shd w:val="clear" w:color="auto" w:fill="000054"/>
      <w:spacing w:after="0" w:line="240" w:lineRule="auto"/>
      <w:jc w:val="both"/>
    </w:pPr>
    <w:rPr>
      <w:rFonts w:ascii="Times New Roman" w:eastAsia="Times New Roman" w:hAnsi="Times New Roman"/>
      <w:b/>
      <w:bCs/>
      <w:color w:val="FFFFFF"/>
      <w:sz w:val="24"/>
      <w:szCs w:val="20"/>
    </w:rPr>
  </w:style>
  <w:style w:type="paragraph" w:customStyle="1" w:styleId="StyleSemnaturiElaboratori">
    <w:name w:val="Style Semnaturi Elaboratori"/>
    <w:basedOn w:val="Normal"/>
    <w:qFormat/>
    <w:rsid w:val="00524B29"/>
    <w:pPr>
      <w:spacing w:after="0" w:line="360" w:lineRule="auto"/>
      <w:jc w:val="both"/>
    </w:pPr>
    <w:rPr>
      <w:rFonts w:ascii="Times New Roman" w:eastAsia="Times New Roman" w:hAnsi="Times New Roman"/>
      <w:sz w:val="24"/>
      <w:lang w:val="en-US"/>
    </w:rPr>
  </w:style>
  <w:style w:type="paragraph" w:customStyle="1" w:styleId="StyleSemnaturiROMAIR">
    <w:name w:val="Style Semnaturi ROMAIR"/>
    <w:basedOn w:val="Normal"/>
    <w:qFormat/>
    <w:rsid w:val="00524B29"/>
    <w:pPr>
      <w:spacing w:after="0" w:line="720" w:lineRule="auto"/>
      <w:jc w:val="both"/>
    </w:pPr>
    <w:rPr>
      <w:rFonts w:ascii="Times New Roman" w:eastAsia="Times New Roman" w:hAnsi="Times New Roman"/>
      <w:b/>
      <w:sz w:val="24"/>
      <w:szCs w:val="24"/>
      <w:lang w:val="en-US"/>
    </w:rPr>
  </w:style>
  <w:style w:type="paragraph" w:customStyle="1" w:styleId="Titlucap">
    <w:name w:val="Titlu cap"/>
    <w:basedOn w:val="Normal"/>
    <w:link w:val="TitlucapChar"/>
    <w:autoRedefine/>
    <w:qFormat/>
    <w:rsid w:val="00524B29"/>
    <w:pPr>
      <w:widowControl w:val="0"/>
      <w:spacing w:before="120" w:after="120" w:line="240" w:lineRule="auto"/>
      <w:jc w:val="center"/>
      <w:outlineLvl w:val="0"/>
    </w:pPr>
    <w:rPr>
      <w:rFonts w:ascii="Arial" w:eastAsia="Times New Roman" w:hAnsi="Arial" w:cs="Arial"/>
      <w:b/>
      <w:i/>
      <w:caps/>
      <w:spacing w:val="40"/>
      <w:kern w:val="36"/>
      <w:sz w:val="40"/>
      <w:szCs w:val="16"/>
    </w:rPr>
  </w:style>
  <w:style w:type="paragraph" w:customStyle="1" w:styleId="StyleARIAL14ptBoldBottomSinglesolidlineAut">
    <w:name w:val="Style ARIAL 14 pt Bold Bottom: (Single solid line Aut..."/>
    <w:basedOn w:val="Normal"/>
    <w:qFormat/>
    <w:rsid w:val="00524B29"/>
    <w:pPr>
      <w:widowControl w:val="0"/>
      <w:pBdr>
        <w:bottom w:val="single" w:sz="4" w:space="1" w:color="auto"/>
      </w:pBdr>
      <w:spacing w:after="120" w:line="240" w:lineRule="auto"/>
      <w:jc w:val="both"/>
    </w:pPr>
    <w:rPr>
      <w:rFonts w:ascii="Arial" w:eastAsia="Times New Roman" w:hAnsi="Arial"/>
      <w:b/>
      <w:bCs/>
      <w:sz w:val="28"/>
      <w:szCs w:val="16"/>
    </w:rPr>
  </w:style>
  <w:style w:type="paragraph" w:styleId="ListBullet3">
    <w:name w:val="List Bullet 3"/>
    <w:aliases w:val="List BULLET 2"/>
    <w:basedOn w:val="Normal"/>
    <w:next w:val="Normal"/>
    <w:autoRedefine/>
    <w:qFormat/>
    <w:rsid w:val="00524B29"/>
    <w:pPr>
      <w:widowControl w:val="0"/>
      <w:numPr>
        <w:numId w:val="70"/>
      </w:numPr>
      <w:spacing w:before="40" w:after="120" w:line="240" w:lineRule="auto"/>
      <w:jc w:val="both"/>
    </w:pPr>
    <w:rPr>
      <w:rFonts w:ascii="Arial" w:eastAsia="Times New Roman" w:hAnsi="Arial"/>
      <w:szCs w:val="16"/>
    </w:rPr>
  </w:style>
  <w:style w:type="character" w:customStyle="1" w:styleId="ListBulletChar">
    <w:name w:val="List Bullet Char"/>
    <w:aliases w:val="List BULLET 3 Char"/>
    <w:link w:val="ListBullet"/>
    <w:rsid w:val="00524B29"/>
    <w:rPr>
      <w:rFonts w:ascii="Times New Roman" w:eastAsia="Times New Roman" w:hAnsi="Times New Roman" w:cs="Times New Roman"/>
      <w:snapToGrid w:val="0"/>
      <w:sz w:val="24"/>
      <w:szCs w:val="20"/>
      <w:lang w:val="ro-RO"/>
    </w:rPr>
  </w:style>
  <w:style w:type="paragraph" w:customStyle="1" w:styleId="StyleTextTabelNotBoldCentered">
    <w:name w:val="Style TextTabel + Not Bold Centered"/>
    <w:basedOn w:val="Normal"/>
    <w:autoRedefine/>
    <w:qFormat/>
    <w:rsid w:val="00524B29"/>
    <w:pPr>
      <w:widowControl w:val="0"/>
      <w:spacing w:after="0" w:line="240" w:lineRule="auto"/>
      <w:jc w:val="center"/>
    </w:pPr>
    <w:rPr>
      <w:rFonts w:ascii="Arial" w:eastAsia="Times New Roman" w:hAnsi="Arial"/>
      <w:sz w:val="18"/>
      <w:szCs w:val="20"/>
      <w:lang w:eastAsia="en-GB"/>
    </w:rPr>
  </w:style>
  <w:style w:type="paragraph" w:customStyle="1" w:styleId="StyleLeftAfter0pt">
    <w:name w:val="Style Left After:  0 pt"/>
    <w:basedOn w:val="Normal"/>
    <w:qFormat/>
    <w:rsid w:val="00524B29"/>
    <w:pPr>
      <w:widowControl w:val="0"/>
      <w:spacing w:before="40" w:after="0" w:line="240" w:lineRule="auto"/>
      <w:jc w:val="both"/>
    </w:pPr>
    <w:rPr>
      <w:rFonts w:ascii="Arial" w:eastAsia="Times New Roman" w:hAnsi="Arial"/>
      <w:sz w:val="20"/>
      <w:szCs w:val="20"/>
    </w:rPr>
  </w:style>
  <w:style w:type="paragraph" w:customStyle="1" w:styleId="StyleStyleBoldLeftAfter0ptBefore0pt">
    <w:name w:val="Style Style Bold Left After:  0 pt + Before:  0 pt"/>
    <w:basedOn w:val="Normal"/>
    <w:qFormat/>
    <w:rsid w:val="00524B29"/>
    <w:pPr>
      <w:widowControl w:val="0"/>
      <w:spacing w:after="120" w:line="240" w:lineRule="auto"/>
      <w:jc w:val="both"/>
    </w:pPr>
    <w:rPr>
      <w:rFonts w:ascii="Arial Bold" w:eastAsia="Times New Roman" w:hAnsi="Arial Bold"/>
      <w:b/>
      <w:bCs/>
      <w:sz w:val="20"/>
      <w:szCs w:val="20"/>
    </w:rPr>
  </w:style>
  <w:style w:type="paragraph" w:customStyle="1" w:styleId="Style6">
    <w:name w:val="Style6"/>
    <w:basedOn w:val="Normal"/>
    <w:uiPriority w:val="99"/>
    <w:qFormat/>
    <w:rsid w:val="00524B29"/>
    <w:pPr>
      <w:widowControl w:val="0"/>
      <w:numPr>
        <w:numId w:val="69"/>
      </w:numPr>
      <w:spacing w:after="120" w:line="240" w:lineRule="auto"/>
      <w:jc w:val="both"/>
    </w:pPr>
    <w:rPr>
      <w:rFonts w:ascii="Arial" w:eastAsia="Times New Roman" w:hAnsi="Arial"/>
      <w:szCs w:val="16"/>
    </w:rPr>
  </w:style>
  <w:style w:type="paragraph" w:customStyle="1" w:styleId="Level1">
    <w:name w:val="Level 1"/>
    <w:basedOn w:val="Normal"/>
    <w:qFormat/>
    <w:rsid w:val="00524B29"/>
    <w:pPr>
      <w:widowControl w:val="0"/>
      <w:snapToGrid w:val="0"/>
      <w:spacing w:after="0" w:line="240" w:lineRule="auto"/>
    </w:pPr>
    <w:rPr>
      <w:rFonts w:ascii="Times New Roman" w:eastAsia="Times New Roman" w:hAnsi="Times New Roman"/>
      <w:sz w:val="24"/>
      <w:szCs w:val="20"/>
      <w:lang w:val="en-US"/>
    </w:rPr>
  </w:style>
  <w:style w:type="paragraph" w:customStyle="1" w:styleId="Textnormal">
    <w:name w:val="Text normal"/>
    <w:basedOn w:val="Normal"/>
    <w:link w:val="TextnormalChar"/>
    <w:qFormat/>
    <w:rsid w:val="00524B29"/>
    <w:pPr>
      <w:spacing w:before="80" w:after="160" w:line="240" w:lineRule="auto"/>
      <w:ind w:left="1304"/>
    </w:pPr>
    <w:rPr>
      <w:rFonts w:ascii="Arial" w:eastAsia="Times New Roman" w:hAnsi="Arial"/>
      <w:lang w:val="en-US"/>
    </w:rPr>
  </w:style>
  <w:style w:type="character" w:customStyle="1" w:styleId="TextnormalChar">
    <w:name w:val="Text normal Char"/>
    <w:link w:val="Textnormal"/>
    <w:rsid w:val="00524B29"/>
    <w:rPr>
      <w:rFonts w:ascii="Arial" w:eastAsia="Times New Roman" w:hAnsi="Arial" w:cs="Times New Roman"/>
    </w:rPr>
  </w:style>
  <w:style w:type="paragraph" w:customStyle="1" w:styleId="Style8ptLeftAfter0pt">
    <w:name w:val="Style 8 pt Left After:  0 pt"/>
    <w:basedOn w:val="Normal"/>
    <w:qFormat/>
    <w:rsid w:val="00524B29"/>
    <w:pPr>
      <w:spacing w:after="0" w:line="240" w:lineRule="auto"/>
    </w:pPr>
    <w:rPr>
      <w:rFonts w:ascii="Arial" w:eastAsia="Times New Roman" w:hAnsi="Arial"/>
      <w:sz w:val="16"/>
      <w:szCs w:val="20"/>
      <w:lang w:val="en-US"/>
    </w:rPr>
  </w:style>
  <w:style w:type="character" w:customStyle="1" w:styleId="Style8ptHEADER">
    <w:name w:val="Style 8 pt HEADER"/>
    <w:rsid w:val="00524B29"/>
    <w:rPr>
      <w:rFonts w:ascii="Arial" w:hAnsi="Arial"/>
      <w:sz w:val="16"/>
      <w:szCs w:val="16"/>
      <w:lang w:val="ro-RO"/>
    </w:rPr>
  </w:style>
  <w:style w:type="paragraph" w:customStyle="1" w:styleId="StyleListBullet3ListBULLET2Linespacing15lines">
    <w:name w:val="Style List Bullet 3List BULLET 2 + Line spacing:  1.5 lines"/>
    <w:basedOn w:val="ListBullet3"/>
    <w:qFormat/>
    <w:rsid w:val="00524B29"/>
    <w:pPr>
      <w:numPr>
        <w:numId w:val="0"/>
      </w:numPr>
      <w:spacing w:line="360" w:lineRule="auto"/>
    </w:pPr>
  </w:style>
  <w:style w:type="paragraph" w:customStyle="1" w:styleId="StyleListBulletListBULLET3Linespacing15lines">
    <w:name w:val="Style List BulletList BULLET 3 + Line spacing:  1.5 lines"/>
    <w:basedOn w:val="ListBullet"/>
    <w:qFormat/>
    <w:rsid w:val="00524B29"/>
    <w:pPr>
      <w:widowControl w:val="0"/>
      <w:tabs>
        <w:tab w:val="clear" w:pos="360"/>
        <w:tab w:val="clear" w:pos="4140"/>
      </w:tabs>
      <w:spacing w:before="40" w:after="120" w:line="360" w:lineRule="auto"/>
      <w:ind w:left="0" w:firstLine="0"/>
    </w:pPr>
    <w:rPr>
      <w:rFonts w:ascii="Arial" w:hAnsi="Arial"/>
      <w:snapToGrid/>
      <w:sz w:val="22"/>
      <w:szCs w:val="16"/>
    </w:rPr>
  </w:style>
  <w:style w:type="table" w:customStyle="1" w:styleId="TableStyle2">
    <w:name w:val="Table Style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
    <w:name w:val="Table Style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
    <w:name w:val="Style2"/>
    <w:rsid w:val="00524B29"/>
  </w:style>
  <w:style w:type="paragraph" w:styleId="List2">
    <w:name w:val="List 2"/>
    <w:aliases w:val="BULLET 1"/>
    <w:basedOn w:val="Normal"/>
    <w:uiPriority w:val="99"/>
    <w:qFormat/>
    <w:rsid w:val="00524B29"/>
    <w:pPr>
      <w:widowControl w:val="0"/>
      <w:numPr>
        <w:numId w:val="73"/>
      </w:numPr>
      <w:spacing w:before="40" w:after="120" w:line="240" w:lineRule="auto"/>
      <w:jc w:val="both"/>
    </w:pPr>
    <w:rPr>
      <w:rFonts w:ascii="Arial" w:eastAsia="Times New Roman" w:hAnsi="Arial"/>
      <w:szCs w:val="16"/>
    </w:rPr>
  </w:style>
  <w:style w:type="paragraph" w:styleId="List">
    <w:name w:val="List"/>
    <w:basedOn w:val="Normal"/>
    <w:rsid w:val="00524B29"/>
    <w:pPr>
      <w:widowControl w:val="0"/>
      <w:spacing w:before="40" w:after="120" w:line="240" w:lineRule="auto"/>
      <w:ind w:left="360" w:hanging="360"/>
      <w:jc w:val="both"/>
    </w:pPr>
    <w:rPr>
      <w:rFonts w:ascii="Arial" w:eastAsia="Times New Roman" w:hAnsi="Arial"/>
      <w:szCs w:val="16"/>
    </w:rPr>
  </w:style>
  <w:style w:type="paragraph" w:styleId="ListContinue2">
    <w:name w:val="List Continue 2"/>
    <w:basedOn w:val="Normal"/>
    <w:rsid w:val="00524B29"/>
    <w:pPr>
      <w:widowControl w:val="0"/>
      <w:spacing w:before="40" w:after="120" w:line="240" w:lineRule="auto"/>
      <w:ind w:left="720"/>
      <w:jc w:val="both"/>
    </w:pPr>
    <w:rPr>
      <w:rFonts w:ascii="Arial" w:eastAsia="Times New Roman" w:hAnsi="Arial"/>
      <w:szCs w:val="16"/>
    </w:rPr>
  </w:style>
  <w:style w:type="paragraph" w:customStyle="1" w:styleId="Style10ptBoldLeft05cmBefore6ptAfter6pt">
    <w:name w:val="Style 10 pt Bold Left:  0.5 cm Before:  6 pt After:  6 pt"/>
    <w:basedOn w:val="Normal"/>
    <w:next w:val="Normal"/>
    <w:qFormat/>
    <w:rsid w:val="00524B29"/>
    <w:pPr>
      <w:widowControl w:val="0"/>
      <w:spacing w:before="120" w:after="120" w:line="240" w:lineRule="auto"/>
      <w:ind w:left="284"/>
      <w:jc w:val="both"/>
    </w:pPr>
    <w:rPr>
      <w:rFonts w:ascii="Arial" w:eastAsia="Times New Roman" w:hAnsi="Arial"/>
      <w:b/>
      <w:bCs/>
      <w:sz w:val="20"/>
      <w:szCs w:val="16"/>
    </w:rPr>
  </w:style>
  <w:style w:type="paragraph" w:customStyle="1" w:styleId="StyleStyleStyleHeading1Right025cmLeftDoublesolid">
    <w:name w:val="Style Style Style Heading 1 + Right:  0.25 cm + Left: (Double solid..."/>
    <w:basedOn w:val="Normal"/>
    <w:autoRedefine/>
    <w:qFormat/>
    <w:rsid w:val="00524B29"/>
    <w:pPr>
      <w:keepNext/>
      <w:widowControl w:val="0"/>
      <w:pBdr>
        <w:top w:val="double" w:sz="4" w:space="1" w:color="auto"/>
        <w:left w:val="double" w:sz="4" w:space="0" w:color="auto"/>
        <w:bottom w:val="double" w:sz="4" w:space="1" w:color="auto"/>
        <w:right w:val="double" w:sz="4" w:space="1" w:color="auto"/>
      </w:pBdr>
      <w:shd w:val="clear" w:color="auto" w:fill="000054"/>
      <w:spacing w:before="240" w:after="240" w:line="240" w:lineRule="auto"/>
      <w:ind w:right="-1"/>
      <w:outlineLvl w:val="0"/>
    </w:pPr>
    <w:rPr>
      <w:rFonts w:ascii="Arial" w:eastAsia="Times New Roman" w:hAnsi="Arial"/>
      <w:b/>
      <w:bCs/>
      <w:caps/>
      <w:kern w:val="24"/>
      <w:sz w:val="28"/>
      <w:szCs w:val="20"/>
    </w:rPr>
  </w:style>
  <w:style w:type="paragraph" w:customStyle="1" w:styleId="StyleBoldCentered">
    <w:name w:val="Style Bold Centered"/>
    <w:basedOn w:val="Normal"/>
    <w:qFormat/>
    <w:rsid w:val="00524B29"/>
    <w:pPr>
      <w:widowControl w:val="0"/>
      <w:spacing w:before="40" w:after="120" w:line="240" w:lineRule="auto"/>
      <w:jc w:val="center"/>
    </w:pPr>
    <w:rPr>
      <w:rFonts w:ascii="Arial" w:eastAsia="Times New Roman" w:hAnsi="Arial"/>
      <w:b/>
      <w:bCs/>
      <w:szCs w:val="20"/>
    </w:rPr>
  </w:style>
  <w:style w:type="numbering" w:customStyle="1" w:styleId="Style21">
    <w:name w:val="Style21"/>
    <w:next w:val="Style2"/>
    <w:rsid w:val="00524B29"/>
  </w:style>
  <w:style w:type="paragraph" w:customStyle="1" w:styleId="titlutabel">
    <w:name w:val="titlu tabel"/>
    <w:basedOn w:val="Normal"/>
    <w:qFormat/>
    <w:rsid w:val="00524B29"/>
    <w:pPr>
      <w:widowControl w:val="0"/>
      <w:spacing w:before="40" w:after="120" w:line="240" w:lineRule="auto"/>
    </w:pPr>
    <w:rPr>
      <w:rFonts w:ascii="Arial" w:eastAsia="Times New Roman" w:hAnsi="Arial"/>
      <w:b/>
      <w:bCs/>
      <w:sz w:val="18"/>
      <w:szCs w:val="20"/>
    </w:rPr>
  </w:style>
  <w:style w:type="paragraph" w:customStyle="1" w:styleId="Style8ptLeftBefore0ptAfter0ptLinespacingExact">
    <w:name w:val="Style 8 pt Left Before:  0 pt After:  0 pt Line spacing:  Exact..."/>
    <w:basedOn w:val="Normal"/>
    <w:qFormat/>
    <w:rsid w:val="00524B29"/>
    <w:pPr>
      <w:widowControl w:val="0"/>
      <w:spacing w:after="0" w:line="240" w:lineRule="auto"/>
      <w:jc w:val="both"/>
    </w:pPr>
    <w:rPr>
      <w:rFonts w:ascii="Arial" w:eastAsia="Times New Roman" w:hAnsi="Arial"/>
      <w:sz w:val="16"/>
      <w:szCs w:val="20"/>
    </w:rPr>
  </w:style>
  <w:style w:type="character" w:styleId="LineNumber">
    <w:name w:val="line number"/>
    <w:basedOn w:val="DefaultParagraphFont"/>
    <w:rsid w:val="00524B29"/>
  </w:style>
  <w:style w:type="table" w:customStyle="1" w:styleId="TableGrid8">
    <w:name w:val="Table Grid8"/>
    <w:basedOn w:val="TableNormal"/>
    <w:next w:val="TableGrid"/>
    <w:uiPriority w:val="39"/>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7pt">
    <w:name w:val="Style 7 pt"/>
    <w:rsid w:val="00524B29"/>
    <w:rPr>
      <w:sz w:val="14"/>
    </w:rPr>
  </w:style>
  <w:style w:type="paragraph" w:customStyle="1" w:styleId="StyleTitlucap11pt">
    <w:name w:val="Style Titlu cap + 11 pt"/>
    <w:basedOn w:val="Titlucap"/>
    <w:link w:val="StyleTitlucap11ptChar"/>
    <w:qFormat/>
    <w:rsid w:val="00524B29"/>
    <w:rPr>
      <w:bCs/>
      <w:iCs/>
      <w:sz w:val="22"/>
    </w:rPr>
  </w:style>
  <w:style w:type="character" w:customStyle="1" w:styleId="TitlucapChar">
    <w:name w:val="Titlu cap Char"/>
    <w:link w:val="Titlucap"/>
    <w:rsid w:val="00524B29"/>
    <w:rPr>
      <w:rFonts w:ascii="Arial" w:eastAsia="Times New Roman" w:hAnsi="Arial" w:cs="Arial"/>
      <w:b/>
      <w:i/>
      <w:caps/>
      <w:spacing w:val="40"/>
      <w:kern w:val="36"/>
      <w:sz w:val="40"/>
      <w:szCs w:val="16"/>
      <w:lang w:val="ro-RO"/>
    </w:rPr>
  </w:style>
  <w:style w:type="character" w:customStyle="1" w:styleId="StyleTitlucap11ptChar">
    <w:name w:val="Style Titlu cap + 11 pt Char"/>
    <w:link w:val="StyleTitlucap11pt"/>
    <w:rsid w:val="00524B29"/>
    <w:rPr>
      <w:rFonts w:ascii="Arial" w:eastAsia="Times New Roman" w:hAnsi="Arial" w:cs="Arial"/>
      <w:b/>
      <w:bCs/>
      <w:i/>
      <w:iCs/>
      <w:caps/>
      <w:spacing w:val="40"/>
      <w:kern w:val="36"/>
      <w:szCs w:val="16"/>
      <w:lang w:val="ro-RO"/>
    </w:rPr>
  </w:style>
  <w:style w:type="paragraph" w:customStyle="1" w:styleId="StyleBoldCentered1">
    <w:name w:val="Style Bold Centered1"/>
    <w:basedOn w:val="Normal"/>
    <w:qFormat/>
    <w:rsid w:val="00524B29"/>
    <w:pPr>
      <w:widowControl w:val="0"/>
      <w:spacing w:before="40" w:after="120" w:line="240" w:lineRule="auto"/>
      <w:jc w:val="center"/>
    </w:pPr>
    <w:rPr>
      <w:rFonts w:ascii="Arial" w:eastAsia="Times New Roman" w:hAnsi="Arial"/>
      <w:b/>
      <w:bCs/>
      <w:szCs w:val="20"/>
    </w:rPr>
  </w:style>
  <w:style w:type="character" w:customStyle="1" w:styleId="StyleStyle8pt">
    <w:name w:val="Style Style 8 pt"/>
    <w:rsid w:val="00524B29"/>
    <w:rPr>
      <w:rFonts w:ascii="Arial" w:hAnsi="Arial"/>
      <w:dstrike w:val="0"/>
      <w:sz w:val="16"/>
      <w:szCs w:val="16"/>
      <w:vertAlign w:val="baseline"/>
      <w:lang w:val="ro-RO"/>
    </w:rPr>
  </w:style>
  <w:style w:type="table" w:customStyle="1" w:styleId="TableStyle3">
    <w:name w:val="Table Style3"/>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
    <w:name w:val="Style Bulleted"/>
    <w:basedOn w:val="NoList"/>
    <w:rsid w:val="00524B29"/>
  </w:style>
  <w:style w:type="numbering" w:customStyle="1" w:styleId="Style3">
    <w:name w:val="Style3"/>
    <w:rsid w:val="00524B29"/>
  </w:style>
  <w:style w:type="numbering" w:customStyle="1" w:styleId="Style4">
    <w:name w:val="Style4"/>
    <w:rsid w:val="00524B29"/>
    <w:pPr>
      <w:numPr>
        <w:numId w:val="75"/>
      </w:numPr>
    </w:pPr>
  </w:style>
  <w:style w:type="numbering" w:customStyle="1" w:styleId="Style40">
    <w:name w:val="Style 4"/>
    <w:rsid w:val="00524B29"/>
  </w:style>
  <w:style w:type="numbering" w:customStyle="1" w:styleId="Style60">
    <w:name w:val="Style 6"/>
    <w:rsid w:val="00524B29"/>
  </w:style>
  <w:style w:type="numbering" w:customStyle="1" w:styleId="StyleBulleted1">
    <w:name w:val="Style Bulleted1"/>
    <w:basedOn w:val="NoList"/>
    <w:rsid w:val="00524B29"/>
  </w:style>
  <w:style w:type="paragraph" w:customStyle="1" w:styleId="Bulet">
    <w:name w:val="Bulet"/>
    <w:basedOn w:val="Textnormal"/>
    <w:link w:val="BuletChar"/>
    <w:qFormat/>
    <w:rsid w:val="00524B29"/>
    <w:pPr>
      <w:numPr>
        <w:numId w:val="93"/>
      </w:numPr>
      <w:tabs>
        <w:tab w:val="left" w:pos="1304"/>
      </w:tabs>
      <w:spacing w:before="60" w:after="60"/>
    </w:pPr>
    <w:rPr>
      <w:iCs/>
      <w:lang w:val="it-IT"/>
    </w:rPr>
  </w:style>
  <w:style w:type="character" w:customStyle="1" w:styleId="BuletChar">
    <w:name w:val="Bulet Char"/>
    <w:link w:val="Bulet"/>
    <w:rsid w:val="00524B29"/>
    <w:rPr>
      <w:rFonts w:ascii="Arial" w:eastAsia="Times New Roman" w:hAnsi="Arial" w:cs="Times New Roman"/>
      <w:iCs/>
      <w:lang w:val="it-IT"/>
    </w:rPr>
  </w:style>
  <w:style w:type="paragraph" w:customStyle="1" w:styleId="TextTabel">
    <w:name w:val="TextTabel"/>
    <w:qFormat/>
    <w:rsid w:val="00524B29"/>
    <w:pPr>
      <w:spacing w:after="0" w:line="240" w:lineRule="auto"/>
    </w:pPr>
    <w:rPr>
      <w:rFonts w:ascii="Arial Narrow" w:eastAsia="Times New Roman" w:hAnsi="Arial Narrow" w:cs="Times New Roman"/>
      <w:sz w:val="18"/>
      <w:lang w:val="en-AU" w:eastAsia="en-GB"/>
    </w:rPr>
  </w:style>
  <w:style w:type="table" w:customStyle="1" w:styleId="Tabel">
    <w:name w:val="Tabel"/>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paragraph" w:customStyle="1" w:styleId="font0">
    <w:name w:val="font0"/>
    <w:basedOn w:val="Normal"/>
    <w:qFormat/>
    <w:rsid w:val="00524B29"/>
    <w:pPr>
      <w:spacing w:before="100" w:beforeAutospacing="1" w:after="100" w:afterAutospacing="1" w:line="240" w:lineRule="auto"/>
    </w:pPr>
    <w:rPr>
      <w:rFonts w:eastAsia="Times New Roman"/>
      <w:color w:val="000000"/>
      <w:lang w:val="en-US"/>
    </w:rPr>
  </w:style>
  <w:style w:type="paragraph" w:customStyle="1" w:styleId="font5">
    <w:name w:val="font5"/>
    <w:basedOn w:val="Normal"/>
    <w:qFormat/>
    <w:rsid w:val="00524B29"/>
    <w:pPr>
      <w:spacing w:before="100" w:beforeAutospacing="1" w:after="100" w:afterAutospacing="1" w:line="240" w:lineRule="auto"/>
    </w:pPr>
    <w:rPr>
      <w:rFonts w:ascii="Arial" w:eastAsia="Times New Roman" w:hAnsi="Arial" w:cs="Arial"/>
      <w:color w:val="000000"/>
      <w:lang w:val="en-US"/>
    </w:rPr>
  </w:style>
  <w:style w:type="paragraph" w:customStyle="1" w:styleId="font6">
    <w:name w:val="font6"/>
    <w:basedOn w:val="Normal"/>
    <w:qFormat/>
    <w:rsid w:val="00524B29"/>
    <w:pPr>
      <w:spacing w:before="100" w:beforeAutospacing="1" w:after="100" w:afterAutospacing="1" w:line="240" w:lineRule="auto"/>
    </w:pPr>
    <w:rPr>
      <w:rFonts w:ascii="Arial" w:eastAsia="Times New Roman" w:hAnsi="Arial" w:cs="Arial"/>
      <w:color w:val="000000"/>
      <w:sz w:val="16"/>
      <w:szCs w:val="16"/>
      <w:lang w:val="en-US"/>
    </w:rPr>
  </w:style>
  <w:style w:type="paragraph" w:customStyle="1" w:styleId="font7">
    <w:name w:val="font7"/>
    <w:basedOn w:val="Normal"/>
    <w:qFormat/>
    <w:rsid w:val="00524B29"/>
    <w:pPr>
      <w:spacing w:before="100" w:beforeAutospacing="1" w:after="100" w:afterAutospacing="1" w:line="240" w:lineRule="auto"/>
    </w:pPr>
    <w:rPr>
      <w:rFonts w:ascii="Arial" w:eastAsia="Times New Roman" w:hAnsi="Arial" w:cs="Arial"/>
      <w:color w:val="000000"/>
      <w:sz w:val="14"/>
      <w:szCs w:val="14"/>
      <w:lang w:val="en-US"/>
    </w:rPr>
  </w:style>
  <w:style w:type="paragraph" w:customStyle="1" w:styleId="font8">
    <w:name w:val="font8"/>
    <w:basedOn w:val="Normal"/>
    <w:qFormat/>
    <w:rsid w:val="00524B29"/>
    <w:pPr>
      <w:spacing w:before="100" w:beforeAutospacing="1" w:after="100" w:afterAutospacing="1" w:line="240" w:lineRule="auto"/>
    </w:pPr>
    <w:rPr>
      <w:rFonts w:ascii="Arial" w:eastAsia="Times New Roman" w:hAnsi="Arial" w:cs="Arial"/>
      <w:color w:val="000000"/>
      <w:sz w:val="24"/>
      <w:szCs w:val="24"/>
      <w:u w:val="single"/>
      <w:lang w:val="en-US"/>
    </w:rPr>
  </w:style>
  <w:style w:type="paragraph" w:customStyle="1" w:styleId="font9">
    <w:name w:val="font9"/>
    <w:basedOn w:val="Normal"/>
    <w:qFormat/>
    <w:rsid w:val="00524B29"/>
    <w:pPr>
      <w:spacing w:before="100" w:beforeAutospacing="1" w:after="100" w:afterAutospacing="1" w:line="240" w:lineRule="auto"/>
    </w:pPr>
    <w:rPr>
      <w:rFonts w:ascii="Arial" w:eastAsia="Times New Roman" w:hAnsi="Arial" w:cs="Arial"/>
      <w:color w:val="000000"/>
      <w:u w:val="single"/>
      <w:lang w:val="en-US"/>
    </w:rPr>
  </w:style>
  <w:style w:type="paragraph" w:customStyle="1" w:styleId="font10">
    <w:name w:val="font10"/>
    <w:basedOn w:val="Normal"/>
    <w:qFormat/>
    <w:rsid w:val="00524B29"/>
    <w:pPr>
      <w:spacing w:before="100" w:beforeAutospacing="1" w:after="100" w:afterAutospacing="1" w:line="240" w:lineRule="auto"/>
    </w:pPr>
    <w:rPr>
      <w:rFonts w:eastAsia="Times New Roman"/>
      <w:color w:val="000000"/>
      <w:sz w:val="18"/>
      <w:szCs w:val="18"/>
      <w:lang w:val="en-US"/>
    </w:rPr>
  </w:style>
  <w:style w:type="paragraph" w:customStyle="1" w:styleId="xl63">
    <w:name w:val="xl63"/>
    <w:basedOn w:val="Normal"/>
    <w:qFormat/>
    <w:rsid w:val="00524B29"/>
    <w:pPr>
      <w:spacing w:before="100" w:beforeAutospacing="1" w:after="100" w:afterAutospacing="1" w:line="240" w:lineRule="auto"/>
    </w:pPr>
    <w:rPr>
      <w:rFonts w:ascii="Arial" w:eastAsia="Times New Roman" w:hAnsi="Arial" w:cs="Arial"/>
      <w:sz w:val="24"/>
      <w:szCs w:val="24"/>
      <w:lang w:val="en-US"/>
    </w:rPr>
  </w:style>
  <w:style w:type="paragraph" w:customStyle="1" w:styleId="xl64">
    <w:name w:val="xl64"/>
    <w:basedOn w:val="Normal"/>
    <w:qFormat/>
    <w:rsid w:val="00524B29"/>
    <w:pPr>
      <w:spacing w:before="100" w:beforeAutospacing="1" w:after="100" w:afterAutospacing="1" w:line="240" w:lineRule="auto"/>
    </w:pPr>
    <w:rPr>
      <w:rFonts w:ascii="Arial" w:eastAsia="Times New Roman" w:hAnsi="Arial" w:cs="Arial"/>
      <w:b/>
      <w:bCs/>
      <w:sz w:val="24"/>
      <w:szCs w:val="24"/>
      <w:lang w:val="en-US"/>
    </w:rPr>
  </w:style>
  <w:style w:type="paragraph" w:customStyle="1" w:styleId="xl65">
    <w:name w:val="xl65"/>
    <w:basedOn w:val="Normal"/>
    <w:qFormat/>
    <w:rsid w:val="00524B29"/>
    <w:pP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6">
    <w:name w:val="xl66"/>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7">
    <w:name w:val="xl67"/>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68">
    <w:name w:val="xl68"/>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69">
    <w:name w:val="xl69"/>
    <w:basedOn w:val="Normal"/>
    <w:qFormat/>
    <w:rsid w:val="00524B29"/>
    <w:pPr>
      <w:spacing w:before="100" w:beforeAutospacing="1" w:after="100" w:afterAutospacing="1" w:line="240" w:lineRule="auto"/>
    </w:pPr>
    <w:rPr>
      <w:rFonts w:ascii="Arial" w:eastAsia="Times New Roman" w:hAnsi="Arial" w:cs="Arial"/>
      <w:b/>
      <w:bCs/>
      <w:sz w:val="24"/>
      <w:szCs w:val="24"/>
      <w:lang w:val="en-US"/>
    </w:rPr>
  </w:style>
  <w:style w:type="paragraph" w:customStyle="1" w:styleId="xl70">
    <w:name w:val="xl70"/>
    <w:basedOn w:val="Normal"/>
    <w:qFormat/>
    <w:rsid w:val="00524B29"/>
    <w:pPr>
      <w:spacing w:before="100" w:beforeAutospacing="1" w:after="100" w:afterAutospacing="1" w:line="240" w:lineRule="auto"/>
    </w:pPr>
    <w:rPr>
      <w:rFonts w:ascii="Arial" w:eastAsia="Times New Roman" w:hAnsi="Arial" w:cs="Arial"/>
      <w:sz w:val="24"/>
      <w:szCs w:val="24"/>
      <w:lang w:val="en-US"/>
    </w:rPr>
  </w:style>
  <w:style w:type="paragraph" w:customStyle="1" w:styleId="xl71">
    <w:name w:val="xl71"/>
    <w:basedOn w:val="Normal"/>
    <w:qFormat/>
    <w:rsid w:val="00524B29"/>
    <w:pP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2">
    <w:name w:val="xl72"/>
    <w:basedOn w:val="Normal"/>
    <w:qFormat/>
    <w:rsid w:val="00524B29"/>
    <w:pP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3">
    <w:name w:val="xl73"/>
    <w:basedOn w:val="Normal"/>
    <w:qFormat/>
    <w:rsid w:val="00524B29"/>
    <w:pPr>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74">
    <w:name w:val="xl74"/>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5">
    <w:name w:val="xl75"/>
    <w:basedOn w:val="Normal"/>
    <w:qFormat/>
    <w:rsid w:val="00524B2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6">
    <w:name w:val="xl76"/>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7">
    <w:name w:val="xl77"/>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8">
    <w:name w:val="xl78"/>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9">
    <w:name w:val="xl79"/>
    <w:basedOn w:val="Normal"/>
    <w:qFormat/>
    <w:rsid w:val="00524B2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0">
    <w:name w:val="xl80"/>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1">
    <w:name w:val="xl81"/>
    <w:basedOn w:val="Normal"/>
    <w:qFormat/>
    <w:rsid w:val="00524B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2">
    <w:name w:val="xl82"/>
    <w:basedOn w:val="Normal"/>
    <w:qFormat/>
    <w:rsid w:val="00524B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3">
    <w:name w:val="xl83"/>
    <w:basedOn w:val="Normal"/>
    <w:qFormat/>
    <w:rsid w:val="00524B2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4">
    <w:name w:val="xl84"/>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5">
    <w:name w:val="xl85"/>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6">
    <w:name w:val="xl86"/>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7">
    <w:name w:val="xl87"/>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8">
    <w:name w:val="xl88"/>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9">
    <w:name w:val="xl89"/>
    <w:basedOn w:val="Normal"/>
    <w:qFormat/>
    <w:rsid w:val="00524B29"/>
    <w:pPr>
      <w:spacing w:before="100" w:beforeAutospacing="1" w:after="100" w:afterAutospacing="1" w:line="240" w:lineRule="auto"/>
    </w:pPr>
    <w:rPr>
      <w:rFonts w:ascii="Arial" w:eastAsia="Times New Roman" w:hAnsi="Arial" w:cs="Arial"/>
      <w:b/>
      <w:bCs/>
      <w:sz w:val="24"/>
      <w:szCs w:val="24"/>
      <w:u w:val="single"/>
      <w:lang w:val="en-US"/>
    </w:rPr>
  </w:style>
  <w:style w:type="paragraph" w:customStyle="1" w:styleId="xl90">
    <w:name w:val="xl90"/>
    <w:basedOn w:val="Normal"/>
    <w:qFormat/>
    <w:rsid w:val="00524B29"/>
    <w:pPr>
      <w:spacing w:before="100" w:beforeAutospacing="1" w:after="100" w:afterAutospacing="1" w:line="240" w:lineRule="auto"/>
    </w:pPr>
    <w:rPr>
      <w:rFonts w:ascii="Arial" w:eastAsia="Times New Roman" w:hAnsi="Arial" w:cs="Arial"/>
      <w:sz w:val="24"/>
      <w:szCs w:val="24"/>
      <w:lang w:val="en-US"/>
    </w:rPr>
  </w:style>
  <w:style w:type="paragraph" w:customStyle="1" w:styleId="xl91">
    <w:name w:val="xl91"/>
    <w:basedOn w:val="Normal"/>
    <w:qFormat/>
    <w:rsid w:val="00524B29"/>
    <w:pPr>
      <w:spacing w:before="100" w:beforeAutospacing="1" w:after="100" w:afterAutospacing="1" w:line="240" w:lineRule="auto"/>
    </w:pPr>
    <w:rPr>
      <w:rFonts w:ascii="Arial" w:eastAsia="Times New Roman" w:hAnsi="Arial" w:cs="Arial"/>
      <w:b/>
      <w:bCs/>
      <w:sz w:val="24"/>
      <w:szCs w:val="24"/>
      <w:u w:val="single"/>
      <w:lang w:val="en-US"/>
    </w:rPr>
  </w:style>
  <w:style w:type="paragraph" w:customStyle="1" w:styleId="xl92">
    <w:name w:val="xl92"/>
    <w:basedOn w:val="Normal"/>
    <w:qFormat/>
    <w:rsid w:val="00524B29"/>
    <w:pPr>
      <w:spacing w:before="100" w:beforeAutospacing="1" w:after="100" w:afterAutospacing="1" w:line="240" w:lineRule="auto"/>
    </w:pPr>
    <w:rPr>
      <w:rFonts w:ascii="Arial" w:eastAsia="Times New Roman" w:hAnsi="Arial" w:cs="Arial"/>
      <w:b/>
      <w:bCs/>
      <w:sz w:val="24"/>
      <w:szCs w:val="24"/>
      <w:lang w:val="en-US"/>
    </w:rPr>
  </w:style>
  <w:style w:type="paragraph" w:customStyle="1" w:styleId="xl93">
    <w:name w:val="xl93"/>
    <w:basedOn w:val="Normal"/>
    <w:qFormat/>
    <w:rsid w:val="00524B2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94">
    <w:name w:val="xl94"/>
    <w:basedOn w:val="Normal"/>
    <w:qFormat/>
    <w:rsid w:val="00524B29"/>
    <w:pPr>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95">
    <w:name w:val="xl95"/>
    <w:basedOn w:val="Normal"/>
    <w:qFormat/>
    <w:rsid w:val="00524B29"/>
    <w:pP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96">
    <w:name w:val="xl96"/>
    <w:basedOn w:val="Normal"/>
    <w:qFormat/>
    <w:rsid w:val="00524B29"/>
    <w:pP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7">
    <w:name w:val="xl97"/>
    <w:basedOn w:val="Normal"/>
    <w:qFormat/>
    <w:rsid w:val="00524B29"/>
    <w:pPr>
      <w:spacing w:before="100" w:beforeAutospacing="1" w:after="100" w:afterAutospacing="1" w:line="240" w:lineRule="auto"/>
    </w:pPr>
    <w:rPr>
      <w:rFonts w:ascii="Arial" w:eastAsia="Times New Roman" w:hAnsi="Arial" w:cs="Arial"/>
      <w:sz w:val="24"/>
      <w:szCs w:val="24"/>
      <w:lang w:val="en-US"/>
    </w:rPr>
  </w:style>
  <w:style w:type="paragraph" w:customStyle="1" w:styleId="xl98">
    <w:name w:val="xl98"/>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9">
    <w:name w:val="xl99"/>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00">
    <w:name w:val="xl100"/>
    <w:basedOn w:val="Normal"/>
    <w:qFormat/>
    <w:rsid w:val="00524B2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01">
    <w:name w:val="xl101"/>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02">
    <w:name w:val="xl102"/>
    <w:basedOn w:val="Normal"/>
    <w:qFormat/>
    <w:rsid w:val="00524B2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3">
    <w:name w:val="xl103"/>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Titlucapitol">
    <w:name w:val="Titlu capitol"/>
    <w:qFormat/>
    <w:rsid w:val="00524B29"/>
    <w:pPr>
      <w:keepNext/>
      <w:numPr>
        <w:numId w:val="81"/>
      </w:numPr>
      <w:pBdr>
        <w:top w:val="double" w:sz="2" w:space="1" w:color="auto"/>
        <w:left w:val="double" w:sz="2" w:space="1" w:color="auto"/>
        <w:bottom w:val="double" w:sz="2" w:space="1" w:color="auto"/>
        <w:right w:val="double" w:sz="2" w:space="1" w:color="auto"/>
      </w:pBdr>
      <w:shd w:val="clear" w:color="auto" w:fill="000054"/>
      <w:tabs>
        <w:tab w:val="clear" w:pos="1533"/>
        <w:tab w:val="left" w:pos="1304"/>
      </w:tabs>
      <w:spacing w:before="240" w:line="240" w:lineRule="auto"/>
      <w:ind w:left="1304" w:right="57" w:hanging="1247"/>
      <w:outlineLvl w:val="0"/>
    </w:pPr>
    <w:rPr>
      <w:rFonts w:ascii="Arial" w:eastAsia="Times New Roman" w:hAnsi="Arial" w:cs="Times New Roman"/>
      <w:b/>
      <w:bCs/>
      <w:caps/>
      <w:color w:val="FFFFFF"/>
      <w:sz w:val="28"/>
      <w:szCs w:val="24"/>
    </w:rPr>
  </w:style>
  <w:style w:type="character" w:customStyle="1" w:styleId="TextBoldCaracter">
    <w:name w:val="TextBold Caracter"/>
    <w:rsid w:val="00524B29"/>
    <w:rPr>
      <w:rFonts w:ascii="Arial" w:hAnsi="Arial"/>
      <w:b/>
      <w:color w:val="000080"/>
      <w:sz w:val="22"/>
      <w:szCs w:val="22"/>
      <w:lang w:val="en-US" w:eastAsia="en-US" w:bidi="ar-SA"/>
    </w:rPr>
  </w:style>
  <w:style w:type="paragraph" w:customStyle="1" w:styleId="TextBold">
    <w:name w:val="TextBold"/>
    <w:link w:val="TextBoldChar"/>
    <w:qFormat/>
    <w:rsid w:val="00524B29"/>
    <w:pPr>
      <w:spacing w:before="80" w:after="160" w:line="240" w:lineRule="auto"/>
      <w:ind w:left="1304"/>
    </w:pPr>
    <w:rPr>
      <w:rFonts w:ascii="Arial" w:eastAsia="Times New Roman" w:hAnsi="Arial" w:cs="Times New Roman"/>
      <w:b/>
      <w:color w:val="000080"/>
    </w:rPr>
  </w:style>
  <w:style w:type="paragraph" w:customStyle="1" w:styleId="SubtitluCharChar">
    <w:name w:val="Subtitlu Char Char"/>
    <w:basedOn w:val="Heading2"/>
    <w:qFormat/>
    <w:rsid w:val="00524B29"/>
    <w:pPr>
      <w:numPr>
        <w:ilvl w:val="0"/>
        <w:numId w:val="0"/>
      </w:numPr>
      <w:pBdr>
        <w:top w:val="single" w:sz="2" w:space="1" w:color="auto"/>
        <w:left w:val="single" w:sz="2" w:space="1" w:color="auto"/>
        <w:bottom w:val="single" w:sz="2" w:space="1" w:color="auto"/>
        <w:right w:val="single" w:sz="2" w:space="1" w:color="auto"/>
      </w:pBdr>
      <w:shd w:val="clear" w:color="auto" w:fill="ABAFD5"/>
      <w:tabs>
        <w:tab w:val="left" w:pos="1304"/>
      </w:tabs>
      <w:suppressAutoHyphens w:val="0"/>
      <w:spacing w:before="240" w:after="200"/>
      <w:ind w:left="1304" w:hanging="1304"/>
      <w:jc w:val="left"/>
    </w:pPr>
    <w:rPr>
      <w:rFonts w:eastAsia="Times New Roman" w:cs="Times New Roman"/>
      <w:color w:val="000000"/>
      <w:sz w:val="22"/>
      <w:szCs w:val="22"/>
      <w:lang w:val="en-US" w:eastAsia="en-US"/>
    </w:rPr>
  </w:style>
  <w:style w:type="paragraph" w:customStyle="1" w:styleId="Subsubtitlu">
    <w:name w:val="Subsubtitlu"/>
    <w:basedOn w:val="SubtitluCharChar"/>
    <w:link w:val="SubsubtitluChar"/>
    <w:qFormat/>
    <w:rsid w:val="00524B29"/>
    <w:pPr>
      <w:pBdr>
        <w:top w:val="single" w:sz="2" w:space="1" w:color="333333"/>
        <w:left w:val="single" w:sz="2" w:space="1" w:color="333333"/>
        <w:bottom w:val="single" w:sz="2" w:space="1" w:color="333333"/>
        <w:right w:val="single" w:sz="2" w:space="1" w:color="333333"/>
      </w:pBdr>
      <w:shd w:val="clear" w:color="auto" w:fill="D9D9D9"/>
      <w:spacing w:after="120"/>
    </w:pPr>
    <w:rPr>
      <w:iCs/>
      <w:caps/>
      <w:color w:val="000080"/>
    </w:rPr>
  </w:style>
  <w:style w:type="paragraph" w:customStyle="1" w:styleId="SubSubSubTitluChar">
    <w:name w:val="SubSubSubTitlu Char"/>
    <w:basedOn w:val="Subsubtitlu"/>
    <w:qFormat/>
    <w:rsid w:val="00524B29"/>
    <w:pPr>
      <w:pBdr>
        <w:top w:val="single" w:sz="2" w:space="1" w:color="808080"/>
        <w:left w:val="single" w:sz="2" w:space="1" w:color="808080"/>
        <w:bottom w:val="single" w:sz="2" w:space="1" w:color="808080"/>
        <w:right w:val="single" w:sz="2" w:space="1" w:color="808080"/>
      </w:pBdr>
      <w:shd w:val="clear" w:color="auto" w:fill="E6E6E6"/>
      <w:spacing w:after="60"/>
    </w:pPr>
    <w:rPr>
      <w:b w:val="0"/>
      <w:i/>
    </w:rPr>
  </w:style>
  <w:style w:type="paragraph" w:customStyle="1" w:styleId="SubSubSubSubTitlu">
    <w:name w:val="SubSubSubSubTitlu"/>
    <w:basedOn w:val="SubSubSubTitluChar"/>
    <w:qFormat/>
    <w:rsid w:val="00524B29"/>
    <w:pPr>
      <w:pBdr>
        <w:top w:val="single" w:sz="2" w:space="1" w:color="C0C0C0"/>
        <w:left w:val="single" w:sz="2" w:space="1" w:color="C0C0C0"/>
        <w:bottom w:val="single" w:sz="2" w:space="1" w:color="C0C0C0"/>
        <w:right w:val="single" w:sz="2" w:space="1" w:color="C0C0C0"/>
      </w:pBdr>
    </w:pPr>
  </w:style>
  <w:style w:type="paragraph" w:customStyle="1" w:styleId="text">
    <w:name w:val="text"/>
    <w:basedOn w:val="Heading1"/>
    <w:qFormat/>
    <w:rsid w:val="00524B29"/>
    <w:pPr>
      <w:keepLines w:val="0"/>
      <w:numPr>
        <w:numId w:val="65"/>
      </w:numPr>
      <w:spacing w:before="0" w:line="240" w:lineRule="auto"/>
      <w:ind w:left="0" w:firstLine="0"/>
      <w:jc w:val="both"/>
    </w:pPr>
    <w:rPr>
      <w:rFonts w:ascii="Arial" w:eastAsia="Times New Roman" w:hAnsi="Arial" w:cs="Times New Roman"/>
      <w:b w:val="0"/>
      <w:bCs w:val="0"/>
      <w:caps/>
      <w:color w:val="auto"/>
      <w:sz w:val="24"/>
      <w:szCs w:val="20"/>
      <w:lang w:bidi="ar-SA"/>
    </w:rPr>
  </w:style>
  <w:style w:type="paragraph" w:customStyle="1" w:styleId="SubtitluChar">
    <w:name w:val="Subtitlu Char"/>
    <w:basedOn w:val="Heading2"/>
    <w:qFormat/>
    <w:rsid w:val="00524B29"/>
    <w:pPr>
      <w:widowControl w:val="0"/>
      <w:numPr>
        <w:ilvl w:val="0"/>
        <w:numId w:val="66"/>
      </w:numPr>
      <w:pBdr>
        <w:top w:val="single" w:sz="2" w:space="1" w:color="auto"/>
        <w:left w:val="single" w:sz="2" w:space="1" w:color="auto"/>
        <w:bottom w:val="single" w:sz="2" w:space="1" w:color="auto"/>
        <w:right w:val="single" w:sz="2" w:space="1" w:color="auto"/>
      </w:pBdr>
      <w:shd w:val="clear" w:color="auto" w:fill="ABAFD5"/>
      <w:tabs>
        <w:tab w:val="left" w:pos="1304"/>
      </w:tabs>
      <w:suppressAutoHyphens w:val="0"/>
      <w:spacing w:before="240" w:after="200"/>
      <w:ind w:left="1304" w:hanging="1304"/>
      <w:jc w:val="both"/>
    </w:pPr>
    <w:rPr>
      <w:rFonts w:eastAsia="Times New Roman" w:cs="Times New Roman"/>
      <w:color w:val="000000"/>
      <w:sz w:val="22"/>
      <w:szCs w:val="22"/>
      <w:lang w:eastAsia="en-US"/>
    </w:rPr>
  </w:style>
  <w:style w:type="paragraph" w:customStyle="1" w:styleId="BodyText220">
    <w:name w:val="Body Text 22"/>
    <w:basedOn w:val="Normal"/>
    <w:qFormat/>
    <w:rsid w:val="00524B29"/>
    <w:pPr>
      <w:widowControl w:val="0"/>
      <w:spacing w:after="0" w:line="240" w:lineRule="auto"/>
      <w:ind w:firstLine="567"/>
      <w:jc w:val="both"/>
    </w:pPr>
    <w:rPr>
      <w:rFonts w:ascii="Times New Roman" w:eastAsia="Times New Roman" w:hAnsi="Times New Roman"/>
      <w:snapToGrid w:val="0"/>
      <w:sz w:val="24"/>
      <w:szCs w:val="20"/>
      <w:lang w:val="en-GB"/>
    </w:rPr>
  </w:style>
  <w:style w:type="paragraph" w:customStyle="1" w:styleId="WW-PlainText">
    <w:name w:val="WW-Plain Text"/>
    <w:basedOn w:val="Normal"/>
    <w:qFormat/>
    <w:rsid w:val="00524B29"/>
    <w:pPr>
      <w:suppressAutoHyphens/>
      <w:spacing w:after="0" w:line="240" w:lineRule="auto"/>
      <w:ind w:firstLine="567"/>
      <w:jc w:val="both"/>
    </w:pPr>
    <w:rPr>
      <w:rFonts w:ascii="Courier New" w:eastAsia="Times New Roman" w:hAnsi="Courier New" w:cs="Courier New"/>
      <w:sz w:val="20"/>
      <w:szCs w:val="20"/>
      <w:lang w:val="en-US" w:eastAsia="ar-SA"/>
    </w:rPr>
  </w:style>
  <w:style w:type="paragraph" w:customStyle="1" w:styleId="WW-HTMLPreformatted">
    <w:name w:val="WW-HTML Preformatted"/>
    <w:basedOn w:val="Normal"/>
    <w:qFormat/>
    <w:rsid w:val="00524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pPr>
    <w:rPr>
      <w:rFonts w:ascii="Courier New" w:eastAsia="Times New Roman" w:hAnsi="Courier New" w:cs="Courier New"/>
      <w:sz w:val="20"/>
      <w:szCs w:val="20"/>
      <w:lang w:val="en-US" w:eastAsia="ar-SA"/>
    </w:rPr>
  </w:style>
  <w:style w:type="paragraph" w:styleId="PlainText">
    <w:name w:val="Plain Text"/>
    <w:basedOn w:val="Normal"/>
    <w:link w:val="PlainTextChar"/>
    <w:uiPriority w:val="99"/>
    <w:rsid w:val="00524B29"/>
    <w:pPr>
      <w:spacing w:after="0" w:line="240" w:lineRule="auto"/>
      <w:ind w:firstLine="567"/>
      <w:jc w:val="both"/>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524B29"/>
    <w:rPr>
      <w:rFonts w:ascii="Courier New" w:eastAsia="Times New Roman" w:hAnsi="Courier New" w:cs="Courier New"/>
      <w:sz w:val="20"/>
      <w:szCs w:val="20"/>
    </w:rPr>
  </w:style>
  <w:style w:type="paragraph" w:customStyle="1" w:styleId="TABEL0">
    <w:name w:val="TABEL"/>
    <w:basedOn w:val="Normal"/>
    <w:qFormat/>
    <w:rsid w:val="00524B29"/>
    <w:pPr>
      <w:spacing w:before="60" w:after="0" w:line="240" w:lineRule="auto"/>
      <w:ind w:firstLine="567"/>
      <w:jc w:val="both"/>
    </w:pPr>
    <w:rPr>
      <w:rFonts w:ascii="Times New Roman" w:eastAsia="Times New Roman" w:hAnsi="Times New Roman"/>
      <w:sz w:val="24"/>
      <w:szCs w:val="20"/>
      <w:lang w:val="en-US"/>
    </w:rPr>
  </w:style>
  <w:style w:type="paragraph" w:customStyle="1" w:styleId="TABEL1">
    <w:name w:val="TABEL1"/>
    <w:basedOn w:val="TABEL0"/>
    <w:qFormat/>
    <w:rsid w:val="00524B29"/>
    <w:pPr>
      <w:jc w:val="center"/>
    </w:pPr>
  </w:style>
  <w:style w:type="paragraph" w:customStyle="1" w:styleId="capitol">
    <w:name w:val="capitol"/>
    <w:basedOn w:val="Normal"/>
    <w:qFormat/>
    <w:rsid w:val="00524B29"/>
    <w:pPr>
      <w:suppressAutoHyphens/>
      <w:spacing w:before="720" w:after="120" w:line="240" w:lineRule="auto"/>
      <w:ind w:left="142" w:right="142" w:firstLine="1"/>
      <w:jc w:val="both"/>
    </w:pPr>
    <w:rPr>
      <w:rFonts w:ascii="Times New Roman" w:eastAsia="Times New Roman" w:hAnsi="Times New Roman"/>
      <w:b/>
      <w:caps/>
      <w:sz w:val="30"/>
      <w:szCs w:val="20"/>
      <w:u w:val="single"/>
      <w:lang w:val="en-US" w:eastAsia="ro-RO"/>
    </w:rPr>
  </w:style>
  <w:style w:type="paragraph" w:customStyle="1" w:styleId="subcap">
    <w:name w:val="subcap"/>
    <w:basedOn w:val="text"/>
    <w:qFormat/>
    <w:rsid w:val="00524B29"/>
    <w:pPr>
      <w:keepNext w:val="0"/>
      <w:numPr>
        <w:numId w:val="0"/>
      </w:numPr>
      <w:suppressAutoHyphens/>
      <w:spacing w:before="480"/>
      <w:ind w:right="141"/>
      <w:outlineLvl w:val="9"/>
    </w:pPr>
    <w:rPr>
      <w:rFonts w:ascii="Times New Roman" w:hAnsi="Times New Roman"/>
      <w:b/>
      <w:i/>
      <w:kern w:val="1"/>
      <w:sz w:val="28"/>
      <w:u w:val="single"/>
      <w:lang w:val="en-US" w:eastAsia="ro-RO"/>
    </w:rPr>
  </w:style>
  <w:style w:type="paragraph" w:customStyle="1" w:styleId="WW-BlockText">
    <w:name w:val="WW-Block Text"/>
    <w:basedOn w:val="Normal"/>
    <w:qFormat/>
    <w:rsid w:val="00524B29"/>
    <w:pPr>
      <w:suppressAutoHyphens/>
      <w:spacing w:after="0" w:line="240" w:lineRule="auto"/>
      <w:ind w:firstLine="360"/>
      <w:jc w:val="both"/>
    </w:pPr>
    <w:rPr>
      <w:rFonts w:ascii="Times New Roman" w:eastAsia="Times New Roman" w:hAnsi="Times New Roman"/>
      <w:sz w:val="24"/>
      <w:szCs w:val="20"/>
    </w:rPr>
  </w:style>
  <w:style w:type="paragraph" w:customStyle="1" w:styleId="tex">
    <w:name w:val="tex"/>
    <w:basedOn w:val="Normal"/>
    <w:qFormat/>
    <w:rsid w:val="00524B29"/>
    <w:pPr>
      <w:spacing w:after="0" w:line="240" w:lineRule="auto"/>
      <w:ind w:firstLine="207"/>
      <w:jc w:val="both"/>
    </w:pPr>
    <w:rPr>
      <w:rFonts w:ascii="Times New Roman" w:eastAsia="Times New Roman" w:hAnsi="Times New Roman"/>
      <w:sz w:val="28"/>
      <w:szCs w:val="20"/>
      <w:lang w:val="en-US"/>
    </w:rPr>
  </w:style>
  <w:style w:type="character" w:customStyle="1" w:styleId="WW-Bullets">
    <w:name w:val="WW-Bullets"/>
    <w:rsid w:val="00524B29"/>
    <w:rPr>
      <w:rFonts w:ascii="StarSymbol" w:eastAsia="StarSymbol" w:hAnsi="StarSymbol" w:cs="StarSymbol"/>
      <w:sz w:val="18"/>
      <w:szCs w:val="18"/>
    </w:rPr>
  </w:style>
  <w:style w:type="paragraph" w:customStyle="1" w:styleId="FR1">
    <w:name w:val="FR1"/>
    <w:qFormat/>
    <w:rsid w:val="00524B29"/>
    <w:pPr>
      <w:widowControl w:val="0"/>
      <w:autoSpaceDE w:val="0"/>
      <w:autoSpaceDN w:val="0"/>
      <w:adjustRightInd w:val="0"/>
      <w:spacing w:after="0" w:line="240" w:lineRule="auto"/>
      <w:jc w:val="both"/>
    </w:pPr>
    <w:rPr>
      <w:rFonts w:ascii="Arial" w:eastAsia="Times New Roman" w:hAnsi="Arial" w:cs="Arial"/>
      <w:b/>
      <w:bCs/>
      <w:lang w:val="ro-RO"/>
    </w:rPr>
  </w:style>
  <w:style w:type="paragraph" w:customStyle="1" w:styleId="TextnormalCaracter">
    <w:name w:val="Text normal Caracter"/>
    <w:basedOn w:val="Normal"/>
    <w:link w:val="TextnormalCaracterCaracter"/>
    <w:qFormat/>
    <w:rsid w:val="00524B29"/>
    <w:pPr>
      <w:spacing w:before="80" w:after="160" w:line="240" w:lineRule="auto"/>
      <w:ind w:left="1304"/>
      <w:jc w:val="both"/>
    </w:pPr>
    <w:rPr>
      <w:rFonts w:ascii="Arial" w:eastAsia="Times New Roman" w:hAnsi="Arial"/>
      <w:lang w:val="en-US"/>
    </w:rPr>
  </w:style>
  <w:style w:type="character" w:customStyle="1" w:styleId="TextnormalCaracterCaracter">
    <w:name w:val="Text normal Caracter Caracter"/>
    <w:link w:val="TextnormalCaracter"/>
    <w:rsid w:val="00524B29"/>
    <w:rPr>
      <w:rFonts w:ascii="Arial" w:eastAsia="Times New Roman" w:hAnsi="Arial" w:cs="Times New Roman"/>
    </w:rPr>
  </w:style>
  <w:style w:type="paragraph" w:customStyle="1" w:styleId="StyleSubSubSubTitluRight0Before0pt">
    <w:name w:val="Style SubSubSubTitlu + Right:  0&quot; Before:  0 pt"/>
    <w:basedOn w:val="Normal"/>
    <w:qFormat/>
    <w:rsid w:val="00524B29"/>
    <w:pPr>
      <w:numPr>
        <w:ilvl w:val="1"/>
        <w:numId w:val="82"/>
      </w:numPr>
      <w:spacing w:before="120" w:after="120" w:line="240" w:lineRule="auto"/>
    </w:pPr>
    <w:rPr>
      <w:rFonts w:ascii="Times New Roman" w:eastAsia="Times New Roman" w:hAnsi="Times New Roman"/>
      <w:sz w:val="24"/>
      <w:szCs w:val="24"/>
      <w:lang w:val="en-US"/>
    </w:rPr>
  </w:style>
  <w:style w:type="character" w:customStyle="1" w:styleId="CaptionChar">
    <w:name w:val="Caption Char"/>
    <w:aliases w:val="Titlu Tabel Char,Map Char,Map Char Char Char1,Map Char Char Char Char Char Char,Map Char Char Char Char,Caption Char Char Car Car Char,Caption Char Char Car Car Car Char,Map Char Char Char Car Car Char,Caption Char Char Char Char Char"/>
    <w:link w:val="Caption"/>
    <w:rsid w:val="00524B29"/>
    <w:rPr>
      <w:i/>
      <w:iCs/>
      <w:color w:val="1F497D" w:themeColor="text2"/>
      <w:sz w:val="18"/>
      <w:szCs w:val="18"/>
      <w:lang w:val="ro-RO"/>
    </w:rPr>
  </w:style>
  <w:style w:type="paragraph" w:customStyle="1" w:styleId="BuletCharChar">
    <w:name w:val="Bulet Char Char"/>
    <w:basedOn w:val="Normal"/>
    <w:qFormat/>
    <w:rsid w:val="00524B29"/>
    <w:pPr>
      <w:numPr>
        <w:numId w:val="83"/>
      </w:numPr>
      <w:shd w:val="clear" w:color="auto" w:fill="FFFFFF"/>
      <w:tabs>
        <w:tab w:val="left" w:pos="1304"/>
      </w:tabs>
      <w:spacing w:before="60" w:after="60" w:line="300" w:lineRule="auto"/>
    </w:pPr>
    <w:rPr>
      <w:rFonts w:ascii="Arial" w:eastAsia="Times New Roman" w:hAnsi="Arial"/>
      <w:iCs/>
      <w:lang w:val="it-IT"/>
    </w:rPr>
  </w:style>
  <w:style w:type="paragraph" w:customStyle="1" w:styleId="Subtitlu1">
    <w:name w:val="Subtitlu1"/>
    <w:basedOn w:val="Heading2"/>
    <w:qFormat/>
    <w:rsid w:val="00524B29"/>
    <w:pPr>
      <w:numPr>
        <w:ilvl w:val="0"/>
        <w:numId w:val="0"/>
      </w:numPr>
      <w:pBdr>
        <w:top w:val="double" w:sz="4" w:space="1" w:color="auto"/>
        <w:left w:val="double" w:sz="4" w:space="1" w:color="auto"/>
        <w:bottom w:val="double" w:sz="4" w:space="1" w:color="auto"/>
        <w:right w:val="double" w:sz="4" w:space="1" w:color="auto"/>
      </w:pBdr>
      <w:shd w:val="clear" w:color="auto" w:fill="9398C9"/>
      <w:tabs>
        <w:tab w:val="num" w:pos="338"/>
        <w:tab w:val="left" w:pos="1304"/>
      </w:tabs>
      <w:suppressAutoHyphens w:val="0"/>
      <w:spacing w:before="240" w:after="200"/>
      <w:ind w:left="1134" w:right="57" w:hanging="1134"/>
      <w:jc w:val="left"/>
    </w:pPr>
    <w:rPr>
      <w:rFonts w:eastAsia="Times New Roman" w:cs="Times New Roman"/>
      <w:color w:val="000000"/>
      <w:sz w:val="22"/>
      <w:szCs w:val="22"/>
      <w:lang w:val="en-US" w:eastAsia="en-US"/>
    </w:rPr>
  </w:style>
  <w:style w:type="paragraph" w:customStyle="1" w:styleId="SubSubSubTitlu">
    <w:name w:val="SubSubSubTitlu"/>
    <w:basedOn w:val="Subsubtitlu"/>
    <w:qFormat/>
    <w:rsid w:val="00524B29"/>
    <w:pPr>
      <w:pBdr>
        <w:top w:val="single" w:sz="2" w:space="1" w:color="000000"/>
        <w:left w:val="single" w:sz="2" w:space="1" w:color="000000"/>
        <w:bottom w:val="single" w:sz="2" w:space="1" w:color="000000"/>
        <w:right w:val="single" w:sz="2" w:space="1" w:color="000000"/>
      </w:pBdr>
      <w:shd w:val="clear" w:color="auto" w:fill="CCCEE6"/>
      <w:tabs>
        <w:tab w:val="num" w:pos="720"/>
      </w:tabs>
      <w:spacing w:after="60"/>
      <w:ind w:left="648" w:right="57" w:hanging="648"/>
    </w:pPr>
    <w:rPr>
      <w:b w:val="0"/>
      <w:i/>
      <w:color w:val="auto"/>
    </w:rPr>
  </w:style>
  <w:style w:type="character" w:customStyle="1" w:styleId="paragraf1">
    <w:name w:val="paragraf1"/>
    <w:rsid w:val="00524B29"/>
    <w:rPr>
      <w:shd w:val="clear" w:color="auto" w:fill="auto"/>
    </w:rPr>
  </w:style>
  <w:style w:type="character" w:customStyle="1" w:styleId="TextnormalChar1">
    <w:name w:val="Text normal Char1"/>
    <w:rsid w:val="00524B29"/>
    <w:rPr>
      <w:rFonts w:ascii="Arial" w:hAnsi="Arial" w:cs="Arial"/>
      <w:sz w:val="22"/>
      <w:szCs w:val="22"/>
      <w:lang w:val="fr-FR"/>
    </w:rPr>
  </w:style>
  <w:style w:type="character" w:customStyle="1" w:styleId="Heading3Char1">
    <w:name w:val="Heading 3 Char1"/>
    <w:aliases w:val="Section SubHeading Char1,3.1.1 Titlu 3 Char1,Heading 3 Char Char,3.1.1 Titlu 3 Char Char,Section Char1,L3 Char1,h3 Char1,Char4 Char1,PA Minor Section Char1,Minor Char1,3 Char1,numbered indent 3 Char1,ni3 Char1,Level 1 - 1 Char1"/>
    <w:uiPriority w:val="99"/>
    <w:rsid w:val="00524B29"/>
    <w:rPr>
      <w:rFonts w:ascii="Arial" w:hAnsi="Arial"/>
      <w:b/>
      <w:sz w:val="22"/>
      <w:szCs w:val="22"/>
      <w:lang w:val="ro-RO" w:eastAsia="en-US" w:bidi="ar-SA"/>
    </w:rPr>
  </w:style>
  <w:style w:type="paragraph" w:customStyle="1" w:styleId="Style7">
    <w:name w:val="Style7"/>
    <w:basedOn w:val="TOC2"/>
    <w:uiPriority w:val="99"/>
    <w:qFormat/>
    <w:rsid w:val="00524B29"/>
    <w:pPr>
      <w:widowControl w:val="0"/>
      <w:tabs>
        <w:tab w:val="clear" w:pos="9073"/>
        <w:tab w:val="left" w:pos="880"/>
        <w:tab w:val="right" w:leader="dot" w:pos="9628"/>
      </w:tabs>
      <w:spacing w:after="0" w:line="240" w:lineRule="auto"/>
      <w:ind w:left="221"/>
      <w:jc w:val="left"/>
    </w:pPr>
    <w:rPr>
      <w:rFonts w:ascii="Arial" w:eastAsia="Times New Roman" w:hAnsi="Arial" w:cs="Arial"/>
      <w:noProof/>
      <w:szCs w:val="20"/>
    </w:rPr>
  </w:style>
  <w:style w:type="paragraph" w:customStyle="1" w:styleId="bulletX">
    <w:name w:val="bulletX"/>
    <w:basedOn w:val="Normal"/>
    <w:qFormat/>
    <w:rsid w:val="00524B29"/>
    <w:pPr>
      <w:numPr>
        <w:numId w:val="84"/>
      </w:numPr>
      <w:autoSpaceDE w:val="0"/>
      <w:autoSpaceDN w:val="0"/>
      <w:adjustRightInd w:val="0"/>
      <w:spacing w:after="0" w:line="240" w:lineRule="auto"/>
    </w:pPr>
    <w:rPr>
      <w:rFonts w:ascii="Arial,Bold" w:eastAsia="Times New Roman" w:hAnsi="Arial,Bold" w:cs="Arial"/>
      <w:sz w:val="20"/>
    </w:rPr>
  </w:style>
  <w:style w:type="paragraph" w:customStyle="1" w:styleId="BodyText11">
    <w:name w:val="Body Text 1"/>
    <w:basedOn w:val="BodyText"/>
    <w:qFormat/>
    <w:rsid w:val="00524B29"/>
    <w:pPr>
      <w:framePr w:hSpace="181" w:vSpace="181" w:wrap="auto" w:vAnchor="text" w:hAnchor="text" w:y="1"/>
      <w:widowControl w:val="0"/>
      <w:tabs>
        <w:tab w:val="left" w:pos="737"/>
        <w:tab w:val="left" w:pos="1701"/>
        <w:tab w:val="left" w:pos="2552"/>
        <w:tab w:val="left" w:pos="3402"/>
        <w:tab w:val="left" w:pos="4253"/>
        <w:tab w:val="left" w:pos="5103"/>
        <w:tab w:val="left" w:pos="5954"/>
        <w:tab w:val="left" w:pos="6804"/>
        <w:tab w:val="left" w:pos="7655"/>
        <w:tab w:val="right" w:pos="9072"/>
      </w:tabs>
      <w:suppressAutoHyphens w:val="0"/>
      <w:ind w:firstLine="737"/>
      <w:jc w:val="both"/>
    </w:pPr>
    <w:rPr>
      <w:lang w:val="en-US" w:eastAsia="en-US"/>
    </w:rPr>
  </w:style>
  <w:style w:type="character" w:customStyle="1" w:styleId="CharChar6">
    <w:name w:val="Char Char6"/>
    <w:rsid w:val="00524B29"/>
    <w:rPr>
      <w:rFonts w:ascii="Arial" w:hAnsi="Arial"/>
      <w:b/>
      <w:caps/>
      <w:sz w:val="24"/>
      <w:szCs w:val="24"/>
      <w:lang w:val="ro-RO" w:eastAsia="en-US" w:bidi="ar-SA"/>
    </w:rPr>
  </w:style>
  <w:style w:type="paragraph" w:customStyle="1" w:styleId="figura0">
    <w:name w:val="figura"/>
    <w:basedOn w:val="Normal"/>
    <w:link w:val="figuraChar"/>
    <w:qFormat/>
    <w:rsid w:val="00524B29"/>
    <w:pPr>
      <w:spacing w:after="0" w:line="240" w:lineRule="auto"/>
      <w:jc w:val="both"/>
    </w:pPr>
    <w:rPr>
      <w:rFonts w:ascii="Arial" w:eastAsia="Times New Roman" w:hAnsi="Arial"/>
      <w:i/>
      <w:sz w:val="24"/>
      <w:szCs w:val="20"/>
      <w:lang w:val="en-US"/>
    </w:rPr>
  </w:style>
  <w:style w:type="character" w:customStyle="1" w:styleId="figuraChar">
    <w:name w:val="figura Char"/>
    <w:link w:val="figura0"/>
    <w:rsid w:val="00524B29"/>
    <w:rPr>
      <w:rFonts w:ascii="Arial" w:eastAsia="Times New Roman" w:hAnsi="Arial" w:cs="Times New Roman"/>
      <w:i/>
      <w:sz w:val="24"/>
      <w:szCs w:val="20"/>
    </w:rPr>
  </w:style>
  <w:style w:type="paragraph" w:customStyle="1" w:styleId="CM77">
    <w:name w:val="CM77"/>
    <w:basedOn w:val="Normal"/>
    <w:next w:val="Normal"/>
    <w:qFormat/>
    <w:rsid w:val="00524B29"/>
    <w:pPr>
      <w:widowControl w:val="0"/>
      <w:autoSpaceDE w:val="0"/>
      <w:autoSpaceDN w:val="0"/>
      <w:adjustRightInd w:val="0"/>
      <w:spacing w:after="273" w:line="240" w:lineRule="auto"/>
    </w:pPr>
    <w:rPr>
      <w:rFonts w:ascii="AJAJJD+Arial,Bold" w:eastAsia="Times New Roman" w:hAnsi="AJAJJD+Arial,Bold"/>
      <w:sz w:val="24"/>
      <w:szCs w:val="24"/>
      <w:lang w:val="en-US"/>
    </w:rPr>
  </w:style>
  <w:style w:type="character" w:customStyle="1" w:styleId="TextBoldChar">
    <w:name w:val="TextBold Char"/>
    <w:link w:val="TextBold"/>
    <w:rsid w:val="00524B29"/>
    <w:rPr>
      <w:rFonts w:ascii="Arial" w:eastAsia="Times New Roman" w:hAnsi="Arial" w:cs="Times New Roman"/>
      <w:b/>
      <w:color w:val="000080"/>
    </w:rPr>
  </w:style>
  <w:style w:type="paragraph" w:customStyle="1" w:styleId="ParagrafNormal">
    <w:name w:val="Paragraf Normal"/>
    <w:basedOn w:val="Normal"/>
    <w:qFormat/>
    <w:rsid w:val="00524B29"/>
    <w:pPr>
      <w:widowControl w:val="0"/>
      <w:spacing w:after="0" w:line="240" w:lineRule="auto"/>
      <w:ind w:firstLine="851"/>
      <w:jc w:val="both"/>
    </w:pPr>
    <w:rPr>
      <w:rFonts w:ascii="Advance" w:eastAsia="Times New Roman" w:hAnsi="Advance"/>
      <w:sz w:val="24"/>
      <w:szCs w:val="20"/>
      <w:lang w:val="en-US"/>
    </w:rPr>
  </w:style>
  <w:style w:type="paragraph" w:customStyle="1" w:styleId="tabel10">
    <w:name w:val="tabel 1"/>
    <w:basedOn w:val="Normal"/>
    <w:qFormat/>
    <w:rsid w:val="00524B29"/>
    <w:pPr>
      <w:spacing w:after="0" w:line="240" w:lineRule="auto"/>
      <w:jc w:val="both"/>
    </w:pPr>
    <w:rPr>
      <w:rFonts w:ascii="Arial" w:eastAsia="Times New Roman" w:hAnsi="Arial"/>
      <w:i/>
      <w:sz w:val="24"/>
      <w:szCs w:val="20"/>
      <w:lang w:val="it-IT"/>
    </w:rPr>
  </w:style>
  <w:style w:type="paragraph" w:customStyle="1" w:styleId="Char1">
    <w:name w:val="Char1"/>
    <w:basedOn w:val="Normal"/>
    <w:qFormat/>
    <w:rsid w:val="00524B29"/>
    <w:pPr>
      <w:spacing w:after="160" w:line="240" w:lineRule="exact"/>
    </w:pPr>
    <w:rPr>
      <w:rFonts w:ascii="Verdana" w:eastAsia="Times New Roman" w:hAnsi="Verdana"/>
      <w:sz w:val="20"/>
      <w:szCs w:val="20"/>
      <w:lang w:val="en-US"/>
    </w:rPr>
  </w:style>
  <w:style w:type="paragraph" w:customStyle="1" w:styleId="Figura">
    <w:name w:val="Figura"/>
    <w:basedOn w:val="figura0"/>
    <w:link w:val="FiguraChar0"/>
    <w:qFormat/>
    <w:rsid w:val="00524B29"/>
    <w:pPr>
      <w:numPr>
        <w:numId w:val="85"/>
      </w:numPr>
    </w:pPr>
    <w:rPr>
      <w:i w:val="0"/>
      <w:lang w:val="fr-FR"/>
    </w:rPr>
  </w:style>
  <w:style w:type="character" w:customStyle="1" w:styleId="FiguraChar0">
    <w:name w:val="Figura Char"/>
    <w:link w:val="Figura"/>
    <w:rsid w:val="00524B29"/>
    <w:rPr>
      <w:rFonts w:ascii="Arial" w:eastAsia="Times New Roman" w:hAnsi="Arial" w:cs="Times New Roman"/>
      <w:sz w:val="24"/>
      <w:szCs w:val="20"/>
      <w:lang w:val="fr-FR"/>
    </w:rPr>
  </w:style>
  <w:style w:type="paragraph" w:customStyle="1" w:styleId="Titlul4">
    <w:name w:val="Titlul 4"/>
    <w:basedOn w:val="Normal"/>
    <w:qFormat/>
    <w:rsid w:val="00524B29"/>
    <w:pPr>
      <w:numPr>
        <w:numId w:val="86"/>
      </w:numPr>
      <w:spacing w:before="40" w:after="0" w:line="240" w:lineRule="auto"/>
    </w:pPr>
    <w:rPr>
      <w:rFonts w:ascii="Times New Roman" w:eastAsia="MS Mincho" w:hAnsi="Times New Roman"/>
      <w:b/>
      <w:bCs/>
      <w:noProof/>
      <w:color w:val="000000"/>
      <w:sz w:val="24"/>
      <w:szCs w:val="24"/>
      <w:lang w:val="it-IT" w:eastAsia="ro-RO"/>
    </w:rPr>
  </w:style>
  <w:style w:type="numbering" w:customStyle="1" w:styleId="Bulet2">
    <w:name w:val="Bulet 2"/>
    <w:basedOn w:val="NoList"/>
    <w:semiHidden/>
    <w:rsid w:val="00524B29"/>
  </w:style>
  <w:style w:type="paragraph" w:customStyle="1" w:styleId="BuletLitere">
    <w:name w:val="BuletLitere"/>
    <w:qFormat/>
    <w:rsid w:val="00524B29"/>
    <w:pPr>
      <w:numPr>
        <w:numId w:val="88"/>
      </w:numPr>
      <w:spacing w:before="120" w:after="0" w:line="240" w:lineRule="auto"/>
      <w:jc w:val="both"/>
    </w:pPr>
    <w:rPr>
      <w:rFonts w:ascii="Arial" w:eastAsia="Times New Roman" w:hAnsi="Arial" w:cs="Times New Roman"/>
      <w:iCs/>
      <w:sz w:val="24"/>
      <w:lang w:val="ro-RO"/>
    </w:rPr>
  </w:style>
  <w:style w:type="paragraph" w:customStyle="1" w:styleId="Subtitlu2">
    <w:name w:val="Subtitlu2"/>
    <w:basedOn w:val="Heading2"/>
    <w:qFormat/>
    <w:rsid w:val="00524B29"/>
    <w:pPr>
      <w:numPr>
        <w:ilvl w:val="0"/>
        <w:numId w:val="0"/>
      </w:numPr>
      <w:pBdr>
        <w:top w:val="double" w:sz="4" w:space="1" w:color="auto"/>
        <w:left w:val="double" w:sz="4" w:space="1" w:color="auto"/>
        <w:bottom w:val="double" w:sz="4" w:space="1" w:color="auto"/>
        <w:right w:val="double" w:sz="4" w:space="1" w:color="auto"/>
      </w:pBdr>
      <w:shd w:val="clear" w:color="auto" w:fill="9398C9"/>
      <w:tabs>
        <w:tab w:val="num" w:pos="338"/>
      </w:tabs>
      <w:suppressAutoHyphens w:val="0"/>
      <w:spacing w:before="240" w:after="200"/>
      <w:ind w:left="1134" w:hanging="1134"/>
      <w:jc w:val="left"/>
    </w:pPr>
    <w:rPr>
      <w:rFonts w:eastAsia="Times New Roman" w:cs="Times New Roman"/>
      <w:color w:val="000000"/>
      <w:sz w:val="22"/>
      <w:szCs w:val="22"/>
      <w:lang w:val="en-US" w:eastAsia="en-US"/>
    </w:rPr>
  </w:style>
  <w:style w:type="paragraph" w:customStyle="1" w:styleId="Anexa">
    <w:name w:val="Anexa"/>
    <w:autoRedefine/>
    <w:qFormat/>
    <w:rsid w:val="00524B29"/>
    <w:pPr>
      <w:spacing w:before="120" w:after="120" w:line="240" w:lineRule="auto"/>
      <w:ind w:left="1080"/>
      <w:jc w:val="both"/>
    </w:pPr>
    <w:rPr>
      <w:rFonts w:ascii="Arial" w:eastAsia="Times New Roman" w:hAnsi="Arial" w:cs="Times New Roman"/>
      <w:lang w:val="ro-RO"/>
    </w:rPr>
  </w:style>
  <w:style w:type="paragraph" w:customStyle="1" w:styleId="Stil1">
    <w:name w:val="Stil1"/>
    <w:basedOn w:val="Normal"/>
    <w:qFormat/>
    <w:rsid w:val="00524B29"/>
    <w:pPr>
      <w:tabs>
        <w:tab w:val="num" w:pos="360"/>
      </w:tabs>
      <w:spacing w:before="240" w:after="0" w:line="240" w:lineRule="auto"/>
      <w:ind w:left="360" w:right="14" w:hanging="360"/>
    </w:pPr>
    <w:rPr>
      <w:rFonts w:ascii="Times New Roman" w:eastAsia="Times New Roman" w:hAnsi="Times New Roman"/>
      <w:b/>
      <w:bCs/>
      <w:spacing w:val="20"/>
      <w:sz w:val="28"/>
      <w:szCs w:val="24"/>
      <w:lang w:eastAsia="ro-RO"/>
    </w:rPr>
  </w:style>
  <w:style w:type="paragraph" w:customStyle="1" w:styleId="listatabulpuntos">
    <w:name w:val="lista_tabul_puntos"/>
    <w:basedOn w:val="Normal"/>
    <w:qFormat/>
    <w:rsid w:val="00524B29"/>
    <w:pPr>
      <w:tabs>
        <w:tab w:val="right" w:leader="dot" w:pos="9072"/>
      </w:tabs>
      <w:spacing w:after="0" w:line="360" w:lineRule="auto"/>
      <w:ind w:left="709"/>
      <w:jc w:val="both"/>
    </w:pPr>
    <w:rPr>
      <w:rFonts w:ascii="Times New Roman" w:eastAsia="Times New Roman" w:hAnsi="Times New Roman"/>
      <w:szCs w:val="20"/>
      <w:lang w:val="es-ES_tradnl" w:eastAsia="es-ES"/>
    </w:rPr>
  </w:style>
  <w:style w:type="paragraph" w:customStyle="1" w:styleId="StyleBoldLeftAfter0pt">
    <w:name w:val="Style Bold Left After:  0 pt"/>
    <w:basedOn w:val="Normal"/>
    <w:qFormat/>
    <w:rsid w:val="00524B29"/>
    <w:pPr>
      <w:widowControl w:val="0"/>
      <w:spacing w:before="40" w:after="120" w:line="240" w:lineRule="auto"/>
    </w:pPr>
    <w:rPr>
      <w:rFonts w:ascii="Arial" w:eastAsia="Times New Roman" w:hAnsi="Arial"/>
      <w:b/>
      <w:bCs/>
      <w:sz w:val="20"/>
      <w:szCs w:val="20"/>
    </w:rPr>
  </w:style>
  <w:style w:type="paragraph" w:styleId="Index2">
    <w:name w:val="index 2"/>
    <w:basedOn w:val="Normal"/>
    <w:next w:val="Normal"/>
    <w:autoRedefine/>
    <w:rsid w:val="00524B29"/>
    <w:pPr>
      <w:widowControl w:val="0"/>
      <w:spacing w:before="40" w:after="120" w:line="240" w:lineRule="auto"/>
      <w:ind w:left="440" w:hanging="220"/>
      <w:jc w:val="both"/>
    </w:pPr>
    <w:rPr>
      <w:rFonts w:ascii="Times New Roman" w:eastAsia="Times New Roman" w:hAnsi="Times New Roman"/>
      <w:b/>
      <w:szCs w:val="16"/>
    </w:rPr>
  </w:style>
  <w:style w:type="numbering" w:customStyle="1" w:styleId="StyleNumbered10pt">
    <w:name w:val="Style Numbered 10 pt"/>
    <w:basedOn w:val="NoList"/>
    <w:rsid w:val="00524B29"/>
  </w:style>
  <w:style w:type="paragraph" w:customStyle="1" w:styleId="StyleLeftAfter0pt1">
    <w:name w:val="Style Left After:  0 pt1"/>
    <w:basedOn w:val="Normal"/>
    <w:qFormat/>
    <w:rsid w:val="00524B29"/>
    <w:pPr>
      <w:widowControl w:val="0"/>
      <w:spacing w:after="0" w:line="240" w:lineRule="auto"/>
    </w:pPr>
    <w:rPr>
      <w:rFonts w:ascii="Arial" w:eastAsia="Times New Roman" w:hAnsi="Arial"/>
      <w:szCs w:val="20"/>
    </w:rPr>
  </w:style>
  <w:style w:type="paragraph" w:customStyle="1" w:styleId="StyleLeftAfter0pt2">
    <w:name w:val="Style Left After:  0 pt2"/>
    <w:basedOn w:val="Normal"/>
    <w:qFormat/>
    <w:rsid w:val="00524B29"/>
    <w:pPr>
      <w:widowControl w:val="0"/>
      <w:spacing w:before="40" w:after="0" w:line="240" w:lineRule="auto"/>
    </w:pPr>
    <w:rPr>
      <w:rFonts w:ascii="Arial" w:eastAsia="Times New Roman" w:hAnsi="Arial"/>
      <w:sz w:val="20"/>
      <w:szCs w:val="20"/>
    </w:rPr>
  </w:style>
  <w:style w:type="paragraph" w:customStyle="1" w:styleId="StyleLeftAfter0pt3">
    <w:name w:val="Style Left After:  0 pt3"/>
    <w:basedOn w:val="Normal"/>
    <w:qFormat/>
    <w:rsid w:val="00524B29"/>
    <w:pPr>
      <w:widowControl w:val="0"/>
      <w:spacing w:before="40" w:after="0" w:line="240" w:lineRule="auto"/>
    </w:pPr>
    <w:rPr>
      <w:rFonts w:ascii="Arial" w:eastAsia="Times New Roman" w:hAnsi="Arial"/>
      <w:sz w:val="20"/>
      <w:szCs w:val="20"/>
    </w:rPr>
  </w:style>
  <w:style w:type="paragraph" w:customStyle="1" w:styleId="StyleLeftAfter0pt4">
    <w:name w:val="Style Left After:  0 pt4"/>
    <w:basedOn w:val="Normal"/>
    <w:qFormat/>
    <w:rsid w:val="00524B29"/>
    <w:pPr>
      <w:widowControl w:val="0"/>
      <w:spacing w:before="40" w:after="0" w:line="240" w:lineRule="auto"/>
    </w:pPr>
    <w:rPr>
      <w:rFonts w:ascii="Arial" w:eastAsia="Times New Roman" w:hAnsi="Arial"/>
      <w:sz w:val="20"/>
      <w:szCs w:val="20"/>
    </w:rPr>
  </w:style>
  <w:style w:type="paragraph" w:customStyle="1" w:styleId="Listparagraf1">
    <w:name w:val="Listă paragraf1"/>
    <w:basedOn w:val="Normal"/>
    <w:uiPriority w:val="34"/>
    <w:qFormat/>
    <w:rsid w:val="00524B29"/>
    <w:pPr>
      <w:widowControl w:val="0"/>
      <w:spacing w:before="40" w:after="120" w:line="240" w:lineRule="auto"/>
      <w:ind w:left="720"/>
      <w:jc w:val="both"/>
    </w:pPr>
    <w:rPr>
      <w:rFonts w:ascii="Arial" w:eastAsia="Times New Roman" w:hAnsi="Arial"/>
      <w:szCs w:val="16"/>
    </w:rPr>
  </w:style>
  <w:style w:type="paragraph" w:customStyle="1" w:styleId="SBBullet1">
    <w:name w:val="SB Bullet 1"/>
    <w:basedOn w:val="Normal"/>
    <w:qFormat/>
    <w:rsid w:val="00524B29"/>
    <w:pPr>
      <w:numPr>
        <w:ilvl w:val="1"/>
        <w:numId w:val="90"/>
      </w:numPr>
      <w:spacing w:after="0" w:line="240" w:lineRule="auto"/>
    </w:pPr>
    <w:rPr>
      <w:rFonts w:ascii="Times New Roman" w:eastAsia="Times New Roman" w:hAnsi="Times New Roman"/>
      <w:snapToGrid w:val="0"/>
      <w:sz w:val="24"/>
      <w:szCs w:val="24"/>
      <w:lang w:val="en-GB" w:eastAsia="ja-JP"/>
    </w:rPr>
  </w:style>
  <w:style w:type="paragraph" w:customStyle="1" w:styleId="BuletNumere">
    <w:name w:val="BuletNumere"/>
    <w:basedOn w:val="Bulet"/>
    <w:qFormat/>
    <w:rsid w:val="00524B29"/>
    <w:pPr>
      <w:numPr>
        <w:numId w:val="91"/>
      </w:numPr>
      <w:tabs>
        <w:tab w:val="clear" w:pos="1758"/>
        <w:tab w:val="num" w:pos="360"/>
        <w:tab w:val="num" w:pos="720"/>
        <w:tab w:val="num" w:pos="774"/>
        <w:tab w:val="num" w:pos="964"/>
        <w:tab w:val="num" w:pos="1080"/>
      </w:tabs>
      <w:ind w:left="774" w:hanging="360"/>
    </w:pPr>
  </w:style>
  <w:style w:type="paragraph" w:customStyle="1" w:styleId="TextnormalCharCharChar">
    <w:name w:val="Text normal Char Char Char"/>
    <w:basedOn w:val="Normal"/>
    <w:link w:val="TextnormalCharCharCharCaracter"/>
    <w:qFormat/>
    <w:rsid w:val="00524B29"/>
    <w:pPr>
      <w:spacing w:before="80" w:after="160" w:line="240" w:lineRule="auto"/>
      <w:ind w:left="1304"/>
      <w:jc w:val="both"/>
    </w:pPr>
    <w:rPr>
      <w:rFonts w:ascii="Arial" w:eastAsia="Times New Roman" w:hAnsi="Arial"/>
      <w:lang w:val="en-US"/>
    </w:rPr>
  </w:style>
  <w:style w:type="character" w:customStyle="1" w:styleId="TextnormalCharCharCharCaracter">
    <w:name w:val="Text normal Char Char Char Caracter"/>
    <w:link w:val="TextnormalCharCharChar"/>
    <w:rsid w:val="00524B29"/>
    <w:rPr>
      <w:rFonts w:ascii="Arial" w:eastAsia="Times New Roman" w:hAnsi="Arial" w:cs="Times New Roman"/>
    </w:rPr>
  </w:style>
  <w:style w:type="paragraph" w:customStyle="1" w:styleId="xl33">
    <w:name w:val="xl33"/>
    <w:basedOn w:val="Normal"/>
    <w:qFormat/>
    <w:rsid w:val="00524B29"/>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4"/>
      <w:szCs w:val="24"/>
      <w:lang w:val="en-US"/>
    </w:rPr>
  </w:style>
  <w:style w:type="character" w:customStyle="1" w:styleId="CharChar5">
    <w:name w:val="Char Char5"/>
    <w:rsid w:val="00524B29"/>
    <w:rPr>
      <w:rFonts w:ascii="Arial" w:hAnsi="Arial"/>
      <w:b/>
      <w:caps/>
      <w:sz w:val="24"/>
      <w:szCs w:val="24"/>
      <w:lang w:val="ro-RO" w:eastAsia="en-US" w:bidi="ar-SA"/>
    </w:rPr>
  </w:style>
  <w:style w:type="character" w:customStyle="1" w:styleId="style471">
    <w:name w:val="style471"/>
    <w:rsid w:val="00524B29"/>
    <w:rPr>
      <w:color w:val="333333"/>
    </w:rPr>
  </w:style>
  <w:style w:type="numbering" w:customStyle="1" w:styleId="Style22">
    <w:name w:val="Style22"/>
    <w:next w:val="Style2"/>
    <w:rsid w:val="00524B29"/>
  </w:style>
  <w:style w:type="character" w:customStyle="1" w:styleId="external">
    <w:name w:val="external"/>
    <w:basedOn w:val="DefaultParagraphFont"/>
    <w:rsid w:val="00524B29"/>
  </w:style>
  <w:style w:type="character" w:customStyle="1" w:styleId="SubsubtitluChar">
    <w:name w:val="Subsubtitlu Char"/>
    <w:link w:val="Subsubtitlu"/>
    <w:rsid w:val="00524B29"/>
    <w:rPr>
      <w:rFonts w:ascii="Arial" w:eastAsia="Times New Roman" w:hAnsi="Arial" w:cs="Times New Roman"/>
      <w:b/>
      <w:bCs/>
      <w:iCs/>
      <w:caps/>
      <w:color w:val="000080"/>
      <w:shd w:val="clear" w:color="auto" w:fill="D9D9D9"/>
    </w:rPr>
  </w:style>
  <w:style w:type="paragraph" w:customStyle="1" w:styleId="StyleStyleAfter6ptLinespacing15linesLeft2cm">
    <w:name w:val="Style Style After:  6 pt Line spacing:  1.5 lines + Left:  2 cm"/>
    <w:basedOn w:val="StyleSemnaturiElaboratori"/>
    <w:qFormat/>
    <w:rsid w:val="00524B29"/>
    <w:pPr>
      <w:jc w:val="left"/>
    </w:pPr>
  </w:style>
  <w:style w:type="character" w:customStyle="1" w:styleId="StyleArialBlack14ptBoldCustomColorRGB413382Shadow">
    <w:name w:val="Style Arial Black 14 pt Bold Custom Color(RGB(413382)) Shadow..."/>
    <w:rsid w:val="00524B29"/>
    <w:rPr>
      <w:rFonts w:ascii="Arial" w:hAnsi="Arial"/>
      <w:b/>
      <w:bCs/>
      <w:caps/>
      <w:shadow/>
      <w:color w:val="292152"/>
      <w:sz w:val="28"/>
      <w:szCs w:val="28"/>
    </w:rPr>
  </w:style>
  <w:style w:type="character" w:customStyle="1" w:styleId="Style22ptBoldWhiteShadowAllcaps">
    <w:name w:val="Style 22 pt Bold White Shadow All caps"/>
    <w:rsid w:val="00524B29"/>
    <w:rPr>
      <w:b/>
      <w:bCs/>
      <w:caps/>
      <w:shadow/>
      <w:color w:val="FFFFFF"/>
      <w:sz w:val="44"/>
    </w:rPr>
  </w:style>
  <w:style w:type="paragraph" w:customStyle="1" w:styleId="StyleStyleBoldWhiteCentered">
    <w:name w:val="Style Style Bold White + Centered"/>
    <w:basedOn w:val="Normal"/>
    <w:qFormat/>
    <w:rsid w:val="00524B29"/>
    <w:pPr>
      <w:shd w:val="clear" w:color="auto" w:fill="000054"/>
      <w:spacing w:after="0" w:line="240" w:lineRule="auto"/>
      <w:jc w:val="center"/>
    </w:pPr>
    <w:rPr>
      <w:rFonts w:ascii="Times New Roman" w:eastAsia="Times New Roman" w:hAnsi="Times New Roman"/>
      <w:b/>
      <w:bCs/>
      <w:color w:val="FFFFFF"/>
      <w:sz w:val="44"/>
      <w:szCs w:val="44"/>
    </w:rPr>
  </w:style>
  <w:style w:type="paragraph" w:customStyle="1" w:styleId="Style1Header">
    <w:name w:val="Style1_Header"/>
    <w:basedOn w:val="Header"/>
    <w:rsid w:val="00524B29"/>
    <w:pPr>
      <w:tabs>
        <w:tab w:val="clear" w:pos="4680"/>
        <w:tab w:val="clear" w:pos="9360"/>
        <w:tab w:val="center" w:pos="4320"/>
        <w:tab w:val="right" w:pos="8640"/>
      </w:tabs>
    </w:pPr>
    <w:rPr>
      <w:rFonts w:ascii="Times New Roman" w:eastAsia="Times New Roman" w:hAnsi="Times New Roman" w:cs="Times New Roman"/>
      <w:sz w:val="16"/>
      <w:szCs w:val="18"/>
      <w:lang w:val="en-US"/>
    </w:rPr>
  </w:style>
  <w:style w:type="paragraph" w:customStyle="1" w:styleId="StyleFOOTER">
    <w:name w:val="Style FOOTER"/>
    <w:basedOn w:val="Footer"/>
    <w:qFormat/>
    <w:rsid w:val="00524B29"/>
    <w:pPr>
      <w:tabs>
        <w:tab w:val="clear" w:pos="4680"/>
        <w:tab w:val="clear" w:pos="9360"/>
        <w:tab w:val="center" w:pos="4320"/>
        <w:tab w:val="right" w:pos="8640"/>
      </w:tabs>
    </w:pPr>
    <w:rPr>
      <w:rFonts w:ascii="Times New Roman" w:eastAsia="Times New Roman" w:hAnsi="Times New Roman" w:cs="Times New Roman"/>
      <w:sz w:val="16"/>
      <w:szCs w:val="16"/>
      <w:lang w:val="en-US"/>
    </w:rPr>
  </w:style>
  <w:style w:type="paragraph" w:customStyle="1" w:styleId="BULLETEDintext">
    <w:name w:val="BULLETED in text"/>
    <w:basedOn w:val="Normal"/>
    <w:qFormat/>
    <w:rsid w:val="00524B29"/>
    <w:pPr>
      <w:numPr>
        <w:numId w:val="92"/>
      </w:numPr>
      <w:spacing w:after="120" w:line="240" w:lineRule="auto"/>
      <w:jc w:val="both"/>
    </w:pPr>
    <w:rPr>
      <w:rFonts w:ascii="Century Gothic" w:eastAsia="Times New Roman" w:hAnsi="Century Gothic"/>
      <w:color w:val="000000"/>
      <w:szCs w:val="24"/>
    </w:rPr>
  </w:style>
  <w:style w:type="character" w:customStyle="1" w:styleId="prezentare1">
    <w:name w:val="prezentare1"/>
    <w:rsid w:val="00524B29"/>
    <w:rPr>
      <w:rFonts w:ascii="Arial" w:hAnsi="Arial" w:cs="Arial" w:hint="default"/>
      <w:b w:val="0"/>
      <w:bCs w:val="0"/>
      <w:i w:val="0"/>
      <w:iCs w:val="0"/>
      <w:caps w:val="0"/>
      <w:smallCaps w:val="0"/>
      <w:strike w:val="0"/>
      <w:dstrike w:val="0"/>
      <w:sz w:val="20"/>
      <w:szCs w:val="20"/>
      <w:u w:val="none"/>
      <w:effect w:val="none"/>
    </w:rPr>
  </w:style>
  <w:style w:type="paragraph" w:customStyle="1" w:styleId="Style">
    <w:name w:val="Style"/>
    <w:link w:val="StyleChar"/>
    <w:qFormat/>
    <w:rsid w:val="00524B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TudorParaschivescu">
    <w:name w:val="Tudor Paraschivescu"/>
    <w:semiHidden/>
    <w:rsid w:val="00524B29"/>
    <w:rPr>
      <w:rFonts w:ascii="Arial" w:hAnsi="Arial" w:cs="Arial"/>
      <w:color w:val="auto"/>
      <w:sz w:val="20"/>
      <w:szCs w:val="20"/>
    </w:rPr>
  </w:style>
  <w:style w:type="character" w:customStyle="1" w:styleId="punct1">
    <w:name w:val="punct1"/>
    <w:rsid w:val="00524B29"/>
    <w:rPr>
      <w:b/>
      <w:bCs/>
      <w:color w:val="000000"/>
    </w:rPr>
  </w:style>
  <w:style w:type="paragraph" w:customStyle="1" w:styleId="xl104">
    <w:name w:val="xl104"/>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05">
    <w:name w:val="xl105"/>
    <w:basedOn w:val="Normal"/>
    <w:qFormat/>
    <w:rsid w:val="00524B29"/>
    <w:pPr>
      <w:pBdr>
        <w:top w:val="single" w:sz="4" w:space="0" w:color="auto"/>
        <w:left w:val="single" w:sz="4" w:space="0" w:color="auto"/>
        <w:bottom w:val="single" w:sz="4" w:space="0" w:color="auto"/>
      </w:pBdr>
      <w:shd w:val="clear" w:color="auto" w:fill="FF99CC"/>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06">
    <w:name w:val="xl106"/>
    <w:basedOn w:val="Normal"/>
    <w:qFormat/>
    <w:rsid w:val="00524B29"/>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07">
    <w:name w:val="xl107"/>
    <w:basedOn w:val="Normal"/>
    <w:qFormat/>
    <w:rsid w:val="00524B29"/>
    <w:pPr>
      <w:pBdr>
        <w:top w:val="single" w:sz="4" w:space="0" w:color="auto"/>
        <w:left w:val="single" w:sz="4" w:space="0" w:color="auto"/>
        <w:bottom w:val="single" w:sz="4" w:space="0" w:color="auto"/>
      </w:pBdr>
      <w:shd w:val="clear" w:color="auto" w:fill="FF0000"/>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08">
    <w:name w:val="xl108"/>
    <w:basedOn w:val="Normal"/>
    <w:qFormat/>
    <w:rsid w:val="00524B29"/>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09">
    <w:name w:val="xl109"/>
    <w:basedOn w:val="Normal"/>
    <w:qFormat/>
    <w:rsid w:val="00524B29"/>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10">
    <w:name w:val="xl110"/>
    <w:basedOn w:val="Normal"/>
    <w:qFormat/>
    <w:rsid w:val="00524B29"/>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111">
    <w:name w:val="xl111"/>
    <w:basedOn w:val="Normal"/>
    <w:qFormat/>
    <w:rsid w:val="00524B29"/>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12">
    <w:name w:val="xl112"/>
    <w:basedOn w:val="Normal"/>
    <w:qFormat/>
    <w:rsid w:val="00524B29"/>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sz w:val="24"/>
      <w:szCs w:val="24"/>
      <w:lang w:val="en-US"/>
    </w:rPr>
  </w:style>
  <w:style w:type="paragraph" w:customStyle="1" w:styleId="xl113">
    <w:name w:val="xl113"/>
    <w:basedOn w:val="Normal"/>
    <w:qFormat/>
    <w:rsid w:val="00524B2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114">
    <w:name w:val="xl114"/>
    <w:basedOn w:val="Normal"/>
    <w:qFormat/>
    <w:rsid w:val="00524B2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115">
    <w:name w:val="xl115"/>
    <w:basedOn w:val="Normal"/>
    <w:qFormat/>
    <w:rsid w:val="00524B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16">
    <w:name w:val="xl116"/>
    <w:basedOn w:val="Normal"/>
    <w:qFormat/>
    <w:rsid w:val="00524B29"/>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17">
    <w:name w:val="xl117"/>
    <w:basedOn w:val="Normal"/>
    <w:qFormat/>
    <w:rsid w:val="00524B29"/>
    <w:pPr>
      <w:pBdr>
        <w:top w:val="single" w:sz="4" w:space="0" w:color="auto"/>
        <w:left w:val="single" w:sz="4" w:space="0" w:color="auto"/>
        <w:bottom w:val="single" w:sz="8" w:space="0" w:color="auto"/>
      </w:pBdr>
      <w:shd w:val="clear" w:color="auto" w:fill="FF0000"/>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18">
    <w:name w:val="xl118"/>
    <w:basedOn w:val="Normal"/>
    <w:qFormat/>
    <w:rsid w:val="00524B2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19">
    <w:name w:val="xl119"/>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0">
    <w:name w:val="xl120"/>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1">
    <w:name w:val="xl121"/>
    <w:basedOn w:val="Normal"/>
    <w:qFormat/>
    <w:rsid w:val="00524B29"/>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2">
    <w:name w:val="xl122"/>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3">
    <w:name w:val="xl123"/>
    <w:basedOn w:val="Normal"/>
    <w:qFormat/>
    <w:rsid w:val="00524B29"/>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4">
    <w:name w:val="xl124"/>
    <w:basedOn w:val="Normal"/>
    <w:qFormat/>
    <w:rsid w:val="00524B29"/>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5">
    <w:name w:val="xl125"/>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26">
    <w:name w:val="xl126"/>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27">
    <w:name w:val="xl127"/>
    <w:basedOn w:val="Normal"/>
    <w:qFormat/>
    <w:rsid w:val="00524B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8">
    <w:name w:val="xl128"/>
    <w:basedOn w:val="Normal"/>
    <w:qFormat/>
    <w:rsid w:val="00524B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29">
    <w:name w:val="xl129"/>
    <w:basedOn w:val="Normal"/>
    <w:qFormat/>
    <w:rsid w:val="00524B29"/>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30">
    <w:name w:val="xl130"/>
    <w:basedOn w:val="Normal"/>
    <w:qFormat/>
    <w:rsid w:val="00524B29"/>
    <w:pPr>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line="240" w:lineRule="auto"/>
      <w:jc w:val="center"/>
    </w:pPr>
    <w:rPr>
      <w:rFonts w:eastAsia="Times New Roman"/>
      <w:b/>
      <w:bCs/>
      <w:sz w:val="24"/>
      <w:szCs w:val="24"/>
      <w:lang w:val="en-US"/>
    </w:rPr>
  </w:style>
  <w:style w:type="paragraph" w:customStyle="1" w:styleId="xl131">
    <w:name w:val="xl131"/>
    <w:basedOn w:val="Normal"/>
    <w:qFormat/>
    <w:rsid w:val="00524B29"/>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b/>
      <w:bCs/>
      <w:sz w:val="24"/>
      <w:szCs w:val="24"/>
      <w:lang w:val="en-US"/>
    </w:rPr>
  </w:style>
  <w:style w:type="paragraph" w:customStyle="1" w:styleId="xl132">
    <w:name w:val="xl132"/>
    <w:basedOn w:val="Normal"/>
    <w:qFormat/>
    <w:rsid w:val="00524B29"/>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eastAsia="Times New Roman"/>
      <w:b/>
      <w:bCs/>
      <w:sz w:val="24"/>
      <w:szCs w:val="24"/>
      <w:lang w:val="en-US"/>
    </w:rPr>
  </w:style>
  <w:style w:type="paragraph" w:customStyle="1" w:styleId="xl133">
    <w:name w:val="xl133"/>
    <w:basedOn w:val="Normal"/>
    <w:qFormat/>
    <w:rsid w:val="00524B29"/>
    <w:pPr>
      <w:pBdr>
        <w:top w:val="single" w:sz="4" w:space="0" w:color="auto"/>
        <w:left w:val="single" w:sz="4" w:space="0" w:color="auto"/>
        <w:bottom w:val="single" w:sz="4" w:space="0" w:color="auto"/>
        <w:right w:val="single" w:sz="8" w:space="0" w:color="auto"/>
      </w:pBdr>
      <w:shd w:val="clear" w:color="auto" w:fill="FF0000"/>
      <w:spacing w:before="100" w:beforeAutospacing="1" w:after="100" w:afterAutospacing="1" w:line="240" w:lineRule="auto"/>
      <w:jc w:val="center"/>
    </w:pPr>
    <w:rPr>
      <w:rFonts w:eastAsia="Times New Roman"/>
      <w:b/>
      <w:bCs/>
      <w:sz w:val="24"/>
      <w:szCs w:val="24"/>
      <w:lang w:val="en-US"/>
    </w:rPr>
  </w:style>
  <w:style w:type="paragraph" w:customStyle="1" w:styleId="xl134">
    <w:name w:val="xl134"/>
    <w:basedOn w:val="Normal"/>
    <w:qFormat/>
    <w:rsid w:val="00524B29"/>
    <w:pPr>
      <w:pBdr>
        <w:left w:val="single" w:sz="4" w:space="0" w:color="auto"/>
        <w:right w:val="single" w:sz="4" w:space="0" w:color="auto"/>
      </w:pBdr>
      <w:shd w:val="clear" w:color="auto" w:fill="FFCC99"/>
      <w:spacing w:before="100" w:beforeAutospacing="1" w:after="100" w:afterAutospacing="1" w:line="240" w:lineRule="auto"/>
    </w:pPr>
    <w:rPr>
      <w:rFonts w:eastAsia="Times New Roman"/>
      <w:b/>
      <w:bCs/>
      <w:color w:val="FF0000"/>
      <w:sz w:val="24"/>
      <w:szCs w:val="24"/>
      <w:lang w:val="en-US"/>
    </w:rPr>
  </w:style>
  <w:style w:type="paragraph" w:customStyle="1" w:styleId="xl135">
    <w:name w:val="xl135"/>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36">
    <w:name w:val="xl136"/>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37">
    <w:name w:val="xl137"/>
    <w:basedOn w:val="Normal"/>
    <w:qFormat/>
    <w:rsid w:val="00524B29"/>
    <w:pPr>
      <w:pBdr>
        <w:top w:val="single" w:sz="4" w:space="0" w:color="auto"/>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38">
    <w:name w:val="xl138"/>
    <w:basedOn w:val="Normal"/>
    <w:qFormat/>
    <w:rsid w:val="00524B29"/>
    <w:pPr>
      <w:shd w:val="clear" w:color="auto" w:fill="FFCC99"/>
      <w:spacing w:before="100" w:beforeAutospacing="1" w:after="100" w:afterAutospacing="1" w:line="240" w:lineRule="auto"/>
    </w:pPr>
    <w:rPr>
      <w:rFonts w:eastAsia="Times New Roman"/>
      <w:b/>
      <w:bCs/>
      <w:color w:val="FF0000"/>
      <w:sz w:val="24"/>
      <w:szCs w:val="24"/>
      <w:lang w:val="en-US"/>
    </w:rPr>
  </w:style>
  <w:style w:type="paragraph" w:customStyle="1" w:styleId="xl139">
    <w:name w:val="xl139"/>
    <w:basedOn w:val="Normal"/>
    <w:qFormat/>
    <w:rsid w:val="00524B29"/>
    <w:pPr>
      <w:shd w:val="clear" w:color="auto" w:fill="FFCC99"/>
      <w:spacing w:before="100" w:beforeAutospacing="1" w:after="100" w:afterAutospacing="1" w:line="240" w:lineRule="auto"/>
    </w:pPr>
    <w:rPr>
      <w:rFonts w:eastAsia="Times New Roman"/>
      <w:b/>
      <w:bCs/>
      <w:color w:val="FF0000"/>
      <w:sz w:val="24"/>
      <w:szCs w:val="24"/>
      <w:lang w:val="en-US"/>
    </w:rPr>
  </w:style>
  <w:style w:type="paragraph" w:customStyle="1" w:styleId="xl140">
    <w:name w:val="xl140"/>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1">
    <w:name w:val="xl141"/>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2">
    <w:name w:val="xl142"/>
    <w:basedOn w:val="Normal"/>
    <w:qFormat/>
    <w:rsid w:val="00524B29"/>
    <w:pPr>
      <w:pBdr>
        <w:top w:val="single" w:sz="4" w:space="0" w:color="auto"/>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3">
    <w:name w:val="xl143"/>
    <w:basedOn w:val="Normal"/>
    <w:qFormat/>
    <w:rsid w:val="00524B29"/>
    <w:pPr>
      <w:pBdr>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4">
    <w:name w:val="xl144"/>
    <w:basedOn w:val="Normal"/>
    <w:qFormat/>
    <w:rsid w:val="00524B29"/>
    <w:pPr>
      <w:shd w:val="clear" w:color="auto" w:fill="FFCC99"/>
      <w:spacing w:before="100" w:beforeAutospacing="1" w:after="100" w:afterAutospacing="1" w:line="240" w:lineRule="auto"/>
    </w:pPr>
    <w:rPr>
      <w:rFonts w:eastAsia="Times New Roman"/>
      <w:b/>
      <w:bCs/>
      <w:color w:val="FF0000"/>
      <w:sz w:val="24"/>
      <w:szCs w:val="24"/>
      <w:lang w:val="en-US"/>
    </w:rPr>
  </w:style>
  <w:style w:type="paragraph" w:customStyle="1" w:styleId="xl145">
    <w:name w:val="xl145"/>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6">
    <w:name w:val="xl146"/>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7">
    <w:name w:val="xl147"/>
    <w:basedOn w:val="Normal"/>
    <w:qFormat/>
    <w:rsid w:val="00524B29"/>
    <w:pPr>
      <w:pBdr>
        <w:top w:val="single" w:sz="4" w:space="0" w:color="auto"/>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8">
    <w:name w:val="xl148"/>
    <w:basedOn w:val="Normal"/>
    <w:qFormat/>
    <w:rsid w:val="00524B29"/>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9">
    <w:name w:val="xl149"/>
    <w:basedOn w:val="Normal"/>
    <w:qFormat/>
    <w:rsid w:val="00524B29"/>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50">
    <w:name w:val="xl150"/>
    <w:basedOn w:val="Normal"/>
    <w:qFormat/>
    <w:rsid w:val="00524B29"/>
    <w:pPr>
      <w:pBdr>
        <w:top w:val="single" w:sz="4" w:space="0" w:color="auto"/>
        <w:lef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51">
    <w:name w:val="xl151"/>
    <w:basedOn w:val="Normal"/>
    <w:qFormat/>
    <w:rsid w:val="00524B29"/>
    <w:pPr>
      <w:pBdr>
        <w:left w:val="single" w:sz="8" w:space="0" w:color="auto"/>
      </w:pBdr>
      <w:shd w:val="clear" w:color="auto" w:fill="FFCC99"/>
      <w:spacing w:before="100" w:beforeAutospacing="1" w:after="100" w:afterAutospacing="1" w:line="240" w:lineRule="auto"/>
      <w:jc w:val="center"/>
    </w:pPr>
    <w:rPr>
      <w:rFonts w:eastAsia="Times New Roman"/>
      <w:b/>
      <w:bCs/>
      <w:color w:val="FF0000"/>
      <w:sz w:val="24"/>
      <w:szCs w:val="24"/>
      <w:lang w:val="en-US"/>
    </w:rPr>
  </w:style>
  <w:style w:type="paragraph" w:customStyle="1" w:styleId="xl152">
    <w:name w:val="xl152"/>
    <w:basedOn w:val="Normal"/>
    <w:qFormat/>
    <w:rsid w:val="00524B29"/>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eastAsia="Times New Roman"/>
      <w:b/>
      <w:bCs/>
      <w:sz w:val="24"/>
      <w:szCs w:val="24"/>
      <w:lang w:val="en-US"/>
    </w:rPr>
  </w:style>
  <w:style w:type="paragraph" w:customStyle="1" w:styleId="xl153">
    <w:name w:val="xl153"/>
    <w:basedOn w:val="Normal"/>
    <w:qFormat/>
    <w:rsid w:val="00524B29"/>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eastAsia="Times New Roman"/>
      <w:b/>
      <w:bCs/>
      <w:sz w:val="24"/>
      <w:szCs w:val="24"/>
      <w:lang w:val="en-US"/>
    </w:rPr>
  </w:style>
  <w:style w:type="paragraph" w:customStyle="1" w:styleId="xl154">
    <w:name w:val="xl154"/>
    <w:basedOn w:val="Normal"/>
    <w:qFormat/>
    <w:rsid w:val="00524B29"/>
    <w:pPr>
      <w:pBdr>
        <w:right w:val="single" w:sz="8" w:space="0" w:color="auto"/>
      </w:pBdr>
      <w:shd w:val="clear" w:color="auto" w:fill="FFCC99"/>
      <w:spacing w:before="100" w:beforeAutospacing="1" w:after="100" w:afterAutospacing="1" w:line="240" w:lineRule="auto"/>
      <w:jc w:val="center"/>
    </w:pPr>
    <w:rPr>
      <w:rFonts w:eastAsia="Times New Roman"/>
      <w:b/>
      <w:bCs/>
      <w:color w:val="FF0000"/>
      <w:sz w:val="24"/>
      <w:szCs w:val="24"/>
      <w:lang w:val="en-US"/>
    </w:rPr>
  </w:style>
  <w:style w:type="paragraph" w:customStyle="1" w:styleId="xl155">
    <w:name w:val="xl155"/>
    <w:basedOn w:val="Normal"/>
    <w:qFormat/>
    <w:rsid w:val="00524B29"/>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line="240" w:lineRule="auto"/>
      <w:jc w:val="center"/>
    </w:pPr>
    <w:rPr>
      <w:rFonts w:eastAsia="Times New Roman"/>
      <w:b/>
      <w:bCs/>
      <w:sz w:val="24"/>
      <w:szCs w:val="24"/>
      <w:lang w:val="en-US"/>
    </w:rPr>
  </w:style>
  <w:style w:type="paragraph" w:customStyle="1" w:styleId="xl156">
    <w:name w:val="xl156"/>
    <w:basedOn w:val="Normal"/>
    <w:qFormat/>
    <w:rsid w:val="00524B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eastAsia="Times New Roman"/>
      <w:b/>
      <w:bCs/>
      <w:sz w:val="24"/>
      <w:szCs w:val="24"/>
      <w:lang w:val="en-US"/>
    </w:rPr>
  </w:style>
  <w:style w:type="paragraph" w:customStyle="1" w:styleId="xl157">
    <w:name w:val="xl157"/>
    <w:basedOn w:val="Normal"/>
    <w:qFormat/>
    <w:rsid w:val="00524B29"/>
    <w:pPr>
      <w:pBdr>
        <w:top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58">
    <w:name w:val="xl158"/>
    <w:basedOn w:val="Normal"/>
    <w:qFormat/>
    <w:rsid w:val="00524B29"/>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59">
    <w:name w:val="xl159"/>
    <w:basedOn w:val="Normal"/>
    <w:qFormat/>
    <w:rsid w:val="00524B29"/>
    <w:pPr>
      <w:pBdr>
        <w:top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60">
    <w:name w:val="xl160"/>
    <w:basedOn w:val="Normal"/>
    <w:qFormat/>
    <w:rsid w:val="00524B29"/>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61">
    <w:name w:val="xl161"/>
    <w:basedOn w:val="Normal"/>
    <w:qFormat/>
    <w:rsid w:val="00524B29"/>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character" w:customStyle="1" w:styleId="WW8NumSt10z3">
    <w:name w:val="WW8NumSt10z3"/>
    <w:rsid w:val="00524B29"/>
    <w:rPr>
      <w:rFonts w:ascii="Arial" w:hAnsi="Arial"/>
      <w:sz w:val="22"/>
      <w:szCs w:val="22"/>
    </w:rPr>
  </w:style>
  <w:style w:type="character" w:customStyle="1" w:styleId="TextnormalCharChar">
    <w:name w:val="Text normal Char Char"/>
    <w:rsid w:val="00524B29"/>
    <w:rPr>
      <w:rFonts w:ascii="Arial" w:hAnsi="Arial"/>
      <w:sz w:val="22"/>
      <w:szCs w:val="22"/>
      <w:lang w:val="en-US" w:eastAsia="en-US" w:bidi="ar-SA"/>
    </w:rPr>
  </w:style>
  <w:style w:type="paragraph" w:customStyle="1" w:styleId="StilCumarcatoriSymbolsimbolNegruLastnga75mmAg">
    <w:name w:val="Stil Cu marcatori Symbol (simbol) Negru La stânga:  75 mm Agă..."/>
    <w:basedOn w:val="Normal"/>
    <w:autoRedefine/>
    <w:qFormat/>
    <w:rsid w:val="00524B29"/>
    <w:pPr>
      <w:numPr>
        <w:numId w:val="94"/>
      </w:numPr>
      <w:spacing w:before="60" w:after="60" w:line="240" w:lineRule="auto"/>
      <w:jc w:val="both"/>
    </w:pPr>
    <w:rPr>
      <w:rFonts w:ascii="Arial" w:eastAsia="Times New Roman" w:hAnsi="Arial" w:cs="Arial"/>
      <w:bCs/>
      <w:iCs/>
      <w:color w:val="000000"/>
    </w:rPr>
  </w:style>
  <w:style w:type="character" w:customStyle="1" w:styleId="TextnormalChar2">
    <w:name w:val="Text normal Char2"/>
    <w:rsid w:val="00524B29"/>
    <w:rPr>
      <w:rFonts w:ascii="Arial" w:hAnsi="Arial"/>
      <w:sz w:val="22"/>
      <w:szCs w:val="22"/>
      <w:lang w:val="en-US" w:eastAsia="en-US" w:bidi="ar-SA"/>
    </w:rPr>
  </w:style>
  <w:style w:type="character" w:customStyle="1" w:styleId="BuletChar1">
    <w:name w:val="Bulet Char1"/>
    <w:rsid w:val="00524B29"/>
    <w:rPr>
      <w:rFonts w:ascii="Arial" w:hAnsi="Arial"/>
      <w:iCs/>
      <w:sz w:val="22"/>
      <w:szCs w:val="22"/>
      <w:lang w:val="it-IT" w:eastAsia="en-US" w:bidi="ar-SA"/>
    </w:rPr>
  </w:style>
  <w:style w:type="paragraph" w:customStyle="1" w:styleId="SubSubSubTitluCharChar">
    <w:name w:val="SubSubSubTitlu Char Char"/>
    <w:basedOn w:val="Subsubtitlu"/>
    <w:qFormat/>
    <w:rsid w:val="00524B29"/>
    <w:pPr>
      <w:pBdr>
        <w:top w:val="single" w:sz="2" w:space="1" w:color="808080"/>
        <w:left w:val="single" w:sz="2" w:space="1" w:color="808080"/>
        <w:bottom w:val="single" w:sz="2" w:space="1" w:color="808080"/>
        <w:right w:val="single" w:sz="2" w:space="1" w:color="808080"/>
      </w:pBdr>
      <w:shd w:val="clear" w:color="auto" w:fill="E6E6E6"/>
      <w:tabs>
        <w:tab w:val="num" w:pos="360"/>
      </w:tabs>
      <w:spacing w:after="60"/>
    </w:pPr>
    <w:rPr>
      <w:i/>
    </w:rPr>
  </w:style>
  <w:style w:type="table" w:customStyle="1" w:styleId="StilTabel">
    <w:name w:val="StilTabel"/>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character" w:customStyle="1" w:styleId="content">
    <w:name w:val="content"/>
    <w:basedOn w:val="DefaultParagraphFont"/>
    <w:rsid w:val="00524B29"/>
  </w:style>
  <w:style w:type="paragraph" w:customStyle="1" w:styleId="Style183">
    <w:name w:val="Style183"/>
    <w:basedOn w:val="Normal"/>
    <w:qFormat/>
    <w:rsid w:val="00524B29"/>
    <w:pPr>
      <w:widowControl w:val="0"/>
      <w:autoSpaceDE w:val="0"/>
      <w:autoSpaceDN w:val="0"/>
      <w:adjustRightInd w:val="0"/>
      <w:spacing w:after="0" w:line="246" w:lineRule="exact"/>
      <w:jc w:val="both"/>
    </w:pPr>
    <w:rPr>
      <w:rFonts w:ascii="Arial" w:eastAsia="Times New Roman" w:hAnsi="Arial"/>
      <w:sz w:val="20"/>
      <w:szCs w:val="24"/>
      <w:lang w:eastAsia="ro-RO"/>
    </w:rPr>
  </w:style>
  <w:style w:type="character" w:customStyle="1" w:styleId="FontStyle410">
    <w:name w:val="Font Style410"/>
    <w:rsid w:val="00524B29"/>
    <w:rPr>
      <w:rFonts w:ascii="Arial" w:hAnsi="Arial" w:cs="Arial"/>
      <w:sz w:val="20"/>
      <w:szCs w:val="20"/>
    </w:rPr>
  </w:style>
  <w:style w:type="paragraph" w:customStyle="1" w:styleId="Style29">
    <w:name w:val="Style29"/>
    <w:basedOn w:val="Normal"/>
    <w:qFormat/>
    <w:rsid w:val="00524B29"/>
    <w:pPr>
      <w:widowControl w:val="0"/>
      <w:autoSpaceDE w:val="0"/>
      <w:autoSpaceDN w:val="0"/>
      <w:adjustRightInd w:val="0"/>
      <w:spacing w:after="0" w:line="245" w:lineRule="exact"/>
      <w:jc w:val="both"/>
    </w:pPr>
    <w:rPr>
      <w:rFonts w:ascii="Arial" w:eastAsia="Times New Roman" w:hAnsi="Arial"/>
      <w:sz w:val="20"/>
      <w:szCs w:val="24"/>
      <w:lang w:eastAsia="ro-RO"/>
    </w:rPr>
  </w:style>
  <w:style w:type="paragraph" w:customStyle="1" w:styleId="e2">
    <w:name w:val="e2"/>
    <w:basedOn w:val="Normal"/>
    <w:qFormat/>
    <w:rsid w:val="00524B29"/>
    <w:pPr>
      <w:numPr>
        <w:numId w:val="67"/>
      </w:numPr>
      <w:spacing w:before="120" w:after="120" w:line="280" w:lineRule="atLeast"/>
      <w:jc w:val="both"/>
    </w:pPr>
    <w:rPr>
      <w:rFonts w:ascii="Arial" w:eastAsia="Times New Roman" w:hAnsi="Arial"/>
      <w:szCs w:val="20"/>
      <w:lang w:val="en-GB" w:eastAsia="de-DE"/>
    </w:rPr>
  </w:style>
  <w:style w:type="paragraph" w:customStyle="1" w:styleId="Adnotaritabel">
    <w:name w:val="Adnotari tabel"/>
    <w:basedOn w:val="Normal"/>
    <w:qFormat/>
    <w:rsid w:val="00524B29"/>
    <w:pPr>
      <w:spacing w:after="0" w:line="240" w:lineRule="auto"/>
    </w:pPr>
    <w:rPr>
      <w:rFonts w:ascii="Times New Roman" w:eastAsia="Times New Roman" w:hAnsi="Times New Roman"/>
      <w:sz w:val="20"/>
      <w:szCs w:val="20"/>
    </w:rPr>
  </w:style>
  <w:style w:type="paragraph" w:customStyle="1" w:styleId="CharChar1CharCharChar">
    <w:name w:val="Char Char1 Char Char Cha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M26">
    <w:name w:val="CM26"/>
    <w:basedOn w:val="Default"/>
    <w:next w:val="Default"/>
    <w:uiPriority w:val="99"/>
    <w:qFormat/>
    <w:rsid w:val="00524B29"/>
    <w:pPr>
      <w:widowControl w:val="0"/>
      <w:spacing w:after="118"/>
    </w:pPr>
    <w:rPr>
      <w:rFonts w:ascii="Arial" w:hAnsi="Arial" w:cs="Arial"/>
      <w:color w:val="auto"/>
      <w:lang w:val="en-US" w:eastAsia="en-US"/>
    </w:rPr>
  </w:style>
  <w:style w:type="character" w:customStyle="1" w:styleId="Style8Char">
    <w:name w:val="Style8 Char"/>
    <w:basedOn w:val="Heading2Char"/>
    <w:link w:val="Style8"/>
    <w:rsid w:val="00524B29"/>
    <w:rPr>
      <w:rFonts w:ascii="Arial" w:eastAsia="Calibri" w:hAnsi="Arial" w:cs="Arial"/>
      <w:b w:val="0"/>
      <w:bCs w:val="0"/>
      <w:noProof/>
      <w:color w:val="FFFFFF"/>
      <w:sz w:val="24"/>
      <w:szCs w:val="24"/>
      <w:lang w:val="en-GB" w:eastAsia="ar-SA"/>
    </w:rPr>
  </w:style>
  <w:style w:type="paragraph" w:customStyle="1" w:styleId="CM24">
    <w:name w:val="CM24"/>
    <w:basedOn w:val="Default"/>
    <w:next w:val="Default"/>
    <w:uiPriority w:val="99"/>
    <w:qFormat/>
    <w:rsid w:val="00524B29"/>
    <w:pPr>
      <w:widowControl w:val="0"/>
      <w:spacing w:after="485"/>
    </w:pPr>
    <w:rPr>
      <w:rFonts w:ascii="Arial" w:hAnsi="Arial" w:cs="Arial"/>
      <w:color w:val="auto"/>
      <w:lang w:val="en-US" w:eastAsia="en-US"/>
    </w:rPr>
  </w:style>
  <w:style w:type="paragraph" w:customStyle="1" w:styleId="CM25">
    <w:name w:val="CM25"/>
    <w:basedOn w:val="Default"/>
    <w:next w:val="Default"/>
    <w:uiPriority w:val="99"/>
    <w:qFormat/>
    <w:rsid w:val="00524B29"/>
    <w:pPr>
      <w:widowControl w:val="0"/>
      <w:spacing w:after="245"/>
    </w:pPr>
    <w:rPr>
      <w:rFonts w:ascii="Arial" w:hAnsi="Arial" w:cs="Arial"/>
      <w:color w:val="auto"/>
      <w:lang w:val="en-US" w:eastAsia="en-US"/>
    </w:rPr>
  </w:style>
  <w:style w:type="paragraph" w:customStyle="1" w:styleId="CM2">
    <w:name w:val="CM2"/>
    <w:basedOn w:val="Default"/>
    <w:next w:val="Default"/>
    <w:qFormat/>
    <w:rsid w:val="00524B29"/>
    <w:pPr>
      <w:widowControl w:val="0"/>
      <w:spacing w:line="248" w:lineRule="atLeast"/>
    </w:pPr>
    <w:rPr>
      <w:rFonts w:ascii="Arial" w:hAnsi="Arial" w:cs="Arial"/>
      <w:color w:val="auto"/>
      <w:lang w:val="en-US" w:eastAsia="en-US"/>
    </w:rPr>
  </w:style>
  <w:style w:type="paragraph" w:styleId="Quote">
    <w:name w:val="Quote"/>
    <w:basedOn w:val="Normal"/>
    <w:next w:val="Normal"/>
    <w:link w:val="QuoteChar"/>
    <w:uiPriority w:val="29"/>
    <w:qFormat/>
    <w:rsid w:val="00524B29"/>
    <w:pPr>
      <w:widowControl w:val="0"/>
      <w:spacing w:before="40" w:after="120" w:line="240" w:lineRule="auto"/>
      <w:jc w:val="both"/>
    </w:pPr>
    <w:rPr>
      <w:rFonts w:ascii="Arial" w:eastAsia="Times New Roman" w:hAnsi="Arial"/>
      <w:i/>
      <w:iCs/>
      <w:color w:val="000000"/>
      <w:szCs w:val="20"/>
    </w:rPr>
  </w:style>
  <w:style w:type="character" w:customStyle="1" w:styleId="QuoteChar">
    <w:name w:val="Quote Char"/>
    <w:basedOn w:val="DefaultParagraphFont"/>
    <w:link w:val="Quote"/>
    <w:uiPriority w:val="29"/>
    <w:rsid w:val="00524B29"/>
    <w:rPr>
      <w:rFonts w:ascii="Arial" w:eastAsia="Times New Roman" w:hAnsi="Arial" w:cs="Times New Roman"/>
      <w:i/>
      <w:iCs/>
      <w:color w:val="000000"/>
      <w:szCs w:val="20"/>
      <w:lang w:val="ro-RO"/>
    </w:rPr>
  </w:style>
  <w:style w:type="paragraph" w:customStyle="1" w:styleId="Text0">
    <w:name w:val="Text"/>
    <w:basedOn w:val="Normal"/>
    <w:link w:val="TextChar"/>
    <w:qFormat/>
    <w:rsid w:val="00524B29"/>
    <w:pPr>
      <w:spacing w:after="0" w:line="240" w:lineRule="auto"/>
      <w:ind w:firstLine="720"/>
      <w:jc w:val="both"/>
    </w:pPr>
    <w:rPr>
      <w:rFonts w:ascii="Times New Roman" w:eastAsia="Times New Roman" w:hAnsi="Times New Roman"/>
      <w:sz w:val="24"/>
      <w:szCs w:val="24"/>
      <w:lang w:val="en-US"/>
    </w:rPr>
  </w:style>
  <w:style w:type="character" w:customStyle="1" w:styleId="TextChar">
    <w:name w:val="Text Char"/>
    <w:link w:val="Text0"/>
    <w:rsid w:val="00524B29"/>
    <w:rPr>
      <w:rFonts w:ascii="Times New Roman" w:eastAsia="Times New Roman" w:hAnsi="Times New Roman" w:cs="Times New Roman"/>
      <w:sz w:val="24"/>
      <w:szCs w:val="24"/>
    </w:rPr>
  </w:style>
  <w:style w:type="paragraph" w:customStyle="1" w:styleId="SStitlu">
    <w:name w:val="SStitlu"/>
    <w:basedOn w:val="Normal"/>
    <w:qFormat/>
    <w:rsid w:val="00524B29"/>
    <w:pPr>
      <w:spacing w:after="0" w:line="240" w:lineRule="auto"/>
      <w:ind w:firstLine="720"/>
    </w:pPr>
    <w:rPr>
      <w:rFonts w:ascii="Times New Roman" w:eastAsia="Times New Roman" w:hAnsi="Times New Roman"/>
      <w:b/>
      <w:sz w:val="24"/>
      <w:szCs w:val="24"/>
    </w:rPr>
  </w:style>
  <w:style w:type="character" w:customStyle="1" w:styleId="STitluChar">
    <w:name w:val="STitlu Char"/>
    <w:rsid w:val="00524B29"/>
    <w:rPr>
      <w:b/>
      <w:caps/>
      <w:noProof w:val="0"/>
      <w:sz w:val="24"/>
      <w:szCs w:val="28"/>
      <w:lang w:val="en-US" w:eastAsia="en-US" w:bidi="ar-SA"/>
    </w:rPr>
  </w:style>
  <w:style w:type="paragraph" w:customStyle="1" w:styleId="STitlu">
    <w:name w:val="STitlu"/>
    <w:basedOn w:val="Normal"/>
    <w:link w:val="STitluChar1"/>
    <w:qFormat/>
    <w:rsid w:val="00524B29"/>
    <w:pPr>
      <w:spacing w:after="0" w:line="240" w:lineRule="auto"/>
      <w:ind w:firstLine="720"/>
    </w:pPr>
    <w:rPr>
      <w:rFonts w:ascii="Times New Roman" w:eastAsia="Times New Roman" w:hAnsi="Times New Roman"/>
      <w:b/>
      <w:caps/>
      <w:sz w:val="24"/>
      <w:szCs w:val="28"/>
      <w:lang w:val="en-US"/>
    </w:rPr>
  </w:style>
  <w:style w:type="character" w:customStyle="1" w:styleId="STitluChar1">
    <w:name w:val="STitlu Char1"/>
    <w:link w:val="STitlu"/>
    <w:rsid w:val="00524B29"/>
    <w:rPr>
      <w:rFonts w:ascii="Times New Roman" w:eastAsia="Times New Roman" w:hAnsi="Times New Roman" w:cs="Times New Roman"/>
      <w:b/>
      <w:caps/>
      <w:sz w:val="24"/>
      <w:szCs w:val="28"/>
    </w:rPr>
  </w:style>
  <w:style w:type="paragraph" w:customStyle="1" w:styleId="BoxBlau">
    <w:name w:val="Box Blau"/>
    <w:basedOn w:val="Normal"/>
    <w:qFormat/>
    <w:rsid w:val="00524B29"/>
    <w:pPr>
      <w:numPr>
        <w:numId w:val="95"/>
      </w:numPr>
      <w:spacing w:before="60" w:after="180" w:line="288" w:lineRule="auto"/>
      <w:jc w:val="both"/>
    </w:pPr>
    <w:rPr>
      <w:rFonts w:ascii="Arial" w:eastAsia="Times New Roman" w:hAnsi="Arial" w:cs="Arial"/>
      <w:szCs w:val="24"/>
      <w:lang w:val="en-US" w:eastAsia="de-DE"/>
    </w:rPr>
  </w:style>
  <w:style w:type="paragraph" w:styleId="NormalIndent">
    <w:name w:val="Normal Indent"/>
    <w:aliases w:val="Normal Indent Char,Normal Indent Char2 Char,Normal Indent Char1 Char Char,Normal Indent Char Char Char Char,Normal Indent Char Char1 Char,Normal Indent Char2 Char Char Char Char,Normal Indent Char1 Char Char Char Char Char"/>
    <w:basedOn w:val="Normal"/>
    <w:link w:val="NormalIndentChar1"/>
    <w:uiPriority w:val="99"/>
    <w:unhideWhenUsed/>
    <w:qFormat/>
    <w:rsid w:val="00524B29"/>
    <w:pPr>
      <w:widowControl w:val="0"/>
      <w:autoSpaceDE w:val="0"/>
      <w:autoSpaceDN w:val="0"/>
      <w:adjustRightInd w:val="0"/>
      <w:spacing w:after="0" w:line="240" w:lineRule="auto"/>
      <w:ind w:left="720"/>
    </w:pPr>
    <w:rPr>
      <w:rFonts w:ascii="Times New Roman" w:eastAsia="SimSun" w:hAnsi="Times New Roman"/>
      <w:sz w:val="20"/>
      <w:szCs w:val="20"/>
      <w:lang w:val="en-US" w:eastAsia="x-none"/>
    </w:rPr>
  </w:style>
  <w:style w:type="character" w:customStyle="1" w:styleId="NormalIndentChar1">
    <w:name w:val="Normal Indent Char1"/>
    <w:aliases w:val="Normal Indent Char Char,Normal Indent Char2 Char Char,Normal Indent Char1 Char Char Char,Normal Indent Char Char Char Char Char,Normal Indent Char Char1 Char Char,Normal Indent Char2 Char Char Char Char Char"/>
    <w:link w:val="NormalIndent"/>
    <w:uiPriority w:val="99"/>
    <w:locked/>
    <w:rsid w:val="00524B29"/>
    <w:rPr>
      <w:rFonts w:ascii="Times New Roman" w:eastAsia="SimSun" w:hAnsi="Times New Roman" w:cs="Times New Roman"/>
      <w:sz w:val="20"/>
      <w:szCs w:val="20"/>
      <w:lang w:eastAsia="x-none"/>
    </w:rPr>
  </w:style>
  <w:style w:type="character" w:customStyle="1" w:styleId="do1">
    <w:name w:val="do1"/>
    <w:rsid w:val="00524B29"/>
    <w:rPr>
      <w:b/>
      <w:bCs/>
      <w:sz w:val="26"/>
      <w:szCs w:val="26"/>
    </w:rPr>
  </w:style>
  <w:style w:type="numbering" w:customStyle="1" w:styleId="NoList17">
    <w:name w:val="No List17"/>
    <w:next w:val="NoList"/>
    <w:uiPriority w:val="99"/>
    <w:semiHidden/>
    <w:unhideWhenUsed/>
    <w:rsid w:val="00524B29"/>
  </w:style>
  <w:style w:type="table" w:customStyle="1" w:styleId="TableGrid14">
    <w:name w:val="Table Grid14"/>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8">
    <w:name w:val="Style Numbered Left:  063 cm Hanging:  063 cm8"/>
    <w:basedOn w:val="NoList"/>
    <w:rsid w:val="00524B29"/>
  </w:style>
  <w:style w:type="numbering" w:customStyle="1" w:styleId="NoList114">
    <w:name w:val="No List114"/>
    <w:next w:val="NoList"/>
    <w:uiPriority w:val="99"/>
    <w:semiHidden/>
    <w:unhideWhenUsed/>
    <w:rsid w:val="00524B29"/>
  </w:style>
  <w:style w:type="table" w:customStyle="1" w:styleId="TableGrid113">
    <w:name w:val="Table Grid11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524B29"/>
  </w:style>
  <w:style w:type="table" w:customStyle="1" w:styleId="TableGrid24">
    <w:name w:val="Table Grid24"/>
    <w:basedOn w:val="TableNormal"/>
    <w:next w:val="TableGrid"/>
    <w:uiPriority w:val="59"/>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524B29"/>
  </w:style>
  <w:style w:type="paragraph" w:customStyle="1" w:styleId="Caracter1CharCharCaracter2">
    <w:name w:val="Caracter1 Char Char Caracter2"/>
    <w:basedOn w:val="Normal"/>
    <w:qFormat/>
    <w:rsid w:val="00524B29"/>
    <w:rPr>
      <w:rFonts w:ascii="Times New Roman" w:eastAsia="Times New Roman" w:hAnsi="Times New Roman"/>
      <w:sz w:val="24"/>
      <w:szCs w:val="24"/>
      <w:lang w:val="pl-PL" w:eastAsia="pl-PL"/>
    </w:rPr>
  </w:style>
  <w:style w:type="paragraph" w:customStyle="1" w:styleId="Caracter1CharCharCaracterCharCharChar2">
    <w:name w:val="Caracter1 Char Char Caracter Char Char Char2"/>
    <w:basedOn w:val="Normal"/>
    <w:qFormat/>
    <w:rsid w:val="00524B29"/>
    <w:rPr>
      <w:rFonts w:ascii="Times New Roman" w:eastAsia="Times New Roman" w:hAnsi="Times New Roman"/>
      <w:sz w:val="24"/>
      <w:szCs w:val="24"/>
      <w:lang w:val="pl-PL" w:eastAsia="pl-PL"/>
    </w:rPr>
  </w:style>
  <w:style w:type="numbering" w:customStyle="1" w:styleId="StyleNumberedLeft063cmHanging063cm17">
    <w:name w:val="Style Numbered Left:  063 cm Hanging:  063 cm17"/>
    <w:basedOn w:val="NoList"/>
    <w:rsid w:val="00524B29"/>
  </w:style>
  <w:style w:type="paragraph" w:customStyle="1" w:styleId="CaracterCharCharCharCharCharChar1">
    <w:name w:val="Caracter Char Char Char Char Char Char1"/>
    <w:basedOn w:val="Normal"/>
    <w:qFormat/>
    <w:rsid w:val="00524B29"/>
    <w:rPr>
      <w:rFonts w:ascii="Times New Roman" w:eastAsia="Times New Roman" w:hAnsi="Times New Roman"/>
      <w:sz w:val="24"/>
      <w:szCs w:val="24"/>
      <w:lang w:val="pl-PL" w:eastAsia="pl-PL"/>
    </w:rPr>
  </w:style>
  <w:style w:type="paragraph" w:customStyle="1" w:styleId="CaracterCharCharCaracter1">
    <w:name w:val="Caracter Char Char Caracter1"/>
    <w:basedOn w:val="Normal"/>
    <w:qFormat/>
    <w:rsid w:val="00524B29"/>
    <w:rPr>
      <w:rFonts w:ascii="Times New Roman" w:eastAsia="Times New Roman" w:hAnsi="Times New Roman"/>
      <w:sz w:val="24"/>
      <w:szCs w:val="24"/>
      <w:lang w:val="pl-PL" w:eastAsia="pl-PL"/>
    </w:rPr>
  </w:style>
  <w:style w:type="paragraph" w:customStyle="1" w:styleId="Caracter1CharCharCaracterCharCharChar11">
    <w:name w:val="Caracter1 Char Char Caracter Char Char Char11"/>
    <w:basedOn w:val="Normal"/>
    <w:qFormat/>
    <w:rsid w:val="00524B29"/>
    <w:rPr>
      <w:rFonts w:ascii="Times New Roman" w:eastAsia="Times New Roman" w:hAnsi="Times New Roman"/>
      <w:sz w:val="24"/>
      <w:szCs w:val="24"/>
      <w:lang w:val="pl-PL" w:eastAsia="pl-PL"/>
    </w:rPr>
  </w:style>
  <w:style w:type="paragraph" w:customStyle="1" w:styleId="Caracter1CharCharCaracterCharCharCharCharCharCaracter1">
    <w:name w:val="Caracter1 Char Char Caracter Char Char Char Char Char Caracter1"/>
    <w:basedOn w:val="Normal"/>
    <w:qFormat/>
    <w:rsid w:val="00524B29"/>
    <w:rPr>
      <w:rFonts w:ascii="Times New Roman" w:eastAsia="Times New Roman" w:hAnsi="Times New Roman"/>
      <w:sz w:val="24"/>
      <w:szCs w:val="24"/>
      <w:lang w:val="pl-PL" w:eastAsia="pl-PL"/>
    </w:rPr>
  </w:style>
  <w:style w:type="paragraph" w:customStyle="1" w:styleId="Caracter1">
    <w:name w:val="Caracter1"/>
    <w:basedOn w:val="Normal"/>
    <w:qFormat/>
    <w:rsid w:val="00524B29"/>
    <w:rPr>
      <w:rFonts w:ascii="Times New Roman" w:eastAsia="Times New Roman" w:hAnsi="Times New Roman"/>
      <w:sz w:val="24"/>
      <w:szCs w:val="24"/>
      <w:lang w:val="pl-PL" w:eastAsia="pl-PL"/>
    </w:rPr>
  </w:style>
  <w:style w:type="character" w:customStyle="1" w:styleId="CharChar21">
    <w:name w:val="Char Char21"/>
    <w:semiHidden/>
    <w:rsid w:val="00524B29"/>
    <w:rPr>
      <w:rFonts w:ascii="Arial" w:hAnsi="Arial" w:cs="Arial"/>
      <w:lang w:val="ro-RO" w:eastAsia="en-US" w:bidi="ar-SA"/>
    </w:rPr>
  </w:style>
  <w:style w:type="table" w:customStyle="1" w:styleId="TableList44">
    <w:name w:val="Table List 44"/>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4">
    <w:name w:val="Table Web 34"/>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4">
    <w:name w:val="Calendar 14"/>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3">
    <w:name w:val="Table Grid2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unhideWhenUsed/>
    <w:rsid w:val="00524B29"/>
  </w:style>
  <w:style w:type="numbering" w:customStyle="1" w:styleId="StyleNumberedLeft063cmHanging063cm114">
    <w:name w:val="Style Numbered Left:  063 cm Hanging:  063 cm114"/>
    <w:basedOn w:val="NoList"/>
    <w:rsid w:val="00524B29"/>
  </w:style>
  <w:style w:type="table" w:customStyle="1" w:styleId="GridTable4-Accent113">
    <w:name w:val="Grid Table 4 - Accent 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
    <w:name w:val="Grid Table 4 - Accent 5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4">
    <w:name w:val="Light List - Accent 14"/>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3">
    <w:name w:val="List Table 3 - Accent 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
    <w:name w:val="List Table 3 - Accent 5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4">
    <w:name w:val="Light List - Accent 24"/>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
    <w:name w:val="Grid Table 1 Light - Accent 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4">
    <w:name w:val="No List11114"/>
    <w:next w:val="NoList"/>
    <w:uiPriority w:val="99"/>
    <w:semiHidden/>
    <w:unhideWhenUsed/>
    <w:rsid w:val="00524B29"/>
  </w:style>
  <w:style w:type="numbering" w:customStyle="1" w:styleId="StyleNumberedLeft063cmHanging063cm1114">
    <w:name w:val="Style Numbered Left:  063 cm Hanging:  063 cm1114"/>
    <w:basedOn w:val="NoList"/>
    <w:rsid w:val="00524B29"/>
  </w:style>
  <w:style w:type="numbering" w:customStyle="1" w:styleId="NoList214">
    <w:name w:val="No List214"/>
    <w:next w:val="NoList"/>
    <w:uiPriority w:val="99"/>
    <w:semiHidden/>
    <w:unhideWhenUsed/>
    <w:rsid w:val="00524B29"/>
  </w:style>
  <w:style w:type="numbering" w:customStyle="1" w:styleId="StyleNumberedLeft063cmHanging063cm26">
    <w:name w:val="Style Numbered Left:  063 cm Hanging:  063 cm26"/>
    <w:basedOn w:val="NoList"/>
    <w:rsid w:val="00524B29"/>
  </w:style>
  <w:style w:type="table" w:customStyle="1" w:styleId="GridTable4-Accent613">
    <w:name w:val="Grid Table 4 - Accent 6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
    <w:name w:val="Grid Table 1 Light - Accent 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3">
    <w:name w:val="Grid Table 4 - Accent 2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4">
    <w:name w:val="No List314"/>
    <w:next w:val="NoList"/>
    <w:semiHidden/>
    <w:rsid w:val="00524B29"/>
  </w:style>
  <w:style w:type="numbering" w:customStyle="1" w:styleId="StyleNumberedLeft063cmHanging063cm35">
    <w:name w:val="Style Numbered Left:  063 cm Hanging:  063 cm35"/>
    <w:basedOn w:val="NoList"/>
    <w:rsid w:val="00524B29"/>
  </w:style>
  <w:style w:type="numbering" w:customStyle="1" w:styleId="NoList124">
    <w:name w:val="No List124"/>
    <w:next w:val="NoList"/>
    <w:uiPriority w:val="99"/>
    <w:semiHidden/>
    <w:unhideWhenUsed/>
    <w:rsid w:val="00524B29"/>
  </w:style>
  <w:style w:type="numbering" w:customStyle="1" w:styleId="StyleNumberedLeft063cmHanging063cm124">
    <w:name w:val="Style Numbered Left:  063 cm Hanging:  063 cm124"/>
    <w:basedOn w:val="NoList"/>
    <w:rsid w:val="00524B29"/>
  </w:style>
  <w:style w:type="numbering" w:customStyle="1" w:styleId="NoList2114">
    <w:name w:val="No List2114"/>
    <w:next w:val="NoList"/>
    <w:uiPriority w:val="99"/>
    <w:semiHidden/>
    <w:unhideWhenUsed/>
    <w:rsid w:val="00524B29"/>
  </w:style>
  <w:style w:type="numbering" w:customStyle="1" w:styleId="StyleNumberedLeft063cmHanging063cm215">
    <w:name w:val="Style Numbered Left:  063 cm Hanging:  063 cm215"/>
    <w:basedOn w:val="NoList"/>
    <w:rsid w:val="00524B29"/>
  </w:style>
  <w:style w:type="numbering" w:customStyle="1" w:styleId="NoList44">
    <w:name w:val="No List44"/>
    <w:next w:val="NoList"/>
    <w:uiPriority w:val="99"/>
    <w:semiHidden/>
    <w:rsid w:val="00524B29"/>
  </w:style>
  <w:style w:type="numbering" w:customStyle="1" w:styleId="StyleNumberedLeft063cmHanging063cm44">
    <w:name w:val="Style Numbered Left:  063 cm Hanging:  063 cm44"/>
    <w:basedOn w:val="NoList"/>
    <w:rsid w:val="00524B29"/>
  </w:style>
  <w:style w:type="numbering" w:customStyle="1" w:styleId="NoList134">
    <w:name w:val="No List134"/>
    <w:next w:val="NoList"/>
    <w:uiPriority w:val="99"/>
    <w:semiHidden/>
    <w:unhideWhenUsed/>
    <w:rsid w:val="00524B29"/>
  </w:style>
  <w:style w:type="numbering" w:customStyle="1" w:styleId="StyleNumberedLeft063cmHanging063cm134">
    <w:name w:val="Style Numbered Left:  063 cm Hanging:  063 cm134"/>
    <w:basedOn w:val="NoList"/>
    <w:rsid w:val="00524B29"/>
  </w:style>
  <w:style w:type="numbering" w:customStyle="1" w:styleId="NoList224">
    <w:name w:val="No List224"/>
    <w:next w:val="NoList"/>
    <w:uiPriority w:val="99"/>
    <w:semiHidden/>
    <w:unhideWhenUsed/>
    <w:rsid w:val="00524B29"/>
  </w:style>
  <w:style w:type="numbering" w:customStyle="1" w:styleId="StyleNumberedLeft063cmHanging063cm224">
    <w:name w:val="Style Numbered Left:  063 cm Hanging:  063 cm224"/>
    <w:basedOn w:val="NoList"/>
    <w:rsid w:val="00524B29"/>
  </w:style>
  <w:style w:type="numbering" w:customStyle="1" w:styleId="NoList53">
    <w:name w:val="No List53"/>
    <w:next w:val="NoList"/>
    <w:uiPriority w:val="99"/>
    <w:semiHidden/>
    <w:rsid w:val="00524B29"/>
  </w:style>
  <w:style w:type="numbering" w:customStyle="1" w:styleId="StyleNumberedLeft063cmHanging063cm53">
    <w:name w:val="Style Numbered Left:  063 cm Hanging:  063 cm53"/>
    <w:basedOn w:val="NoList"/>
    <w:rsid w:val="00524B29"/>
  </w:style>
  <w:style w:type="numbering" w:customStyle="1" w:styleId="NoList143">
    <w:name w:val="No List143"/>
    <w:next w:val="NoList"/>
    <w:uiPriority w:val="99"/>
    <w:semiHidden/>
    <w:unhideWhenUsed/>
    <w:rsid w:val="00524B29"/>
  </w:style>
  <w:style w:type="numbering" w:customStyle="1" w:styleId="StyleNumberedLeft063cmHanging063cm143">
    <w:name w:val="Style Numbered Left:  063 cm Hanging:  063 cm143"/>
    <w:basedOn w:val="NoList"/>
    <w:rsid w:val="00524B29"/>
  </w:style>
  <w:style w:type="numbering" w:customStyle="1" w:styleId="NoList233">
    <w:name w:val="No List233"/>
    <w:next w:val="NoList"/>
    <w:uiPriority w:val="99"/>
    <w:semiHidden/>
    <w:unhideWhenUsed/>
    <w:rsid w:val="00524B29"/>
  </w:style>
  <w:style w:type="numbering" w:customStyle="1" w:styleId="StyleNumberedLeft063cmHanging063cm233">
    <w:name w:val="Style Numbered Left:  063 cm Hanging:  063 cm233"/>
    <w:basedOn w:val="NoList"/>
    <w:rsid w:val="00524B29"/>
  </w:style>
  <w:style w:type="numbering" w:customStyle="1" w:styleId="NoList3114">
    <w:name w:val="No List3114"/>
    <w:next w:val="NoList"/>
    <w:semiHidden/>
    <w:rsid w:val="00524B29"/>
  </w:style>
  <w:style w:type="numbering" w:customStyle="1" w:styleId="StyleNumberedLeft063cmHanging063cm314">
    <w:name w:val="Style Numbered Left:  063 cm Hanging:  063 cm314"/>
    <w:basedOn w:val="NoList"/>
    <w:rsid w:val="00524B29"/>
  </w:style>
  <w:style w:type="numbering" w:customStyle="1" w:styleId="NoList111113">
    <w:name w:val="No List111113"/>
    <w:next w:val="NoList"/>
    <w:semiHidden/>
    <w:unhideWhenUsed/>
    <w:rsid w:val="00524B29"/>
  </w:style>
  <w:style w:type="numbering" w:customStyle="1" w:styleId="StyleNumberedLeft063cmHanging063cm11114">
    <w:name w:val="Style Numbered Left:  063 cm Hanging:  063 cm11114"/>
    <w:basedOn w:val="NoList"/>
    <w:rsid w:val="00524B29"/>
  </w:style>
  <w:style w:type="numbering" w:customStyle="1" w:styleId="NoList11111111111">
    <w:name w:val="No List11111111111"/>
    <w:next w:val="NoList"/>
    <w:uiPriority w:val="99"/>
    <w:semiHidden/>
    <w:unhideWhenUsed/>
    <w:rsid w:val="00524B29"/>
  </w:style>
  <w:style w:type="numbering" w:customStyle="1" w:styleId="StyleNumberedLeft063cmHanging063cm111113">
    <w:name w:val="Style Numbered Left:  063 cm Hanging:  063 cm111113"/>
    <w:basedOn w:val="NoList"/>
    <w:rsid w:val="00524B29"/>
  </w:style>
  <w:style w:type="numbering" w:customStyle="1" w:styleId="NoList21114">
    <w:name w:val="No List21114"/>
    <w:next w:val="NoList"/>
    <w:uiPriority w:val="99"/>
    <w:semiHidden/>
    <w:unhideWhenUsed/>
    <w:rsid w:val="00524B29"/>
  </w:style>
  <w:style w:type="numbering" w:customStyle="1" w:styleId="StyleNumberedLeft063cmHanging063cm2114">
    <w:name w:val="Style Numbered Left:  063 cm Hanging:  063 cm2114"/>
    <w:basedOn w:val="NoList"/>
    <w:rsid w:val="00524B29"/>
  </w:style>
  <w:style w:type="numbering" w:customStyle="1" w:styleId="NoList31113">
    <w:name w:val="No List31113"/>
    <w:next w:val="NoList"/>
    <w:semiHidden/>
    <w:rsid w:val="00524B29"/>
  </w:style>
  <w:style w:type="numbering" w:customStyle="1" w:styleId="StyleNumberedLeft063cmHanging063cm3113">
    <w:name w:val="Style Numbered Left:  063 cm Hanging:  063 cm3113"/>
    <w:basedOn w:val="NoList"/>
    <w:rsid w:val="00524B29"/>
  </w:style>
  <w:style w:type="numbering" w:customStyle="1" w:styleId="NoList1213">
    <w:name w:val="No List1213"/>
    <w:next w:val="NoList"/>
    <w:uiPriority w:val="99"/>
    <w:semiHidden/>
    <w:unhideWhenUsed/>
    <w:rsid w:val="00524B29"/>
  </w:style>
  <w:style w:type="numbering" w:customStyle="1" w:styleId="StyleNumberedLeft063cmHanging063cm1213">
    <w:name w:val="Style Numbered Left:  063 cm Hanging:  063 cm1213"/>
    <w:basedOn w:val="NoList"/>
    <w:rsid w:val="00524B29"/>
  </w:style>
  <w:style w:type="numbering" w:customStyle="1" w:styleId="NoList211113">
    <w:name w:val="No List211113"/>
    <w:next w:val="NoList"/>
    <w:uiPriority w:val="99"/>
    <w:semiHidden/>
    <w:unhideWhenUsed/>
    <w:rsid w:val="00524B29"/>
  </w:style>
  <w:style w:type="numbering" w:customStyle="1" w:styleId="StyleNumberedLeft063cmHanging063cm21113">
    <w:name w:val="Style Numbered Left:  063 cm Hanging:  063 cm21113"/>
    <w:basedOn w:val="NoList"/>
    <w:rsid w:val="00524B29"/>
  </w:style>
  <w:style w:type="numbering" w:customStyle="1" w:styleId="NoList413">
    <w:name w:val="No List413"/>
    <w:next w:val="NoList"/>
    <w:uiPriority w:val="99"/>
    <w:semiHidden/>
    <w:rsid w:val="00524B29"/>
  </w:style>
  <w:style w:type="numbering" w:customStyle="1" w:styleId="StyleNumberedLeft063cmHanging063cm413">
    <w:name w:val="Style Numbered Left:  063 cm Hanging:  063 cm413"/>
    <w:basedOn w:val="NoList"/>
    <w:rsid w:val="00524B29"/>
  </w:style>
  <w:style w:type="numbering" w:customStyle="1" w:styleId="NoList1313">
    <w:name w:val="No List1313"/>
    <w:next w:val="NoList"/>
    <w:uiPriority w:val="99"/>
    <w:semiHidden/>
    <w:unhideWhenUsed/>
    <w:rsid w:val="00524B29"/>
  </w:style>
  <w:style w:type="numbering" w:customStyle="1" w:styleId="StyleNumberedLeft063cmHanging063cm1313">
    <w:name w:val="Style Numbered Left:  063 cm Hanging:  063 cm1313"/>
    <w:basedOn w:val="NoList"/>
    <w:rsid w:val="00524B29"/>
  </w:style>
  <w:style w:type="numbering" w:customStyle="1" w:styleId="NoList2213">
    <w:name w:val="No List2213"/>
    <w:next w:val="NoList"/>
    <w:uiPriority w:val="99"/>
    <w:semiHidden/>
    <w:unhideWhenUsed/>
    <w:rsid w:val="00524B29"/>
  </w:style>
  <w:style w:type="numbering" w:customStyle="1" w:styleId="StyleNumberedLeft063cmHanging063cm2213">
    <w:name w:val="Style Numbered Left:  063 cm Hanging:  063 cm2213"/>
    <w:basedOn w:val="NoList"/>
    <w:rsid w:val="00524B29"/>
  </w:style>
  <w:style w:type="paragraph" w:customStyle="1" w:styleId="CharCharCaracterCaracter1">
    <w:name w:val="Char Char Caracter Caracter1"/>
    <w:basedOn w:val="Normal"/>
    <w:qFormat/>
    <w:rsid w:val="00524B29"/>
    <w:rPr>
      <w:rFonts w:ascii="Times New Roman" w:eastAsia="Times New Roman" w:hAnsi="Times New Roman"/>
      <w:sz w:val="24"/>
      <w:szCs w:val="24"/>
      <w:lang w:val="pl-PL" w:eastAsia="pl-PL"/>
    </w:rPr>
  </w:style>
  <w:style w:type="paragraph" w:customStyle="1" w:styleId="Caracter1CharCharCaracterCharCharCharCharCharChar1">
    <w:name w:val="Caracter1 Char Char Caracter Char Char Char Char Char Char1"/>
    <w:basedOn w:val="Normal"/>
    <w:qFormat/>
    <w:rsid w:val="00524B29"/>
    <w:rPr>
      <w:rFonts w:ascii="Times New Roman" w:eastAsia="Times New Roman" w:hAnsi="Times New Roman"/>
      <w:sz w:val="24"/>
      <w:szCs w:val="24"/>
      <w:lang w:val="pl-PL" w:eastAsia="pl-PL"/>
    </w:rPr>
  </w:style>
  <w:style w:type="paragraph" w:customStyle="1" w:styleId="CaracterCaracter1CharCharCharChar1">
    <w:name w:val="Caracter Caracter1 Char Char Char Char1"/>
    <w:basedOn w:val="Normal"/>
    <w:qFormat/>
    <w:rsid w:val="00524B29"/>
    <w:rPr>
      <w:rFonts w:ascii="Times New Roman" w:eastAsia="Times New Roman" w:hAnsi="Times New Roman"/>
      <w:sz w:val="24"/>
      <w:szCs w:val="24"/>
      <w:lang w:val="pl-PL" w:eastAsia="pl-PL"/>
    </w:rPr>
  </w:style>
  <w:style w:type="character" w:customStyle="1" w:styleId="CharChar91">
    <w:name w:val="Char Char91"/>
    <w:rsid w:val="00524B29"/>
    <w:rPr>
      <w:rFonts w:ascii="Cambria" w:eastAsia="Times New Roman" w:hAnsi="Cambria" w:cs="Times New Roman" w:hint="default"/>
      <w:b/>
      <w:bCs/>
      <w:kern w:val="32"/>
      <w:sz w:val="32"/>
      <w:szCs w:val="32"/>
      <w:lang w:val="en-US" w:eastAsia="en-US"/>
    </w:rPr>
  </w:style>
  <w:style w:type="character" w:customStyle="1" w:styleId="CharChar81">
    <w:name w:val="Char Char81"/>
    <w:rsid w:val="00524B29"/>
    <w:rPr>
      <w:rFonts w:ascii="Cambria" w:eastAsia="Times New Roman" w:hAnsi="Cambria" w:cs="Times New Roman" w:hint="default"/>
      <w:b/>
      <w:bCs/>
      <w:i/>
      <w:iCs/>
      <w:sz w:val="28"/>
      <w:szCs w:val="28"/>
      <w:lang w:val="en-US" w:eastAsia="en-US"/>
    </w:rPr>
  </w:style>
  <w:style w:type="character" w:customStyle="1" w:styleId="CharChar71">
    <w:name w:val="Char Char71"/>
    <w:rsid w:val="00524B29"/>
    <w:rPr>
      <w:sz w:val="24"/>
      <w:szCs w:val="24"/>
      <w:lang w:val="en-US" w:eastAsia="en-US"/>
    </w:rPr>
  </w:style>
  <w:style w:type="character" w:customStyle="1" w:styleId="CharChar101">
    <w:name w:val="Char Char101"/>
    <w:locked/>
    <w:rsid w:val="00524B29"/>
    <w:rPr>
      <w:rFonts w:ascii="Arial" w:hAnsi="Arial" w:cs="Arial" w:hint="default"/>
      <w:b/>
      <w:bCs/>
      <w:iCs/>
      <w:sz w:val="28"/>
      <w:szCs w:val="28"/>
      <w:lang w:val="ro-RO" w:eastAsia="en-US" w:bidi="ar-SA"/>
    </w:rPr>
  </w:style>
  <w:style w:type="character" w:customStyle="1" w:styleId="CharChar111">
    <w:name w:val="Char Char111"/>
    <w:rsid w:val="00524B29"/>
    <w:rPr>
      <w:rFonts w:ascii="Arial" w:hAnsi="Arial" w:cs="Arial" w:hint="default"/>
      <w:b/>
      <w:bCs/>
      <w:kern w:val="32"/>
      <w:sz w:val="40"/>
      <w:szCs w:val="32"/>
      <w:lang w:val="ro-RO" w:eastAsia="en-US" w:bidi="ar-SA"/>
    </w:rPr>
  </w:style>
  <w:style w:type="table" w:customStyle="1" w:styleId="TableList413">
    <w:name w:val="Table List 413"/>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3">
    <w:name w:val="Table Web 313"/>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3">
    <w:name w:val="Light List - Accent 1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3">
    <w:name w:val="Light List - Accent 21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3">
    <w:name w:val="Calendar 113"/>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4">
    <w:name w:val="Style Numbered Left:  063 cm Hanging:  063 cm324"/>
    <w:rsid w:val="00524B29"/>
  </w:style>
  <w:style w:type="numbering" w:customStyle="1" w:styleId="StyleNumberedLeft063cmHanging063cm2124">
    <w:name w:val="Style Numbered Left:  063 cm Hanging:  063 cm2124"/>
    <w:rsid w:val="00524B29"/>
  </w:style>
  <w:style w:type="table" w:customStyle="1" w:styleId="TableGrid53">
    <w:name w:val="Table Grid53"/>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524B29"/>
  </w:style>
  <w:style w:type="table" w:customStyle="1" w:styleId="TableStyle21">
    <w:name w:val="Table Style2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
    <w:name w:val="Table Style11"/>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
    <w:name w:val="Style23"/>
    <w:rsid w:val="00524B29"/>
  </w:style>
  <w:style w:type="numbering" w:customStyle="1" w:styleId="Style211">
    <w:name w:val="Style211"/>
    <w:next w:val="Style2"/>
    <w:rsid w:val="00524B29"/>
  </w:style>
  <w:style w:type="table" w:customStyle="1" w:styleId="TableStyle31">
    <w:name w:val="Table Style31"/>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
    <w:name w:val="Style Bulleted2"/>
    <w:basedOn w:val="NoList"/>
    <w:rsid w:val="00524B29"/>
  </w:style>
  <w:style w:type="numbering" w:customStyle="1" w:styleId="Style31">
    <w:name w:val="Style31"/>
    <w:rsid w:val="00524B29"/>
  </w:style>
  <w:style w:type="numbering" w:customStyle="1" w:styleId="Style41">
    <w:name w:val="Style41"/>
    <w:rsid w:val="00524B29"/>
  </w:style>
  <w:style w:type="numbering" w:customStyle="1" w:styleId="Style410">
    <w:name w:val="Style 41"/>
    <w:rsid w:val="00524B29"/>
  </w:style>
  <w:style w:type="numbering" w:customStyle="1" w:styleId="Style61">
    <w:name w:val="Style 61"/>
    <w:rsid w:val="00524B29"/>
  </w:style>
  <w:style w:type="numbering" w:customStyle="1" w:styleId="StyleBulleted11">
    <w:name w:val="Style Bulleted11"/>
    <w:basedOn w:val="NoList"/>
    <w:rsid w:val="00524B29"/>
  </w:style>
  <w:style w:type="table" w:customStyle="1" w:styleId="Tabel11">
    <w:name w:val="Tabel1"/>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
    <w:name w:val="Bulet 21"/>
    <w:basedOn w:val="NoList"/>
    <w:semiHidden/>
    <w:rsid w:val="00524B29"/>
  </w:style>
  <w:style w:type="numbering" w:customStyle="1" w:styleId="StyleNumbered10pt1">
    <w:name w:val="Style Numbered 10 pt1"/>
    <w:basedOn w:val="NoList"/>
    <w:rsid w:val="00524B29"/>
  </w:style>
  <w:style w:type="table" w:customStyle="1" w:styleId="StilTabel1">
    <w:name w:val="StilTabel1"/>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paragraph" w:customStyle="1" w:styleId="xl24">
    <w:name w:val="xl24"/>
    <w:basedOn w:val="Normal"/>
    <w:uiPriority w:val="99"/>
    <w:qFormat/>
    <w:rsid w:val="00524B2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GB" w:bidi="en-US"/>
    </w:rPr>
  </w:style>
  <w:style w:type="character" w:customStyle="1" w:styleId="shorttext">
    <w:name w:val="short_text"/>
    <w:rsid w:val="00524B29"/>
  </w:style>
  <w:style w:type="paragraph" w:customStyle="1" w:styleId="Projektname">
    <w:name w:val="Projektname"/>
    <w:basedOn w:val="Normal"/>
    <w:uiPriority w:val="99"/>
    <w:qFormat/>
    <w:rsid w:val="00524B29"/>
    <w:pPr>
      <w:tabs>
        <w:tab w:val="left" w:pos="1134"/>
      </w:tabs>
      <w:overflowPunct w:val="0"/>
      <w:autoSpaceDE w:val="0"/>
      <w:autoSpaceDN w:val="0"/>
      <w:adjustRightInd w:val="0"/>
      <w:spacing w:before="8000" w:after="0" w:line="240" w:lineRule="auto"/>
      <w:jc w:val="center"/>
      <w:textAlignment w:val="baseline"/>
    </w:pPr>
    <w:rPr>
      <w:rFonts w:ascii="Arial" w:eastAsia="Times New Roman" w:hAnsi="Arial"/>
      <w:b/>
      <w:sz w:val="30"/>
      <w:szCs w:val="30"/>
      <w:lang w:val="de-DE" w:eastAsia="de-DE"/>
    </w:rPr>
  </w:style>
  <w:style w:type="paragraph" w:customStyle="1" w:styleId="EstiloTitulo2proyecto">
    <w:name w:val="Estilo Titulo2 proyecto"/>
    <w:basedOn w:val="Normal"/>
    <w:next w:val="Normal"/>
    <w:qFormat/>
    <w:rsid w:val="00524B29"/>
    <w:pPr>
      <w:numPr>
        <w:numId w:val="96"/>
      </w:numPr>
      <w:spacing w:before="720" w:after="360" w:line="288" w:lineRule="auto"/>
      <w:jc w:val="both"/>
    </w:pPr>
    <w:rPr>
      <w:rFonts w:ascii="Times New Roman" w:eastAsia="Times New Roman" w:hAnsi="Times New Roman"/>
      <w:b/>
      <w:bCs/>
      <w:i/>
      <w:iCs/>
      <w:caps/>
      <w:sz w:val="28"/>
      <w:szCs w:val="28"/>
      <w:lang w:val="es-ES" w:eastAsia="es-ES"/>
    </w:rPr>
  </w:style>
  <w:style w:type="paragraph" w:customStyle="1" w:styleId="Titulo3proyecto">
    <w:name w:val="Titulo3 proyecto"/>
    <w:basedOn w:val="Normal"/>
    <w:next w:val="Normal"/>
    <w:semiHidden/>
    <w:qFormat/>
    <w:rsid w:val="00524B29"/>
    <w:pPr>
      <w:numPr>
        <w:ilvl w:val="1"/>
        <w:numId w:val="96"/>
      </w:numPr>
      <w:tabs>
        <w:tab w:val="clear" w:pos="576"/>
      </w:tabs>
      <w:spacing w:after="120" w:line="288" w:lineRule="auto"/>
      <w:ind w:left="720" w:hanging="360"/>
      <w:jc w:val="both"/>
    </w:pPr>
    <w:rPr>
      <w:rFonts w:ascii="Times New Roman" w:eastAsia="Times New Roman" w:hAnsi="Times New Roman"/>
      <w:b/>
      <w:sz w:val="26"/>
      <w:szCs w:val="26"/>
      <w:lang w:val="es-ES" w:eastAsia="es-ES"/>
    </w:rPr>
  </w:style>
  <w:style w:type="paragraph" w:customStyle="1" w:styleId="Titulo4proyecto">
    <w:name w:val="Titulo4 proyecto"/>
    <w:basedOn w:val="Titulo3proyecto"/>
    <w:next w:val="Normal"/>
    <w:semiHidden/>
    <w:qFormat/>
    <w:rsid w:val="00524B29"/>
    <w:pPr>
      <w:numPr>
        <w:ilvl w:val="2"/>
      </w:numPr>
      <w:tabs>
        <w:tab w:val="clear" w:pos="720"/>
      </w:tabs>
      <w:ind w:left="1080" w:hanging="360"/>
    </w:pPr>
    <w:rPr>
      <w:sz w:val="24"/>
      <w:szCs w:val="24"/>
    </w:rPr>
  </w:style>
  <w:style w:type="paragraph" w:customStyle="1" w:styleId="Titulo5proyecto">
    <w:name w:val="Titulo5 proyecto"/>
    <w:basedOn w:val="Titulo4proyecto"/>
    <w:next w:val="Normal"/>
    <w:semiHidden/>
    <w:qFormat/>
    <w:rsid w:val="00524B29"/>
    <w:pPr>
      <w:numPr>
        <w:ilvl w:val="3"/>
      </w:numPr>
      <w:tabs>
        <w:tab w:val="clear" w:pos="1584"/>
      </w:tabs>
      <w:ind w:left="1440" w:hanging="360"/>
    </w:pPr>
    <w:rPr>
      <w:sz w:val="22"/>
      <w:szCs w:val="22"/>
    </w:rPr>
  </w:style>
  <w:style w:type="paragraph" w:customStyle="1" w:styleId="ParaIndent">
    <w:name w:val="_ParaIndent"/>
    <w:basedOn w:val="BodyText"/>
    <w:link w:val="ParaIndentChar"/>
    <w:qFormat/>
    <w:rsid w:val="00524B29"/>
    <w:pPr>
      <w:suppressAutoHyphens w:val="0"/>
      <w:spacing w:after="240" w:line="260" w:lineRule="atLeast"/>
      <w:ind w:left="1134"/>
    </w:pPr>
    <w:rPr>
      <w:rFonts w:ascii="Arial" w:eastAsia="Calibri" w:hAnsi="Arial"/>
      <w:sz w:val="20"/>
      <w:lang w:val="en-GB" w:eastAsia="en-US"/>
    </w:rPr>
  </w:style>
  <w:style w:type="character" w:customStyle="1" w:styleId="ParaIndentChar">
    <w:name w:val="_ParaIndent Char"/>
    <w:link w:val="ParaIndent"/>
    <w:locked/>
    <w:rsid w:val="00524B29"/>
    <w:rPr>
      <w:rFonts w:ascii="Arial" w:eastAsia="Calibri" w:hAnsi="Arial" w:cs="Times New Roman"/>
      <w:sz w:val="20"/>
      <w:szCs w:val="20"/>
      <w:lang w:val="en-GB"/>
    </w:rPr>
  </w:style>
  <w:style w:type="paragraph" w:customStyle="1" w:styleId="StyleSubTitle2Left">
    <w:name w:val="Style SubTitle 2 + Left"/>
    <w:basedOn w:val="Normal"/>
    <w:link w:val="StyleSubTitle2LeftChar"/>
    <w:autoRedefine/>
    <w:uiPriority w:val="99"/>
    <w:qFormat/>
    <w:rsid w:val="00524B29"/>
    <w:pPr>
      <w:spacing w:after="0" w:line="240" w:lineRule="auto"/>
      <w:jc w:val="center"/>
    </w:pPr>
    <w:rPr>
      <w:rFonts w:ascii="Arial" w:eastAsia="Times New Roman" w:hAnsi="Arial"/>
      <w:b/>
      <w:bCs/>
      <w:kern w:val="28"/>
      <w:sz w:val="24"/>
      <w:szCs w:val="24"/>
      <w:lang w:val="x-none" w:eastAsia="en-GB"/>
    </w:rPr>
  </w:style>
  <w:style w:type="character" w:customStyle="1" w:styleId="StyleSubTitle2LeftChar">
    <w:name w:val="Style SubTitle 2 + Left Char"/>
    <w:link w:val="StyleSubTitle2Left"/>
    <w:uiPriority w:val="99"/>
    <w:locked/>
    <w:rsid w:val="00524B29"/>
    <w:rPr>
      <w:rFonts w:ascii="Arial" w:eastAsia="Times New Roman" w:hAnsi="Arial" w:cs="Times New Roman"/>
      <w:b/>
      <w:bCs/>
      <w:kern w:val="28"/>
      <w:sz w:val="24"/>
      <w:szCs w:val="24"/>
      <w:lang w:val="x-none" w:eastAsia="en-GB"/>
    </w:rPr>
  </w:style>
  <w:style w:type="paragraph" w:customStyle="1" w:styleId="AuflistungRmV-1">
    <w:name w:val="Auflistung RmV-1"/>
    <w:basedOn w:val="Normal"/>
    <w:autoRedefine/>
    <w:uiPriority w:val="99"/>
    <w:qFormat/>
    <w:rsid w:val="00524B29"/>
    <w:pPr>
      <w:tabs>
        <w:tab w:val="left" w:pos="690"/>
        <w:tab w:val="num" w:pos="720"/>
      </w:tabs>
      <w:spacing w:before="120" w:after="120" w:line="240" w:lineRule="auto"/>
      <w:jc w:val="both"/>
    </w:pPr>
    <w:rPr>
      <w:rFonts w:ascii="Arial" w:eastAsia="Times New Roman" w:hAnsi="Arial"/>
      <w:noProof/>
      <w:kern w:val="28"/>
      <w:szCs w:val="20"/>
      <w:lang w:val="en-GB" w:eastAsia="en-GB" w:bidi="ar-EG"/>
    </w:rPr>
  </w:style>
  <w:style w:type="paragraph" w:customStyle="1" w:styleId="StyleTitleLeft">
    <w:name w:val="Style Title + Left"/>
    <w:basedOn w:val="Title"/>
    <w:link w:val="StyleTitleLeftZchn"/>
    <w:autoRedefine/>
    <w:qFormat/>
    <w:rsid w:val="00524B29"/>
    <w:pPr>
      <w:spacing w:before="120" w:after="120"/>
      <w:jc w:val="both"/>
    </w:pPr>
    <w:rPr>
      <w:rFonts w:ascii="Arial" w:hAnsi="Arial"/>
      <w:b w:val="0"/>
      <w:i/>
      <w:color w:val="000000"/>
      <w:kern w:val="28"/>
      <w:sz w:val="22"/>
      <w:szCs w:val="22"/>
      <w:u w:val="single"/>
      <w:lang w:val="x-none" w:eastAsia="de-DE"/>
    </w:rPr>
  </w:style>
  <w:style w:type="character" w:customStyle="1" w:styleId="StyleTitleLeftZchn">
    <w:name w:val="Style Title + Left Zchn"/>
    <w:link w:val="StyleTitleLeft"/>
    <w:locked/>
    <w:rsid w:val="00524B29"/>
    <w:rPr>
      <w:rFonts w:ascii="Arial" w:eastAsia="Times New Roman" w:hAnsi="Arial" w:cs="Times New Roman"/>
      <w:bCs/>
      <w:i/>
      <w:color w:val="000000"/>
      <w:kern w:val="28"/>
      <w:u w:val="single"/>
      <w:lang w:val="x-none" w:eastAsia="de-DE"/>
    </w:rPr>
  </w:style>
  <w:style w:type="paragraph" w:customStyle="1" w:styleId="StyleHeading2BoldJustifiedLeft0cmHanging102cm">
    <w:name w:val="Style Heading 2 + Bold Justified Left:  0 cm Hanging:  1.02 cm"/>
    <w:basedOn w:val="Heading2"/>
    <w:autoRedefine/>
    <w:uiPriority w:val="99"/>
    <w:qFormat/>
    <w:rsid w:val="00524B29"/>
    <w:pPr>
      <w:keepNext w:val="0"/>
      <w:widowControl w:val="0"/>
      <w:numPr>
        <w:numId w:val="50"/>
      </w:numPr>
      <w:pBdr>
        <w:top w:val="double" w:sz="4" w:space="1" w:color="auto"/>
        <w:left w:val="double" w:sz="4" w:space="1" w:color="auto"/>
        <w:bottom w:val="double" w:sz="4" w:space="1" w:color="auto"/>
        <w:right w:val="double" w:sz="4" w:space="1" w:color="auto"/>
      </w:pBdr>
      <w:shd w:val="clear" w:color="auto" w:fill="9398C9"/>
      <w:suppressAutoHyphens w:val="0"/>
      <w:ind w:left="0" w:firstLine="0"/>
      <w:jc w:val="both"/>
    </w:pPr>
    <w:rPr>
      <w:rFonts w:eastAsia="Times New Roman"/>
      <w:color w:val="000000"/>
      <w:kern w:val="28"/>
      <w:sz w:val="22"/>
      <w:szCs w:val="22"/>
      <w:lang w:val="en-US" w:eastAsia="en-GB"/>
    </w:rPr>
  </w:style>
  <w:style w:type="paragraph" w:customStyle="1" w:styleId="numberin">
    <w:name w:val="numberin"/>
    <w:basedOn w:val="Normal"/>
    <w:autoRedefine/>
    <w:qFormat/>
    <w:rsid w:val="00524B29"/>
    <w:pPr>
      <w:numPr>
        <w:numId w:val="97"/>
      </w:numPr>
      <w:tabs>
        <w:tab w:val="left" w:pos="0"/>
        <w:tab w:val="left" w:pos="709"/>
      </w:tabs>
      <w:spacing w:after="160" w:line="280" w:lineRule="atLeast"/>
      <w:jc w:val="both"/>
    </w:pPr>
    <w:rPr>
      <w:rFonts w:ascii="Arial Narrow" w:eastAsia="Times New Roman" w:hAnsi="Arial Narrow"/>
      <w:lang w:val="it-IT"/>
    </w:rPr>
  </w:style>
  <w:style w:type="paragraph" w:customStyle="1" w:styleId="E1">
    <w:name w:val="E1"/>
    <w:basedOn w:val="Normal"/>
    <w:link w:val="E1Zchn"/>
    <w:qFormat/>
    <w:rsid w:val="00524B29"/>
    <w:pPr>
      <w:overflowPunct w:val="0"/>
      <w:autoSpaceDE w:val="0"/>
      <w:autoSpaceDN w:val="0"/>
      <w:adjustRightInd w:val="0"/>
      <w:spacing w:after="160" w:line="320" w:lineRule="atLeast"/>
      <w:ind w:left="851"/>
      <w:jc w:val="both"/>
      <w:textAlignment w:val="baseline"/>
    </w:pPr>
    <w:rPr>
      <w:rFonts w:ascii="Arial" w:eastAsia="Times New Roman" w:hAnsi="Arial"/>
      <w:lang w:val="de-DE" w:eastAsia="de-DE"/>
    </w:rPr>
  </w:style>
  <w:style w:type="character" w:customStyle="1" w:styleId="E1Zchn">
    <w:name w:val="E1 Zchn"/>
    <w:link w:val="E1"/>
    <w:rsid w:val="00524B29"/>
    <w:rPr>
      <w:rFonts w:ascii="Arial" w:eastAsia="Times New Roman" w:hAnsi="Arial" w:cs="Times New Roman"/>
      <w:lang w:val="de-DE" w:eastAsia="de-DE"/>
    </w:rPr>
  </w:style>
  <w:style w:type="paragraph" w:customStyle="1" w:styleId="SF-PT">
    <w:name w:val="SF - PT"/>
    <w:basedOn w:val="Normal"/>
    <w:qFormat/>
    <w:rsid w:val="00524B29"/>
    <w:pPr>
      <w:widowControl w:val="0"/>
      <w:shd w:val="clear" w:color="auto" w:fill="FFFFFF"/>
      <w:adjustRightInd w:val="0"/>
      <w:spacing w:after="0" w:line="24" w:lineRule="exact"/>
      <w:ind w:left="1437" w:hanging="360"/>
    </w:pPr>
    <w:rPr>
      <w:rFonts w:ascii="Arial" w:hAnsi="Arial" w:cs="Arial"/>
      <w:lang w:val="en-US"/>
    </w:rPr>
  </w:style>
  <w:style w:type="numbering" w:customStyle="1" w:styleId="Style2111">
    <w:name w:val="Style2111"/>
    <w:rsid w:val="00524B29"/>
  </w:style>
  <w:style w:type="paragraph" w:customStyle="1" w:styleId="StyleAfter6pt">
    <w:name w:val="Style After:  6 pt"/>
    <w:basedOn w:val="Normal"/>
    <w:autoRedefine/>
    <w:qFormat/>
    <w:rsid w:val="00524B29"/>
    <w:pPr>
      <w:spacing w:after="120" w:line="320" w:lineRule="atLeast"/>
      <w:jc w:val="right"/>
    </w:pPr>
    <w:rPr>
      <w:rFonts w:ascii="Arial Narrow" w:eastAsia="Times New Roman" w:hAnsi="Arial Narrow" w:cs="Arial"/>
      <w:kern w:val="28"/>
      <w:lang w:eastAsia="en-GB"/>
    </w:rPr>
  </w:style>
  <w:style w:type="character" w:customStyle="1" w:styleId="FontStyle50">
    <w:name w:val="Font Style50"/>
    <w:uiPriority w:val="99"/>
    <w:rsid w:val="00524B29"/>
    <w:rPr>
      <w:rFonts w:ascii="Arial Unicode MS" w:eastAsia="Arial Unicode MS" w:cs="Arial Unicode MS"/>
      <w:b/>
      <w:bCs/>
      <w:sz w:val="14"/>
      <w:szCs w:val="14"/>
    </w:rPr>
  </w:style>
  <w:style w:type="character" w:customStyle="1" w:styleId="FontStyle52">
    <w:name w:val="Font Style52"/>
    <w:uiPriority w:val="99"/>
    <w:rsid w:val="00524B29"/>
    <w:rPr>
      <w:rFonts w:ascii="Arial Unicode MS" w:eastAsia="Arial Unicode MS" w:cs="Arial Unicode MS"/>
      <w:sz w:val="14"/>
      <w:szCs w:val="14"/>
    </w:rPr>
  </w:style>
  <w:style w:type="numbering" w:customStyle="1" w:styleId="Bullets-normal">
    <w:name w:val="Bullets - normal"/>
    <w:rsid w:val="00524B29"/>
  </w:style>
  <w:style w:type="numbering" w:customStyle="1" w:styleId="Bullets-normal1">
    <w:name w:val="Bullets - normal1"/>
    <w:rsid w:val="00524B29"/>
  </w:style>
  <w:style w:type="character" w:customStyle="1" w:styleId="style20">
    <w:name w:val="style2"/>
    <w:rsid w:val="00524B29"/>
  </w:style>
  <w:style w:type="numbering" w:customStyle="1" w:styleId="Style411">
    <w:name w:val="Style 411"/>
    <w:rsid w:val="00524B29"/>
  </w:style>
  <w:style w:type="table" w:customStyle="1" w:styleId="GridTable1Light-Accent213">
    <w:name w:val="Grid Table 1 Light - Accent 2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
    <w:name w:val="Grid Table 1 Light - Accent 6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
    <w:name w:val="Grid Table 1 Light - Accent 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
    <w:name w:val="No List61"/>
    <w:next w:val="NoList"/>
    <w:uiPriority w:val="99"/>
    <w:semiHidden/>
    <w:unhideWhenUsed/>
    <w:rsid w:val="00524B29"/>
  </w:style>
  <w:style w:type="numbering" w:customStyle="1" w:styleId="NoList151">
    <w:name w:val="No List151"/>
    <w:next w:val="NoList"/>
    <w:uiPriority w:val="99"/>
    <w:semiHidden/>
    <w:unhideWhenUsed/>
    <w:rsid w:val="00524B29"/>
  </w:style>
  <w:style w:type="table" w:customStyle="1" w:styleId="TableGrid61">
    <w:name w:val="Table Grid6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
    <w:name w:val="Style Numbered Left:  063 cm Hanging:  063 cm61"/>
    <w:basedOn w:val="NoList"/>
    <w:rsid w:val="00524B29"/>
  </w:style>
  <w:style w:type="numbering" w:customStyle="1" w:styleId="NoList1121">
    <w:name w:val="No List1121"/>
    <w:next w:val="NoList"/>
    <w:uiPriority w:val="99"/>
    <w:semiHidden/>
    <w:unhideWhenUsed/>
    <w:rsid w:val="00524B29"/>
  </w:style>
  <w:style w:type="table" w:customStyle="1" w:styleId="TableGrid121">
    <w:name w:val="Table Grid12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524B29"/>
  </w:style>
  <w:style w:type="table" w:customStyle="1" w:styleId="TableGrid221">
    <w:name w:val="Table Grid22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524B29"/>
  </w:style>
  <w:style w:type="numbering" w:customStyle="1" w:styleId="StyleNumberedLeft063cmHanging063cm151">
    <w:name w:val="Style Numbered Left:  063 cm Hanging:  063 cm151"/>
    <w:basedOn w:val="NoList"/>
    <w:rsid w:val="00524B29"/>
  </w:style>
  <w:style w:type="table" w:customStyle="1" w:styleId="TableList421">
    <w:name w:val="Table List 42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
    <w:name w:val="Table Web 32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
    <w:name w:val="Calendar 12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
    <w:name w:val="Table Grid2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unhideWhenUsed/>
    <w:rsid w:val="00524B29"/>
  </w:style>
  <w:style w:type="numbering" w:customStyle="1" w:styleId="StyleNumberedLeft063cmHanging063cm1121">
    <w:name w:val="Style Numbered Left:  063 cm Hanging:  063 cm1121"/>
    <w:basedOn w:val="NoList"/>
    <w:rsid w:val="00524B29"/>
  </w:style>
  <w:style w:type="table" w:customStyle="1" w:styleId="GridTable4-Accent1111">
    <w:name w:val="Grid Table 4 - Accent 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
    <w:name w:val="Grid Table 4 - Accent 5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
    <w:name w:val="Light List - Accent 12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
    <w:name w:val="List Table 3 - Accent 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
    <w:name w:val="List Table 3 - Accent 5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
    <w:name w:val="Light List - Accent 2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numbering" w:customStyle="1" w:styleId="NoList111121">
    <w:name w:val="No List111121"/>
    <w:next w:val="NoList"/>
    <w:uiPriority w:val="99"/>
    <w:semiHidden/>
    <w:unhideWhenUsed/>
    <w:rsid w:val="00524B29"/>
  </w:style>
  <w:style w:type="numbering" w:customStyle="1" w:styleId="StyleNumberedLeft063cmHanging063cm11121">
    <w:name w:val="Style Numbered Left:  063 cm Hanging:  063 cm11121"/>
    <w:basedOn w:val="NoList"/>
    <w:rsid w:val="00524B29"/>
  </w:style>
  <w:style w:type="numbering" w:customStyle="1" w:styleId="NoList2121">
    <w:name w:val="No List2121"/>
    <w:next w:val="NoList"/>
    <w:uiPriority w:val="99"/>
    <w:semiHidden/>
    <w:unhideWhenUsed/>
    <w:rsid w:val="00524B29"/>
  </w:style>
  <w:style w:type="numbering" w:customStyle="1" w:styleId="StyleNumberedLeft063cmHanging063cm241">
    <w:name w:val="Style Numbered Left:  063 cm Hanging:  063 cm241"/>
    <w:basedOn w:val="NoList"/>
    <w:rsid w:val="00524B29"/>
  </w:style>
  <w:style w:type="table" w:customStyle="1" w:styleId="GridTable4-Accent6111">
    <w:name w:val="Grid Table 4 - Accent 6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11">
    <w:name w:val="Grid Table 4 - Accent 2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
    <w:name w:val="No List3121"/>
    <w:next w:val="NoList"/>
    <w:semiHidden/>
    <w:rsid w:val="00524B29"/>
  </w:style>
  <w:style w:type="numbering" w:customStyle="1" w:styleId="StyleNumberedLeft063cmHanging063cm331">
    <w:name w:val="Style Numbered Left:  063 cm Hanging:  063 cm331"/>
    <w:basedOn w:val="NoList"/>
    <w:rsid w:val="00524B29"/>
  </w:style>
  <w:style w:type="numbering" w:customStyle="1" w:styleId="NoList1221">
    <w:name w:val="No List1221"/>
    <w:next w:val="NoList"/>
    <w:uiPriority w:val="99"/>
    <w:semiHidden/>
    <w:unhideWhenUsed/>
    <w:rsid w:val="00524B29"/>
  </w:style>
  <w:style w:type="numbering" w:customStyle="1" w:styleId="StyleNumberedLeft063cmHanging063cm1221">
    <w:name w:val="Style Numbered Left:  063 cm Hanging:  063 cm1221"/>
    <w:basedOn w:val="NoList"/>
    <w:rsid w:val="00524B29"/>
  </w:style>
  <w:style w:type="numbering" w:customStyle="1" w:styleId="NoList21121">
    <w:name w:val="No List21121"/>
    <w:next w:val="NoList"/>
    <w:uiPriority w:val="99"/>
    <w:semiHidden/>
    <w:unhideWhenUsed/>
    <w:rsid w:val="00524B29"/>
  </w:style>
  <w:style w:type="numbering" w:customStyle="1" w:styleId="StyleNumberedLeft063cmHanging063cm2131">
    <w:name w:val="Style Numbered Left:  063 cm Hanging:  063 cm2131"/>
    <w:basedOn w:val="NoList"/>
    <w:rsid w:val="00524B29"/>
  </w:style>
  <w:style w:type="numbering" w:customStyle="1" w:styleId="NoList421">
    <w:name w:val="No List421"/>
    <w:next w:val="NoList"/>
    <w:uiPriority w:val="99"/>
    <w:semiHidden/>
    <w:rsid w:val="00524B29"/>
  </w:style>
  <w:style w:type="numbering" w:customStyle="1" w:styleId="StyleNumberedLeft063cmHanging063cm421">
    <w:name w:val="Style Numbered Left:  063 cm Hanging:  063 cm421"/>
    <w:basedOn w:val="NoList"/>
    <w:rsid w:val="00524B29"/>
  </w:style>
  <w:style w:type="numbering" w:customStyle="1" w:styleId="NoList1321">
    <w:name w:val="No List1321"/>
    <w:next w:val="NoList"/>
    <w:uiPriority w:val="99"/>
    <w:semiHidden/>
    <w:unhideWhenUsed/>
    <w:rsid w:val="00524B29"/>
  </w:style>
  <w:style w:type="numbering" w:customStyle="1" w:styleId="StyleNumberedLeft063cmHanging063cm1321">
    <w:name w:val="Style Numbered Left:  063 cm Hanging:  063 cm1321"/>
    <w:basedOn w:val="NoList"/>
    <w:rsid w:val="00524B29"/>
  </w:style>
  <w:style w:type="numbering" w:customStyle="1" w:styleId="NoList2221">
    <w:name w:val="No List2221"/>
    <w:next w:val="NoList"/>
    <w:uiPriority w:val="99"/>
    <w:semiHidden/>
    <w:unhideWhenUsed/>
    <w:rsid w:val="00524B29"/>
  </w:style>
  <w:style w:type="numbering" w:customStyle="1" w:styleId="StyleNumberedLeft063cmHanging063cm2221">
    <w:name w:val="Style Numbered Left:  063 cm Hanging:  063 cm2221"/>
    <w:basedOn w:val="NoList"/>
    <w:rsid w:val="00524B29"/>
  </w:style>
  <w:style w:type="numbering" w:customStyle="1" w:styleId="NoList511">
    <w:name w:val="No List511"/>
    <w:next w:val="NoList"/>
    <w:uiPriority w:val="99"/>
    <w:semiHidden/>
    <w:rsid w:val="00524B29"/>
  </w:style>
  <w:style w:type="numbering" w:customStyle="1" w:styleId="StyleNumberedLeft063cmHanging063cm511">
    <w:name w:val="Style Numbered Left:  063 cm Hanging:  063 cm511"/>
    <w:basedOn w:val="NoList"/>
    <w:rsid w:val="00524B29"/>
  </w:style>
  <w:style w:type="numbering" w:customStyle="1" w:styleId="NoList1411">
    <w:name w:val="No List1411"/>
    <w:next w:val="NoList"/>
    <w:uiPriority w:val="99"/>
    <w:semiHidden/>
    <w:unhideWhenUsed/>
    <w:rsid w:val="00524B29"/>
  </w:style>
  <w:style w:type="numbering" w:customStyle="1" w:styleId="StyleNumberedLeft063cmHanging063cm1411">
    <w:name w:val="Style Numbered Left:  063 cm Hanging:  063 cm1411"/>
    <w:basedOn w:val="NoList"/>
    <w:rsid w:val="00524B29"/>
  </w:style>
  <w:style w:type="numbering" w:customStyle="1" w:styleId="NoList2311">
    <w:name w:val="No List2311"/>
    <w:next w:val="NoList"/>
    <w:uiPriority w:val="99"/>
    <w:semiHidden/>
    <w:unhideWhenUsed/>
    <w:rsid w:val="00524B29"/>
  </w:style>
  <w:style w:type="numbering" w:customStyle="1" w:styleId="StyleNumberedLeft063cmHanging063cm2311">
    <w:name w:val="Style Numbered Left:  063 cm Hanging:  063 cm2311"/>
    <w:basedOn w:val="NoList"/>
    <w:rsid w:val="00524B29"/>
  </w:style>
  <w:style w:type="numbering" w:customStyle="1" w:styleId="NoList31121">
    <w:name w:val="No List31121"/>
    <w:next w:val="NoList"/>
    <w:semiHidden/>
    <w:rsid w:val="00524B29"/>
  </w:style>
  <w:style w:type="numbering" w:customStyle="1" w:styleId="StyleNumberedLeft063cmHanging063cm3121">
    <w:name w:val="Style Numbered Left:  063 cm Hanging:  063 cm3121"/>
    <w:basedOn w:val="NoList"/>
    <w:rsid w:val="00524B29"/>
  </w:style>
  <w:style w:type="numbering" w:customStyle="1" w:styleId="NoList111111111111">
    <w:name w:val="No List111111111111"/>
    <w:next w:val="NoList"/>
    <w:uiPriority w:val="99"/>
    <w:semiHidden/>
    <w:unhideWhenUsed/>
    <w:rsid w:val="00524B29"/>
  </w:style>
  <w:style w:type="numbering" w:customStyle="1" w:styleId="StyleNumberedLeft063cmHanging063cm111121">
    <w:name w:val="Style Numbered Left:  063 cm Hanging:  063 cm111121"/>
    <w:basedOn w:val="NoList"/>
    <w:rsid w:val="00524B29"/>
  </w:style>
  <w:style w:type="numbering" w:customStyle="1" w:styleId="NoList1111111111111">
    <w:name w:val="No List1111111111111"/>
    <w:next w:val="NoList"/>
    <w:uiPriority w:val="99"/>
    <w:semiHidden/>
    <w:unhideWhenUsed/>
    <w:rsid w:val="00524B29"/>
  </w:style>
  <w:style w:type="numbering" w:customStyle="1" w:styleId="StyleNumberedLeft063cmHanging063cm1111111">
    <w:name w:val="Style Numbered Left:  063 cm Hanging:  063 cm1111111"/>
    <w:basedOn w:val="NoList"/>
    <w:rsid w:val="00524B29"/>
  </w:style>
  <w:style w:type="numbering" w:customStyle="1" w:styleId="NoList211121">
    <w:name w:val="No List211121"/>
    <w:next w:val="NoList"/>
    <w:uiPriority w:val="99"/>
    <w:semiHidden/>
    <w:unhideWhenUsed/>
    <w:rsid w:val="00524B29"/>
  </w:style>
  <w:style w:type="numbering" w:customStyle="1" w:styleId="StyleNumberedLeft063cmHanging063cm21121">
    <w:name w:val="Style Numbered Left:  063 cm Hanging:  063 cm21121"/>
    <w:basedOn w:val="NoList"/>
    <w:rsid w:val="00524B29"/>
  </w:style>
  <w:style w:type="numbering" w:customStyle="1" w:styleId="NoList311111">
    <w:name w:val="No List311111"/>
    <w:next w:val="NoList"/>
    <w:semiHidden/>
    <w:rsid w:val="00524B29"/>
  </w:style>
  <w:style w:type="numbering" w:customStyle="1" w:styleId="StyleNumberedLeft063cmHanging063cm31111">
    <w:name w:val="Style Numbered Left:  063 cm Hanging:  063 cm31111"/>
    <w:basedOn w:val="NoList"/>
    <w:rsid w:val="00524B29"/>
  </w:style>
  <w:style w:type="numbering" w:customStyle="1" w:styleId="NoList12111">
    <w:name w:val="No List12111"/>
    <w:next w:val="NoList"/>
    <w:uiPriority w:val="99"/>
    <w:semiHidden/>
    <w:unhideWhenUsed/>
    <w:rsid w:val="00524B29"/>
  </w:style>
  <w:style w:type="numbering" w:customStyle="1" w:styleId="StyleNumberedLeft063cmHanging063cm12111">
    <w:name w:val="Style Numbered Left:  063 cm Hanging:  063 cm12111"/>
    <w:basedOn w:val="NoList"/>
    <w:rsid w:val="00524B29"/>
  </w:style>
  <w:style w:type="numbering" w:customStyle="1" w:styleId="NoList2111111">
    <w:name w:val="No List2111111"/>
    <w:next w:val="NoList"/>
    <w:uiPriority w:val="99"/>
    <w:semiHidden/>
    <w:unhideWhenUsed/>
    <w:rsid w:val="00524B29"/>
  </w:style>
  <w:style w:type="numbering" w:customStyle="1" w:styleId="StyleNumberedLeft063cmHanging063cm211111">
    <w:name w:val="Style Numbered Left:  063 cm Hanging:  063 cm211111"/>
    <w:basedOn w:val="NoList"/>
    <w:rsid w:val="00524B29"/>
  </w:style>
  <w:style w:type="numbering" w:customStyle="1" w:styleId="NoList4111">
    <w:name w:val="No List4111"/>
    <w:next w:val="NoList"/>
    <w:uiPriority w:val="99"/>
    <w:semiHidden/>
    <w:rsid w:val="00524B29"/>
  </w:style>
  <w:style w:type="numbering" w:customStyle="1" w:styleId="StyleNumberedLeft063cmHanging063cm411111">
    <w:name w:val="Style Numbered Left:  063 cm Hanging:  063 cm411111"/>
    <w:basedOn w:val="NoList"/>
    <w:rsid w:val="00524B29"/>
  </w:style>
  <w:style w:type="numbering" w:customStyle="1" w:styleId="NoList13111">
    <w:name w:val="No List13111"/>
    <w:next w:val="NoList"/>
    <w:uiPriority w:val="99"/>
    <w:semiHidden/>
    <w:unhideWhenUsed/>
    <w:rsid w:val="00524B29"/>
  </w:style>
  <w:style w:type="numbering" w:customStyle="1" w:styleId="StyleNumberedLeft063cmHanging063cm13111">
    <w:name w:val="Style Numbered Left:  063 cm Hanging:  063 cm13111"/>
    <w:basedOn w:val="NoList"/>
    <w:rsid w:val="00524B29"/>
  </w:style>
  <w:style w:type="numbering" w:customStyle="1" w:styleId="NoList22111">
    <w:name w:val="No List22111"/>
    <w:next w:val="NoList"/>
    <w:uiPriority w:val="99"/>
    <w:semiHidden/>
    <w:unhideWhenUsed/>
    <w:rsid w:val="00524B29"/>
  </w:style>
  <w:style w:type="numbering" w:customStyle="1" w:styleId="StyleNumberedLeft063cmHanging063cm22111">
    <w:name w:val="Style Numbered Left:  063 cm Hanging:  063 cm22111"/>
    <w:basedOn w:val="NoList"/>
    <w:rsid w:val="00524B29"/>
  </w:style>
  <w:style w:type="table" w:customStyle="1" w:styleId="TableList4111">
    <w:name w:val="Table List 41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
    <w:name w:val="Table Web 31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
    <w:name w:val="Light List - Accent 1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
    <w:name w:val="Light List - Accent 21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
    <w:name w:val="Calendar 11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
    <w:name w:val="Style Numbered Left:  063 cm Hanging:  063 cm3211"/>
    <w:rsid w:val="00524B29"/>
  </w:style>
  <w:style w:type="numbering" w:customStyle="1" w:styleId="StyleNumberedLeft063cmHanging063cm21211">
    <w:name w:val="Style Numbered Left:  063 cm Hanging:  063 cm21211"/>
    <w:rsid w:val="00524B29"/>
  </w:style>
  <w:style w:type="table" w:customStyle="1" w:styleId="TableGrid511">
    <w:name w:val="Table Grid51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524B29"/>
  </w:style>
  <w:style w:type="table" w:customStyle="1" w:styleId="TableGrid71">
    <w:name w:val="Table Grid7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1">
    <w:name w:val="Style Numbered Left:  063 cm Hanging:  063 cm71"/>
    <w:basedOn w:val="NoList"/>
    <w:rsid w:val="00524B29"/>
  </w:style>
  <w:style w:type="numbering" w:customStyle="1" w:styleId="NoList161">
    <w:name w:val="No List161"/>
    <w:next w:val="NoList"/>
    <w:uiPriority w:val="99"/>
    <w:semiHidden/>
    <w:unhideWhenUsed/>
    <w:rsid w:val="00524B29"/>
  </w:style>
  <w:style w:type="table" w:customStyle="1" w:styleId="TableGrid131">
    <w:name w:val="Table Grid13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uiPriority w:val="99"/>
    <w:semiHidden/>
    <w:unhideWhenUsed/>
    <w:rsid w:val="00524B29"/>
  </w:style>
  <w:style w:type="table" w:customStyle="1" w:styleId="TableGrid231">
    <w:name w:val="Table Grid23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524B29"/>
  </w:style>
  <w:style w:type="numbering" w:customStyle="1" w:styleId="StyleNumberedLeft063cmHanging063cm161">
    <w:name w:val="Style Numbered Left:  063 cm Hanging:  063 cm161"/>
    <w:basedOn w:val="NoList"/>
    <w:rsid w:val="00524B29"/>
  </w:style>
  <w:style w:type="table" w:customStyle="1" w:styleId="TableGrid1121">
    <w:name w:val="Table Grid112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1">
    <w:name w:val="Table List 43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1">
    <w:name w:val="Table Web 33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1">
    <w:name w:val="Calendar 13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1">
    <w:name w:val="Table Grid2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524B29"/>
  </w:style>
  <w:style w:type="numbering" w:customStyle="1" w:styleId="StyleNumberedLeft063cmHanging063cm1131">
    <w:name w:val="Style Numbered Left:  063 cm Hanging:  063 cm1131"/>
    <w:basedOn w:val="NoList"/>
    <w:rsid w:val="00524B29"/>
  </w:style>
  <w:style w:type="table" w:customStyle="1" w:styleId="GridTable4-Accent1121">
    <w:name w:val="Grid Table 4 - Accent 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1">
    <w:name w:val="Grid Table 4 - Accent 5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1">
    <w:name w:val="Light List - Accent 13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1">
    <w:name w:val="List Table 3 - Accent 112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1">
    <w:name w:val="List Table 3 - Accent 512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1">
    <w:name w:val="Light List - Accent 23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
    <w:name w:val="Grid Table 1 Light - Accent 2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
    <w:name w:val="Grid Table 1 Light - Accent 6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
    <w:name w:val="No List11131"/>
    <w:next w:val="NoList"/>
    <w:semiHidden/>
    <w:unhideWhenUsed/>
    <w:rsid w:val="00524B29"/>
  </w:style>
  <w:style w:type="numbering" w:customStyle="1" w:styleId="StyleNumberedLeft063cmHanging063cm11131">
    <w:name w:val="Style Numbered Left:  063 cm Hanging:  063 cm11131"/>
    <w:basedOn w:val="NoList"/>
    <w:rsid w:val="00524B29"/>
  </w:style>
  <w:style w:type="numbering" w:customStyle="1" w:styleId="NoList2131">
    <w:name w:val="No List2131"/>
    <w:next w:val="NoList"/>
    <w:uiPriority w:val="99"/>
    <w:semiHidden/>
    <w:unhideWhenUsed/>
    <w:rsid w:val="00524B29"/>
  </w:style>
  <w:style w:type="numbering" w:customStyle="1" w:styleId="StyleNumberedLeft063cmHanging063cm251">
    <w:name w:val="Style Numbered Left:  063 cm Hanging:  063 cm251"/>
    <w:basedOn w:val="NoList"/>
    <w:rsid w:val="00524B29"/>
  </w:style>
  <w:style w:type="table" w:customStyle="1" w:styleId="GridTable4-Accent6121">
    <w:name w:val="Grid Table 4 - Accent 6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
    <w:name w:val="Grid Table 1 Light - Accent 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1">
    <w:name w:val="Grid Table 4 - Accent 2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1">
    <w:name w:val="No List3131"/>
    <w:next w:val="NoList"/>
    <w:semiHidden/>
    <w:rsid w:val="00524B29"/>
  </w:style>
  <w:style w:type="numbering" w:customStyle="1" w:styleId="StyleNumberedLeft063cmHanging063cm341">
    <w:name w:val="Style Numbered Left:  063 cm Hanging:  063 cm341"/>
    <w:basedOn w:val="NoList"/>
    <w:rsid w:val="00524B29"/>
  </w:style>
  <w:style w:type="numbering" w:customStyle="1" w:styleId="NoList1231">
    <w:name w:val="No List1231"/>
    <w:next w:val="NoList"/>
    <w:uiPriority w:val="99"/>
    <w:semiHidden/>
    <w:unhideWhenUsed/>
    <w:rsid w:val="00524B29"/>
  </w:style>
  <w:style w:type="numbering" w:customStyle="1" w:styleId="StyleNumberedLeft063cmHanging063cm1231">
    <w:name w:val="Style Numbered Left:  063 cm Hanging:  063 cm1231"/>
    <w:basedOn w:val="NoList"/>
    <w:rsid w:val="00524B29"/>
  </w:style>
  <w:style w:type="numbering" w:customStyle="1" w:styleId="NoList21131">
    <w:name w:val="No List21131"/>
    <w:next w:val="NoList"/>
    <w:uiPriority w:val="99"/>
    <w:semiHidden/>
    <w:unhideWhenUsed/>
    <w:rsid w:val="00524B29"/>
  </w:style>
  <w:style w:type="numbering" w:customStyle="1" w:styleId="StyleNumberedLeft063cmHanging063cm2141">
    <w:name w:val="Style Numbered Left:  063 cm Hanging:  063 cm2141"/>
    <w:basedOn w:val="NoList"/>
    <w:rsid w:val="00524B29"/>
  </w:style>
  <w:style w:type="numbering" w:customStyle="1" w:styleId="NoList431">
    <w:name w:val="No List431"/>
    <w:next w:val="NoList"/>
    <w:uiPriority w:val="99"/>
    <w:semiHidden/>
    <w:rsid w:val="00524B29"/>
  </w:style>
  <w:style w:type="numbering" w:customStyle="1" w:styleId="StyleNumberedLeft063cmHanging063cm431">
    <w:name w:val="Style Numbered Left:  063 cm Hanging:  063 cm431"/>
    <w:basedOn w:val="NoList"/>
    <w:rsid w:val="00524B29"/>
  </w:style>
  <w:style w:type="numbering" w:customStyle="1" w:styleId="NoList1331">
    <w:name w:val="No List1331"/>
    <w:next w:val="NoList"/>
    <w:uiPriority w:val="99"/>
    <w:semiHidden/>
    <w:unhideWhenUsed/>
    <w:rsid w:val="00524B29"/>
  </w:style>
  <w:style w:type="numbering" w:customStyle="1" w:styleId="StyleNumberedLeft063cmHanging063cm1331">
    <w:name w:val="Style Numbered Left:  063 cm Hanging:  063 cm1331"/>
    <w:basedOn w:val="NoList"/>
    <w:rsid w:val="00524B29"/>
  </w:style>
  <w:style w:type="numbering" w:customStyle="1" w:styleId="NoList2231">
    <w:name w:val="No List2231"/>
    <w:next w:val="NoList"/>
    <w:uiPriority w:val="99"/>
    <w:semiHidden/>
    <w:unhideWhenUsed/>
    <w:rsid w:val="00524B29"/>
  </w:style>
  <w:style w:type="numbering" w:customStyle="1" w:styleId="StyleNumberedLeft063cmHanging063cm2231">
    <w:name w:val="Style Numbered Left:  063 cm Hanging:  063 cm2231"/>
    <w:basedOn w:val="NoList"/>
    <w:rsid w:val="00524B29"/>
  </w:style>
  <w:style w:type="numbering" w:customStyle="1" w:styleId="NoList521">
    <w:name w:val="No List521"/>
    <w:next w:val="NoList"/>
    <w:uiPriority w:val="99"/>
    <w:semiHidden/>
    <w:rsid w:val="00524B29"/>
  </w:style>
  <w:style w:type="numbering" w:customStyle="1" w:styleId="StyleNumberedLeft063cmHanging063cm521">
    <w:name w:val="Style Numbered Left:  063 cm Hanging:  063 cm521"/>
    <w:basedOn w:val="NoList"/>
    <w:rsid w:val="00524B29"/>
  </w:style>
  <w:style w:type="numbering" w:customStyle="1" w:styleId="NoList1421">
    <w:name w:val="No List1421"/>
    <w:next w:val="NoList"/>
    <w:uiPriority w:val="99"/>
    <w:semiHidden/>
    <w:unhideWhenUsed/>
    <w:rsid w:val="00524B29"/>
  </w:style>
  <w:style w:type="numbering" w:customStyle="1" w:styleId="StyleNumberedLeft063cmHanging063cm1421">
    <w:name w:val="Style Numbered Left:  063 cm Hanging:  063 cm1421"/>
    <w:basedOn w:val="NoList"/>
    <w:rsid w:val="00524B29"/>
  </w:style>
  <w:style w:type="numbering" w:customStyle="1" w:styleId="NoList2321">
    <w:name w:val="No List2321"/>
    <w:next w:val="NoList"/>
    <w:uiPriority w:val="99"/>
    <w:semiHidden/>
    <w:unhideWhenUsed/>
    <w:rsid w:val="00524B29"/>
  </w:style>
  <w:style w:type="numbering" w:customStyle="1" w:styleId="StyleNumberedLeft063cmHanging063cm2321">
    <w:name w:val="Style Numbered Left:  063 cm Hanging:  063 cm2321"/>
    <w:basedOn w:val="NoList"/>
    <w:rsid w:val="00524B29"/>
  </w:style>
  <w:style w:type="numbering" w:customStyle="1" w:styleId="NoList31131">
    <w:name w:val="No List31131"/>
    <w:next w:val="NoList"/>
    <w:semiHidden/>
    <w:rsid w:val="00524B29"/>
  </w:style>
  <w:style w:type="numbering" w:customStyle="1" w:styleId="StyleNumberedLeft063cmHanging063cm3131">
    <w:name w:val="Style Numbered Left:  063 cm Hanging:  063 cm3131"/>
    <w:basedOn w:val="NoList"/>
    <w:rsid w:val="00524B29"/>
  </w:style>
  <w:style w:type="numbering" w:customStyle="1" w:styleId="NoList111131">
    <w:name w:val="No List111131"/>
    <w:next w:val="NoList"/>
    <w:uiPriority w:val="99"/>
    <w:semiHidden/>
    <w:unhideWhenUsed/>
    <w:rsid w:val="00524B29"/>
  </w:style>
  <w:style w:type="numbering" w:customStyle="1" w:styleId="StyleNumberedLeft063cmHanging063cm111131">
    <w:name w:val="Style Numbered Left:  063 cm Hanging:  063 cm111131"/>
    <w:basedOn w:val="NoList"/>
    <w:rsid w:val="00524B29"/>
  </w:style>
  <w:style w:type="numbering" w:customStyle="1" w:styleId="NoList1111121">
    <w:name w:val="No List1111121"/>
    <w:next w:val="NoList"/>
    <w:semiHidden/>
    <w:unhideWhenUsed/>
    <w:rsid w:val="00524B29"/>
  </w:style>
  <w:style w:type="numbering" w:customStyle="1" w:styleId="StyleNumberedLeft063cmHanging063cm1111121">
    <w:name w:val="Style Numbered Left:  063 cm Hanging:  063 cm1111121"/>
    <w:basedOn w:val="NoList"/>
    <w:rsid w:val="00524B29"/>
  </w:style>
  <w:style w:type="numbering" w:customStyle="1" w:styleId="NoList211131">
    <w:name w:val="No List211131"/>
    <w:next w:val="NoList"/>
    <w:uiPriority w:val="99"/>
    <w:semiHidden/>
    <w:unhideWhenUsed/>
    <w:rsid w:val="00524B29"/>
  </w:style>
  <w:style w:type="numbering" w:customStyle="1" w:styleId="StyleNumberedLeft063cmHanging063cm21131">
    <w:name w:val="Style Numbered Left:  063 cm Hanging:  063 cm21131"/>
    <w:basedOn w:val="NoList"/>
    <w:rsid w:val="00524B29"/>
  </w:style>
  <w:style w:type="numbering" w:customStyle="1" w:styleId="NoList311121">
    <w:name w:val="No List311121"/>
    <w:next w:val="NoList"/>
    <w:semiHidden/>
    <w:rsid w:val="00524B29"/>
  </w:style>
  <w:style w:type="numbering" w:customStyle="1" w:styleId="StyleNumberedLeft063cmHanging063cm31121">
    <w:name w:val="Style Numbered Left:  063 cm Hanging:  063 cm31121"/>
    <w:basedOn w:val="NoList"/>
    <w:rsid w:val="00524B29"/>
  </w:style>
  <w:style w:type="numbering" w:customStyle="1" w:styleId="NoList12121">
    <w:name w:val="No List12121"/>
    <w:next w:val="NoList"/>
    <w:uiPriority w:val="99"/>
    <w:semiHidden/>
    <w:unhideWhenUsed/>
    <w:rsid w:val="00524B29"/>
  </w:style>
  <w:style w:type="numbering" w:customStyle="1" w:styleId="StyleNumberedLeft063cmHanging063cm12121">
    <w:name w:val="Style Numbered Left:  063 cm Hanging:  063 cm12121"/>
    <w:basedOn w:val="NoList"/>
    <w:rsid w:val="00524B29"/>
  </w:style>
  <w:style w:type="numbering" w:customStyle="1" w:styleId="NoList2111121">
    <w:name w:val="No List2111121"/>
    <w:next w:val="NoList"/>
    <w:uiPriority w:val="99"/>
    <w:semiHidden/>
    <w:unhideWhenUsed/>
    <w:rsid w:val="00524B29"/>
  </w:style>
  <w:style w:type="numbering" w:customStyle="1" w:styleId="StyleNumberedLeft063cmHanging063cm211121">
    <w:name w:val="Style Numbered Left:  063 cm Hanging:  063 cm211121"/>
    <w:basedOn w:val="NoList"/>
    <w:rsid w:val="00524B29"/>
  </w:style>
  <w:style w:type="numbering" w:customStyle="1" w:styleId="NoList4121">
    <w:name w:val="No List4121"/>
    <w:next w:val="NoList"/>
    <w:uiPriority w:val="99"/>
    <w:semiHidden/>
    <w:rsid w:val="00524B29"/>
  </w:style>
  <w:style w:type="numbering" w:customStyle="1" w:styleId="StyleNumberedLeft063cmHanging063cm4121">
    <w:name w:val="Style Numbered Left:  063 cm Hanging:  063 cm4121"/>
    <w:basedOn w:val="NoList"/>
    <w:rsid w:val="00524B29"/>
  </w:style>
  <w:style w:type="numbering" w:customStyle="1" w:styleId="NoList13121">
    <w:name w:val="No List13121"/>
    <w:next w:val="NoList"/>
    <w:uiPriority w:val="99"/>
    <w:semiHidden/>
    <w:unhideWhenUsed/>
    <w:rsid w:val="00524B29"/>
  </w:style>
  <w:style w:type="numbering" w:customStyle="1" w:styleId="StyleNumberedLeft063cmHanging063cm13121">
    <w:name w:val="Style Numbered Left:  063 cm Hanging:  063 cm13121"/>
    <w:basedOn w:val="NoList"/>
    <w:rsid w:val="00524B29"/>
  </w:style>
  <w:style w:type="numbering" w:customStyle="1" w:styleId="NoList22121">
    <w:name w:val="No List22121"/>
    <w:next w:val="NoList"/>
    <w:uiPriority w:val="99"/>
    <w:semiHidden/>
    <w:unhideWhenUsed/>
    <w:rsid w:val="00524B29"/>
  </w:style>
  <w:style w:type="numbering" w:customStyle="1" w:styleId="StyleNumberedLeft063cmHanging063cm22121">
    <w:name w:val="Style Numbered Left:  063 cm Hanging:  063 cm22121"/>
    <w:basedOn w:val="NoList"/>
    <w:rsid w:val="00524B29"/>
  </w:style>
  <w:style w:type="table" w:customStyle="1" w:styleId="TableList4121">
    <w:name w:val="Table List 412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1">
    <w:name w:val="Table Web 312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1">
    <w:name w:val="Light List - Accent 112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1">
    <w:name w:val="Light List - Accent 21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1">
    <w:name w:val="Calendar 112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1">
    <w:name w:val="Style Numbered Left:  063 cm Hanging:  063 cm3221"/>
    <w:rsid w:val="00524B29"/>
  </w:style>
  <w:style w:type="numbering" w:customStyle="1" w:styleId="StyleNumberedLeft063cmHanging063cm21221">
    <w:name w:val="Style Numbered Left:  063 cm Hanging:  063 cm21221"/>
    <w:rsid w:val="00524B29"/>
  </w:style>
  <w:style w:type="table" w:customStyle="1" w:styleId="TableGrid521">
    <w:name w:val="Table Grid52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524B29"/>
  </w:style>
  <w:style w:type="numbering" w:customStyle="1" w:styleId="NoList1511">
    <w:name w:val="No List1511"/>
    <w:next w:val="NoList"/>
    <w:uiPriority w:val="99"/>
    <w:semiHidden/>
    <w:unhideWhenUsed/>
    <w:rsid w:val="00524B29"/>
  </w:style>
  <w:style w:type="numbering" w:customStyle="1" w:styleId="StyleNumberedLeft063cmHanging063cm611">
    <w:name w:val="Style Numbered Left:  063 cm Hanging:  063 cm611"/>
    <w:basedOn w:val="NoList"/>
    <w:rsid w:val="00524B29"/>
  </w:style>
  <w:style w:type="numbering" w:customStyle="1" w:styleId="NoList11211">
    <w:name w:val="No List11211"/>
    <w:next w:val="NoList"/>
    <w:uiPriority w:val="99"/>
    <w:semiHidden/>
    <w:unhideWhenUsed/>
    <w:rsid w:val="00524B29"/>
  </w:style>
  <w:style w:type="numbering" w:customStyle="1" w:styleId="NoList2411">
    <w:name w:val="No List2411"/>
    <w:next w:val="NoList"/>
    <w:uiPriority w:val="99"/>
    <w:semiHidden/>
    <w:unhideWhenUsed/>
    <w:rsid w:val="00524B29"/>
  </w:style>
  <w:style w:type="numbering" w:customStyle="1" w:styleId="NoList3211">
    <w:name w:val="No List3211"/>
    <w:next w:val="NoList"/>
    <w:uiPriority w:val="99"/>
    <w:semiHidden/>
    <w:unhideWhenUsed/>
    <w:rsid w:val="00524B29"/>
  </w:style>
  <w:style w:type="numbering" w:customStyle="1" w:styleId="StyleNumberedLeft063cmHanging063cm1511">
    <w:name w:val="Style Numbered Left:  063 cm Hanging:  063 cm1511"/>
    <w:basedOn w:val="NoList"/>
    <w:rsid w:val="00524B29"/>
  </w:style>
  <w:style w:type="numbering" w:customStyle="1" w:styleId="NoList111211">
    <w:name w:val="No List111211"/>
    <w:next w:val="NoList"/>
    <w:semiHidden/>
    <w:unhideWhenUsed/>
    <w:rsid w:val="00524B29"/>
  </w:style>
  <w:style w:type="numbering" w:customStyle="1" w:styleId="StyleNumberedLeft063cmHanging063cm11211">
    <w:name w:val="Style Numbered Left:  063 cm Hanging:  063 cm11211"/>
    <w:basedOn w:val="NoList"/>
    <w:rsid w:val="00524B29"/>
  </w:style>
  <w:style w:type="table" w:customStyle="1" w:styleId="GridTable1Light-Accent2111">
    <w:name w:val="Grid Table 1 Light - Accent 2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
    <w:name w:val="Grid Table 1 Light - Accent 6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
    <w:name w:val="No List1111211"/>
    <w:next w:val="NoList"/>
    <w:uiPriority w:val="99"/>
    <w:semiHidden/>
    <w:unhideWhenUsed/>
    <w:rsid w:val="00524B29"/>
  </w:style>
  <w:style w:type="numbering" w:customStyle="1" w:styleId="StyleNumberedLeft063cmHanging063cm111211">
    <w:name w:val="Style Numbered Left:  063 cm Hanging:  063 cm111211"/>
    <w:basedOn w:val="NoList"/>
    <w:rsid w:val="00524B29"/>
  </w:style>
  <w:style w:type="numbering" w:customStyle="1" w:styleId="NoList21211">
    <w:name w:val="No List21211"/>
    <w:next w:val="NoList"/>
    <w:uiPriority w:val="99"/>
    <w:semiHidden/>
    <w:unhideWhenUsed/>
    <w:rsid w:val="00524B29"/>
  </w:style>
  <w:style w:type="numbering" w:customStyle="1" w:styleId="StyleNumberedLeft063cmHanging063cm2411">
    <w:name w:val="Style Numbered Left:  063 cm Hanging:  063 cm2411"/>
    <w:basedOn w:val="NoList"/>
    <w:rsid w:val="00524B29"/>
  </w:style>
  <w:style w:type="table" w:customStyle="1" w:styleId="GridTable1Light-Accent1111">
    <w:name w:val="Grid Table 1 Light - Accent 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31211">
    <w:name w:val="No List31211"/>
    <w:next w:val="NoList"/>
    <w:semiHidden/>
    <w:rsid w:val="00524B29"/>
  </w:style>
  <w:style w:type="numbering" w:customStyle="1" w:styleId="StyleNumberedLeft063cmHanging063cm3311">
    <w:name w:val="Style Numbered Left:  063 cm Hanging:  063 cm3311"/>
    <w:basedOn w:val="NoList"/>
    <w:rsid w:val="00524B29"/>
  </w:style>
  <w:style w:type="numbering" w:customStyle="1" w:styleId="NoList12211">
    <w:name w:val="No List12211"/>
    <w:next w:val="NoList"/>
    <w:uiPriority w:val="99"/>
    <w:semiHidden/>
    <w:unhideWhenUsed/>
    <w:rsid w:val="00524B29"/>
  </w:style>
  <w:style w:type="numbering" w:customStyle="1" w:styleId="StyleNumberedLeft063cmHanging063cm12211">
    <w:name w:val="Style Numbered Left:  063 cm Hanging:  063 cm12211"/>
    <w:basedOn w:val="NoList"/>
    <w:rsid w:val="00524B29"/>
  </w:style>
  <w:style w:type="numbering" w:customStyle="1" w:styleId="NoList211211">
    <w:name w:val="No List211211"/>
    <w:next w:val="NoList"/>
    <w:uiPriority w:val="99"/>
    <w:semiHidden/>
    <w:unhideWhenUsed/>
    <w:rsid w:val="00524B29"/>
  </w:style>
  <w:style w:type="numbering" w:customStyle="1" w:styleId="StyleNumberedLeft063cmHanging063cm21311">
    <w:name w:val="Style Numbered Left:  063 cm Hanging:  063 cm21311"/>
    <w:basedOn w:val="NoList"/>
    <w:rsid w:val="00524B29"/>
  </w:style>
  <w:style w:type="numbering" w:customStyle="1" w:styleId="NoList4211">
    <w:name w:val="No List4211"/>
    <w:next w:val="NoList"/>
    <w:uiPriority w:val="99"/>
    <w:semiHidden/>
    <w:rsid w:val="00524B29"/>
  </w:style>
  <w:style w:type="numbering" w:customStyle="1" w:styleId="StyleNumberedLeft063cmHanging063cm4211">
    <w:name w:val="Style Numbered Left:  063 cm Hanging:  063 cm4211"/>
    <w:basedOn w:val="NoList"/>
    <w:rsid w:val="00524B29"/>
  </w:style>
  <w:style w:type="numbering" w:customStyle="1" w:styleId="NoList13211">
    <w:name w:val="No List13211"/>
    <w:next w:val="NoList"/>
    <w:uiPriority w:val="99"/>
    <w:semiHidden/>
    <w:unhideWhenUsed/>
    <w:rsid w:val="00524B29"/>
  </w:style>
  <w:style w:type="numbering" w:customStyle="1" w:styleId="StyleNumberedLeft063cmHanging063cm13211">
    <w:name w:val="Style Numbered Left:  063 cm Hanging:  063 cm13211"/>
    <w:basedOn w:val="NoList"/>
    <w:rsid w:val="00524B29"/>
  </w:style>
  <w:style w:type="numbering" w:customStyle="1" w:styleId="NoList22211">
    <w:name w:val="No List22211"/>
    <w:next w:val="NoList"/>
    <w:uiPriority w:val="99"/>
    <w:semiHidden/>
    <w:unhideWhenUsed/>
    <w:rsid w:val="00524B29"/>
  </w:style>
  <w:style w:type="numbering" w:customStyle="1" w:styleId="StyleNumberedLeft063cmHanging063cm22211">
    <w:name w:val="Style Numbered Left:  063 cm Hanging:  063 cm22211"/>
    <w:basedOn w:val="NoList"/>
    <w:rsid w:val="00524B29"/>
  </w:style>
  <w:style w:type="numbering" w:customStyle="1" w:styleId="NoList5111">
    <w:name w:val="No List5111"/>
    <w:next w:val="NoList"/>
    <w:uiPriority w:val="99"/>
    <w:semiHidden/>
    <w:rsid w:val="00524B29"/>
  </w:style>
  <w:style w:type="numbering" w:customStyle="1" w:styleId="StyleNumberedLeft063cmHanging063cm5111">
    <w:name w:val="Style Numbered Left:  063 cm Hanging:  063 cm5111"/>
    <w:basedOn w:val="NoList"/>
    <w:rsid w:val="00524B29"/>
  </w:style>
  <w:style w:type="numbering" w:customStyle="1" w:styleId="NoList14111">
    <w:name w:val="No List14111"/>
    <w:next w:val="NoList"/>
    <w:uiPriority w:val="99"/>
    <w:semiHidden/>
    <w:unhideWhenUsed/>
    <w:rsid w:val="00524B29"/>
  </w:style>
  <w:style w:type="numbering" w:customStyle="1" w:styleId="StyleNumberedLeft063cmHanging063cm14111">
    <w:name w:val="Style Numbered Left:  063 cm Hanging:  063 cm14111"/>
    <w:basedOn w:val="NoList"/>
    <w:rsid w:val="00524B29"/>
  </w:style>
  <w:style w:type="numbering" w:customStyle="1" w:styleId="NoList23111">
    <w:name w:val="No List23111"/>
    <w:next w:val="NoList"/>
    <w:uiPriority w:val="99"/>
    <w:semiHidden/>
    <w:unhideWhenUsed/>
    <w:rsid w:val="00524B29"/>
  </w:style>
  <w:style w:type="numbering" w:customStyle="1" w:styleId="StyleNumberedLeft063cmHanging063cm23111">
    <w:name w:val="Style Numbered Left:  063 cm Hanging:  063 cm23111"/>
    <w:basedOn w:val="NoList"/>
    <w:rsid w:val="00524B29"/>
  </w:style>
  <w:style w:type="numbering" w:customStyle="1" w:styleId="NoList311211">
    <w:name w:val="No List311211"/>
    <w:next w:val="NoList"/>
    <w:semiHidden/>
    <w:rsid w:val="00524B29"/>
  </w:style>
  <w:style w:type="numbering" w:customStyle="1" w:styleId="StyleNumberedLeft063cmHanging063cm31211">
    <w:name w:val="Style Numbered Left:  063 cm Hanging:  063 cm31211"/>
    <w:basedOn w:val="NoList"/>
    <w:rsid w:val="00524B29"/>
  </w:style>
  <w:style w:type="numbering" w:customStyle="1" w:styleId="NoList1111112">
    <w:name w:val="No List1111112"/>
    <w:next w:val="NoList"/>
    <w:uiPriority w:val="99"/>
    <w:semiHidden/>
    <w:unhideWhenUsed/>
    <w:rsid w:val="00524B29"/>
  </w:style>
  <w:style w:type="numbering" w:customStyle="1" w:styleId="StyleNumberedLeft063cmHanging063cm1111211">
    <w:name w:val="Style Numbered Left:  063 cm Hanging:  063 cm1111211"/>
    <w:basedOn w:val="NoList"/>
    <w:rsid w:val="00524B29"/>
  </w:style>
  <w:style w:type="numbering" w:customStyle="1" w:styleId="NoList11111111111111">
    <w:name w:val="No List11111111111111"/>
    <w:next w:val="NoList"/>
    <w:uiPriority w:val="99"/>
    <w:semiHidden/>
    <w:unhideWhenUsed/>
    <w:rsid w:val="00524B29"/>
  </w:style>
  <w:style w:type="numbering" w:customStyle="1" w:styleId="StyleNumberedLeft063cmHanging063cm11111111">
    <w:name w:val="Style Numbered Left:  063 cm Hanging:  063 cm11111111"/>
    <w:basedOn w:val="NoList"/>
    <w:rsid w:val="00524B29"/>
  </w:style>
  <w:style w:type="numbering" w:customStyle="1" w:styleId="NoList2111211">
    <w:name w:val="No List2111211"/>
    <w:next w:val="NoList"/>
    <w:uiPriority w:val="99"/>
    <w:semiHidden/>
    <w:unhideWhenUsed/>
    <w:rsid w:val="00524B29"/>
  </w:style>
  <w:style w:type="numbering" w:customStyle="1" w:styleId="StyleNumberedLeft063cmHanging063cm211211">
    <w:name w:val="Style Numbered Left:  063 cm Hanging:  063 cm211211"/>
    <w:basedOn w:val="NoList"/>
    <w:rsid w:val="00524B29"/>
  </w:style>
  <w:style w:type="numbering" w:customStyle="1" w:styleId="NoList3111111">
    <w:name w:val="No List3111111"/>
    <w:next w:val="NoList"/>
    <w:semiHidden/>
    <w:rsid w:val="00524B29"/>
  </w:style>
  <w:style w:type="numbering" w:customStyle="1" w:styleId="StyleNumberedLeft063cmHanging063cm311111">
    <w:name w:val="Style Numbered Left:  063 cm Hanging:  063 cm311111"/>
    <w:basedOn w:val="NoList"/>
    <w:rsid w:val="00524B29"/>
  </w:style>
  <w:style w:type="numbering" w:customStyle="1" w:styleId="NoList121111">
    <w:name w:val="No List121111"/>
    <w:next w:val="NoList"/>
    <w:uiPriority w:val="99"/>
    <w:semiHidden/>
    <w:unhideWhenUsed/>
    <w:rsid w:val="00524B29"/>
  </w:style>
  <w:style w:type="numbering" w:customStyle="1" w:styleId="StyleNumberedLeft063cmHanging063cm121111">
    <w:name w:val="Style Numbered Left:  063 cm Hanging:  063 cm121111"/>
    <w:basedOn w:val="NoList"/>
    <w:rsid w:val="00524B29"/>
  </w:style>
  <w:style w:type="numbering" w:customStyle="1" w:styleId="NoList21111111">
    <w:name w:val="No List21111111"/>
    <w:next w:val="NoList"/>
    <w:uiPriority w:val="99"/>
    <w:semiHidden/>
    <w:unhideWhenUsed/>
    <w:rsid w:val="00524B29"/>
  </w:style>
  <w:style w:type="numbering" w:customStyle="1" w:styleId="StyleNumberedLeft063cmHanging063cm2111111">
    <w:name w:val="Style Numbered Left:  063 cm Hanging:  063 cm2111111"/>
    <w:basedOn w:val="NoList"/>
    <w:rsid w:val="00524B29"/>
  </w:style>
  <w:style w:type="numbering" w:customStyle="1" w:styleId="NoList41111">
    <w:name w:val="No List41111"/>
    <w:next w:val="NoList"/>
    <w:uiPriority w:val="99"/>
    <w:semiHidden/>
    <w:rsid w:val="00524B29"/>
  </w:style>
  <w:style w:type="numbering" w:customStyle="1" w:styleId="StyleNumberedLeft063cmHanging063cm4111111">
    <w:name w:val="Style Numbered Left:  063 cm Hanging:  063 cm4111111"/>
    <w:basedOn w:val="NoList"/>
    <w:rsid w:val="00524B29"/>
  </w:style>
  <w:style w:type="numbering" w:customStyle="1" w:styleId="NoList131111">
    <w:name w:val="No List131111"/>
    <w:next w:val="NoList"/>
    <w:uiPriority w:val="99"/>
    <w:semiHidden/>
    <w:unhideWhenUsed/>
    <w:rsid w:val="00524B29"/>
  </w:style>
  <w:style w:type="numbering" w:customStyle="1" w:styleId="StyleNumberedLeft063cmHanging063cm131111">
    <w:name w:val="Style Numbered Left:  063 cm Hanging:  063 cm131111"/>
    <w:basedOn w:val="NoList"/>
    <w:rsid w:val="00524B29"/>
  </w:style>
  <w:style w:type="numbering" w:customStyle="1" w:styleId="NoList221111">
    <w:name w:val="No List221111"/>
    <w:next w:val="NoList"/>
    <w:uiPriority w:val="99"/>
    <w:semiHidden/>
    <w:unhideWhenUsed/>
    <w:rsid w:val="00524B29"/>
  </w:style>
  <w:style w:type="numbering" w:customStyle="1" w:styleId="StyleNumberedLeft063cmHanging063cm221111">
    <w:name w:val="Style Numbered Left:  063 cm Hanging:  063 cm221111"/>
    <w:basedOn w:val="NoList"/>
    <w:rsid w:val="00524B29"/>
  </w:style>
  <w:style w:type="numbering" w:customStyle="1" w:styleId="StyleNumberedLeft063cmHanging063cm32111">
    <w:name w:val="Style Numbered Left:  063 cm Hanging:  063 cm32111"/>
    <w:rsid w:val="00524B29"/>
  </w:style>
  <w:style w:type="numbering" w:customStyle="1" w:styleId="StyleNumberedLeft063cmHanging063cm212111">
    <w:name w:val="Style Numbered Left:  063 cm Hanging:  063 cm212111"/>
    <w:rsid w:val="00524B29"/>
  </w:style>
  <w:style w:type="character" w:customStyle="1" w:styleId="HTMLTypewriter3">
    <w:name w:val="HTML Typewriter3"/>
    <w:rsid w:val="00524B29"/>
    <w:rPr>
      <w:rFonts w:ascii="Courier New" w:eastAsia="Times New Roman" w:hAnsi="Courier New" w:cs="Courier New"/>
      <w:sz w:val="20"/>
      <w:szCs w:val="20"/>
    </w:rPr>
  </w:style>
  <w:style w:type="paragraph" w:customStyle="1" w:styleId="CM41">
    <w:name w:val="CM41"/>
    <w:basedOn w:val="Default"/>
    <w:next w:val="Default"/>
    <w:qFormat/>
    <w:rsid w:val="00524B29"/>
    <w:pPr>
      <w:widowControl w:val="0"/>
      <w:spacing w:after="255"/>
    </w:pPr>
    <w:rPr>
      <w:rFonts w:ascii="Bookman-Old-Style" w:hAnsi="Bookman-Old-Style"/>
      <w:color w:val="auto"/>
    </w:rPr>
  </w:style>
  <w:style w:type="table" w:customStyle="1" w:styleId="GridTable5Dark-Accent11">
    <w:name w:val="Grid Table 5 Dark - Accent 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able-headingleft">
    <w:name w:val="Table - heading left"/>
    <w:basedOn w:val="Normal"/>
    <w:qFormat/>
    <w:rsid w:val="00524B29"/>
    <w:pPr>
      <w:spacing w:before="40" w:after="40" w:line="240" w:lineRule="auto"/>
      <w:ind w:left="142" w:right="142"/>
    </w:pPr>
    <w:rPr>
      <w:rFonts w:ascii="Arial Bold" w:eastAsia="Times New Roman" w:hAnsi="Arial Bold"/>
      <w:b/>
      <w:bCs/>
      <w:sz w:val="20"/>
      <w:szCs w:val="20"/>
      <w:lang w:val="en-GB" w:eastAsia="en-GB"/>
    </w:rPr>
  </w:style>
  <w:style w:type="paragraph" w:customStyle="1" w:styleId="Table-bodytext">
    <w:name w:val="Table - body text"/>
    <w:basedOn w:val="Normal"/>
    <w:link w:val="Table-bodytextChar"/>
    <w:qFormat/>
    <w:rsid w:val="00524B29"/>
    <w:pPr>
      <w:spacing w:before="40" w:after="40" w:line="240" w:lineRule="auto"/>
      <w:ind w:left="142" w:right="142"/>
    </w:pPr>
    <w:rPr>
      <w:rFonts w:ascii="Palatino Linotype" w:eastAsia="Times New Roman" w:hAnsi="Palatino Linotype"/>
      <w:sz w:val="18"/>
      <w:szCs w:val="20"/>
      <w:lang w:val="en-GB" w:eastAsia="en-GB"/>
    </w:rPr>
  </w:style>
  <w:style w:type="character" w:customStyle="1" w:styleId="Table-bodytextChar">
    <w:name w:val="Table - body text Char"/>
    <w:link w:val="Table-bodytext"/>
    <w:locked/>
    <w:rsid w:val="00524B29"/>
    <w:rPr>
      <w:rFonts w:ascii="Palatino Linotype" w:eastAsia="Times New Roman" w:hAnsi="Palatino Linotype" w:cs="Times New Roman"/>
      <w:sz w:val="18"/>
      <w:szCs w:val="20"/>
      <w:lang w:val="en-GB" w:eastAsia="en-GB"/>
    </w:rPr>
  </w:style>
  <w:style w:type="paragraph" w:customStyle="1" w:styleId="BodyTextAriel">
    <w:name w:val="Body Text Ariel"/>
    <w:basedOn w:val="Normal"/>
    <w:qFormat/>
    <w:rsid w:val="00524B29"/>
    <w:pPr>
      <w:numPr>
        <w:ilvl w:val="12"/>
      </w:numPr>
      <w:tabs>
        <w:tab w:val="left" w:pos="425"/>
        <w:tab w:val="left" w:pos="709"/>
        <w:tab w:val="left" w:pos="992"/>
      </w:tabs>
      <w:spacing w:after="0" w:line="240" w:lineRule="auto"/>
    </w:pPr>
    <w:rPr>
      <w:rFonts w:ascii="Arial" w:hAnsi="Arial"/>
      <w:lang w:val="en-US"/>
    </w:rPr>
  </w:style>
  <w:style w:type="table" w:customStyle="1" w:styleId="GridTable5Dark-Accent51">
    <w:name w:val="Grid Table 5 Dark - Accent 5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IntenseEmphasis1">
    <w:name w:val="Intense Emphasis1"/>
    <w:uiPriority w:val="21"/>
    <w:qFormat/>
    <w:rsid w:val="00524B29"/>
    <w:rPr>
      <w:i/>
      <w:iCs/>
      <w:color w:val="4F81BD"/>
    </w:rPr>
  </w:style>
  <w:style w:type="paragraph" w:customStyle="1" w:styleId="Revision1">
    <w:name w:val="Revision1"/>
    <w:next w:val="Revision"/>
    <w:hidden/>
    <w:uiPriority w:val="99"/>
    <w:semiHidden/>
    <w:qFormat/>
    <w:rsid w:val="00524B29"/>
    <w:pPr>
      <w:spacing w:after="0" w:line="240" w:lineRule="auto"/>
    </w:pPr>
    <w:rPr>
      <w:rFonts w:ascii="Calibri" w:eastAsia="Calibri" w:hAnsi="Calibri" w:cs="Times New Roman"/>
      <w:lang w:val="ro-RO" w:eastAsia="ro-RO"/>
    </w:rPr>
  </w:style>
  <w:style w:type="character" w:styleId="IntenseEmphasis">
    <w:name w:val="Intense Emphasis"/>
    <w:uiPriority w:val="21"/>
    <w:qFormat/>
    <w:rsid w:val="00524B29"/>
    <w:rPr>
      <w:i/>
      <w:iCs/>
      <w:color w:val="5B9BD5"/>
    </w:rPr>
  </w:style>
  <w:style w:type="paragraph" w:styleId="Revision">
    <w:name w:val="Revision"/>
    <w:hidden/>
    <w:uiPriority w:val="99"/>
    <w:semiHidden/>
    <w:rsid w:val="00524B29"/>
    <w:pPr>
      <w:spacing w:after="0" w:line="240" w:lineRule="auto"/>
    </w:pPr>
    <w:rPr>
      <w:rFonts w:ascii="Arial" w:eastAsia="Calibri" w:hAnsi="Arial" w:cs="Times New Roman"/>
    </w:rPr>
  </w:style>
  <w:style w:type="table" w:customStyle="1" w:styleId="TableGrid81">
    <w:name w:val="Table Grid8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
    <w:name w:val="Style231"/>
    <w:rsid w:val="00524B29"/>
  </w:style>
  <w:style w:type="numbering" w:customStyle="1" w:styleId="Style111">
    <w:name w:val="Style111"/>
    <w:rsid w:val="00524B29"/>
  </w:style>
  <w:style w:type="numbering" w:customStyle="1" w:styleId="Style2112">
    <w:name w:val="Style2112"/>
    <w:next w:val="Style2"/>
    <w:rsid w:val="00524B29"/>
  </w:style>
  <w:style w:type="numbering" w:customStyle="1" w:styleId="StyleBulleted21">
    <w:name w:val="Style Bulleted21"/>
    <w:basedOn w:val="NoList"/>
    <w:rsid w:val="00524B29"/>
  </w:style>
  <w:style w:type="numbering" w:customStyle="1" w:styleId="Style311">
    <w:name w:val="Style311"/>
    <w:rsid w:val="00524B29"/>
  </w:style>
  <w:style w:type="numbering" w:customStyle="1" w:styleId="Style4110">
    <w:name w:val="Style411"/>
    <w:rsid w:val="00524B29"/>
  </w:style>
  <w:style w:type="numbering" w:customStyle="1" w:styleId="Style51">
    <w:name w:val="Style51"/>
    <w:rsid w:val="00524B29"/>
  </w:style>
  <w:style w:type="numbering" w:customStyle="1" w:styleId="Style412">
    <w:name w:val="Style 412"/>
    <w:rsid w:val="00524B29"/>
  </w:style>
  <w:style w:type="numbering" w:customStyle="1" w:styleId="Style611">
    <w:name w:val="Style 611"/>
    <w:rsid w:val="00524B29"/>
  </w:style>
  <w:style w:type="character" w:styleId="PlaceholderText">
    <w:name w:val="Placeholder Text"/>
    <w:uiPriority w:val="99"/>
    <w:semiHidden/>
    <w:rsid w:val="00524B29"/>
    <w:rPr>
      <w:color w:val="808080"/>
    </w:rPr>
  </w:style>
  <w:style w:type="table" w:styleId="TableClassic2">
    <w:name w:val="Table Classic 2"/>
    <w:basedOn w:val="TableNormal"/>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roodtekst">
    <w:name w:val="broodtekst"/>
    <w:basedOn w:val="Normal"/>
    <w:link w:val="broodtekstChar"/>
    <w:qFormat/>
    <w:rsid w:val="00524B29"/>
    <w:pPr>
      <w:spacing w:after="0" w:line="280" w:lineRule="atLeast"/>
    </w:pPr>
    <w:rPr>
      <w:rFonts w:ascii="Palatino Linotype" w:eastAsia="Times New Roman" w:hAnsi="Palatino Linotype"/>
      <w:sz w:val="18"/>
      <w:szCs w:val="24"/>
      <w:lang w:val="en-GB"/>
    </w:rPr>
  </w:style>
  <w:style w:type="character" w:customStyle="1" w:styleId="broodtekstChar">
    <w:name w:val="broodtekst Char"/>
    <w:link w:val="broodtekst"/>
    <w:rsid w:val="00524B29"/>
    <w:rPr>
      <w:rFonts w:ascii="Palatino Linotype" w:eastAsia="Times New Roman" w:hAnsi="Palatino Linotype" w:cs="Times New Roman"/>
      <w:sz w:val="18"/>
      <w:szCs w:val="24"/>
      <w:lang w:val="en-GB"/>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1"/>
    <w:uiPriority w:val="99"/>
    <w:rsid w:val="00524B29"/>
    <w:rPr>
      <w:rFonts w:ascii="Arial" w:hAnsi="Arial" w:cs="Arial"/>
      <w:sz w:val="18"/>
      <w:szCs w:val="18"/>
      <w:shd w:val="clear" w:color="auto" w:fill="FFFFFF"/>
    </w:rPr>
  </w:style>
  <w:style w:type="paragraph" w:customStyle="1" w:styleId="MSGENFONTSTYLENAMETEMPLATEROLENUMBERMSGENFONTSTYLENAMEBYROLETEXT71">
    <w:name w:val="MSG_EN_FONT_STYLE_NAME_TEMPLATE_ROLE_NUMBER MSG_EN_FONT_STYLE_NAME_BY_ROLE_TEXT 71"/>
    <w:basedOn w:val="Normal"/>
    <w:link w:val="MSGENFONTSTYLENAMETEMPLATEROLENUMBERMSGENFONTSTYLENAMEBYROLETEXT7"/>
    <w:uiPriority w:val="99"/>
    <w:qFormat/>
    <w:rsid w:val="00524B29"/>
    <w:pPr>
      <w:widowControl w:val="0"/>
      <w:shd w:val="clear" w:color="auto" w:fill="FFFFFF"/>
      <w:spacing w:after="0" w:line="394" w:lineRule="exact"/>
      <w:jc w:val="right"/>
    </w:pPr>
    <w:rPr>
      <w:rFonts w:ascii="Arial" w:eastAsiaTheme="minorHAnsi" w:hAnsi="Arial" w:cs="Arial"/>
      <w:sz w:val="18"/>
      <w:szCs w:val="18"/>
      <w:lang w:val="en-US"/>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uiPriority w:val="99"/>
    <w:rsid w:val="00524B29"/>
    <w:rPr>
      <w:rFonts w:ascii="Arial" w:hAnsi="Arial" w:cs="Arial"/>
      <w:sz w:val="18"/>
      <w:szCs w:val="18"/>
      <w:shd w:val="clear" w:color="auto" w:fill="FFFFFF"/>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uiPriority w:val="99"/>
    <w:qFormat/>
    <w:rsid w:val="00524B29"/>
    <w:pPr>
      <w:widowControl w:val="0"/>
      <w:shd w:val="clear" w:color="auto" w:fill="FFFFFF"/>
      <w:spacing w:after="0" w:line="200" w:lineRule="exact"/>
    </w:pPr>
    <w:rPr>
      <w:rFonts w:ascii="Arial" w:eastAsiaTheme="minorHAnsi" w:hAnsi="Arial" w:cs="Arial"/>
      <w:sz w:val="18"/>
      <w:szCs w:val="18"/>
      <w:lang w:val="en-US"/>
    </w:rPr>
  </w:style>
  <w:style w:type="character" w:customStyle="1" w:styleId="MSGENFONTSTYLENAMETEMPLATEROLENUMBERMSGENFONTSTYLENAMEBYROLETEXT13">
    <w:name w:val="MSG_EN_FONT_STYLE_NAME_TEMPLATE_ROLE_NUMBER MSG_EN_FONT_STYLE_NAME_BY_ROLE_TEXT 13_"/>
    <w:link w:val="MSGENFONTSTYLENAMETEMPLATEROLENUMBERMSGENFONTSTYLENAMEBYROLETEXT130"/>
    <w:uiPriority w:val="99"/>
    <w:rsid w:val="00524B29"/>
    <w:rPr>
      <w:sz w:val="17"/>
      <w:szCs w:val="17"/>
      <w:shd w:val="clear" w:color="auto" w:fill="FFFFFF"/>
    </w:rPr>
  </w:style>
  <w:style w:type="paragraph" w:customStyle="1" w:styleId="MSGENFONTSTYLENAMETEMPLATEROLENUMBERMSGENFONTSTYLENAMEBYROLETEXT130">
    <w:name w:val="MSG_EN_FONT_STYLE_NAME_TEMPLATE_ROLE_NUMBER MSG_EN_FONT_STYLE_NAME_BY_ROLE_TEXT 13"/>
    <w:basedOn w:val="Normal"/>
    <w:link w:val="MSGENFONTSTYLENAMETEMPLATEROLENUMBERMSGENFONTSTYLENAMEBYROLETEXT13"/>
    <w:uiPriority w:val="99"/>
    <w:qFormat/>
    <w:rsid w:val="00524B29"/>
    <w:pPr>
      <w:widowControl w:val="0"/>
      <w:shd w:val="clear" w:color="auto" w:fill="FFFFFF"/>
      <w:spacing w:after="0" w:line="240" w:lineRule="exact"/>
    </w:pPr>
    <w:rPr>
      <w:rFonts w:asciiTheme="minorHAnsi" w:eastAsiaTheme="minorHAnsi" w:hAnsiTheme="minorHAnsi" w:cstheme="minorBidi"/>
      <w:sz w:val="17"/>
      <w:szCs w:val="17"/>
      <w:lang w:val="en-US"/>
    </w:rPr>
  </w:style>
  <w:style w:type="character" w:customStyle="1" w:styleId="MSGENFONTSTYLENAMETEMPLATEROLENUMBERMSGENFONTSTYLENAMEBYROLETEXT13MSGENFONTSTYLEMODIFERNAMEArial10">
    <w:name w:val="MSG_EN_FONT_STYLE_NAME_TEMPLATE_ROLE_NUMBER MSG_EN_FONT_STYLE_NAME_BY_ROLE_TEXT 13 + MSG_EN_FONT_STYLE_MODIFER_NAME Arial10"/>
    <w:aliases w:val="MSG_EN_FONT_STYLE_MODIFER_SIZE 81,MSG_EN_FONT_STYLE_MODIFER_BOLD8"/>
    <w:uiPriority w:val="99"/>
    <w:rsid w:val="00524B29"/>
    <w:rPr>
      <w:rFonts w:ascii="Arial" w:hAnsi="Arial" w:cs="Arial"/>
      <w:b/>
      <w:bCs/>
      <w:color w:val="FFFFFF"/>
      <w:sz w:val="16"/>
      <w:szCs w:val="16"/>
      <w:u w:val="none"/>
    </w:rPr>
  </w:style>
  <w:style w:type="character" w:customStyle="1" w:styleId="MSGENFONTSTYLENAMETEMPLATEROLEMSGENFONTSTYLENAMEBYROLEPICTURECAPTIONExact">
    <w:name w:val="MSG_EN_FONT_STYLE_NAME_TEMPLATE_ROLE MSG_EN_FONT_STYLE_NAME_BY_ROLE_PICTURE_CAPTION Exact"/>
    <w:uiPriority w:val="99"/>
    <w:rsid w:val="00524B29"/>
    <w:rPr>
      <w:rFonts w:ascii="Arial" w:hAnsi="Arial" w:cs="Arial"/>
      <w:sz w:val="18"/>
      <w:szCs w:val="18"/>
      <w:u w:val="none"/>
    </w:rPr>
  </w:style>
  <w:style w:type="character" w:customStyle="1" w:styleId="MSGENFONTSTYLENAMETEMPLATEROLEMSGENFONTSTYLENAMEBYROLETABLECAPTIONExact">
    <w:name w:val="MSG_EN_FONT_STYLE_NAME_TEMPLATE_ROLE MSG_EN_FONT_STYLE_NAME_BY_ROLE_TABLE_CAPTION Exact"/>
    <w:uiPriority w:val="99"/>
    <w:rsid w:val="00524B29"/>
    <w:rPr>
      <w:rFonts w:ascii="Arial" w:hAnsi="Arial" w:cs="Arial"/>
      <w:sz w:val="18"/>
      <w:szCs w:val="18"/>
      <w:u w:val="none"/>
    </w:rPr>
  </w:style>
  <w:style w:type="character" w:customStyle="1" w:styleId="MSGENFONTSTYLENAMETEMPLATEROLENUMBERMSGENFONTSTYLENAMEBYROLETEXT7Exact">
    <w:name w:val="MSG_EN_FONT_STYLE_NAME_TEMPLATE_ROLE_NUMBER MSG_EN_FONT_STYLE_NAME_BY_ROLE_TEXT 7 Exact"/>
    <w:uiPriority w:val="99"/>
    <w:rsid w:val="00524B29"/>
    <w:rPr>
      <w:rFonts w:ascii="Arial" w:hAnsi="Arial" w:cs="Arial"/>
      <w:sz w:val="18"/>
      <w:szCs w:val="18"/>
      <w:u w:val="none"/>
    </w:rPr>
  </w:style>
  <w:style w:type="character" w:customStyle="1" w:styleId="MSGENFONTSTYLENAMETEMPLATEROLEMSGENFONTSTYLENAMEBYROLEPICTURECAPTION">
    <w:name w:val="MSG_EN_FONT_STYLE_NAME_TEMPLATE_ROLE MSG_EN_FONT_STYLE_NAME_BY_ROLE_PICTURE_CAPTION_"/>
    <w:link w:val="MSGENFONTSTYLENAMETEMPLATEROLEMSGENFONTSTYLENAMEBYROLEPICTURECAPTION0"/>
    <w:uiPriority w:val="99"/>
    <w:rsid w:val="00524B29"/>
    <w:rPr>
      <w:rFonts w:ascii="Arial" w:hAnsi="Arial" w:cs="Arial"/>
      <w:sz w:val="18"/>
      <w:szCs w:val="18"/>
      <w:shd w:val="clear" w:color="auto" w:fill="FFFFFF"/>
    </w:rPr>
  </w:style>
  <w:style w:type="paragraph" w:customStyle="1" w:styleId="MSGENFONTSTYLENAMETEMPLATEROLEMSGENFONTSTYLENAMEBYROLEPICTURECAPTION0">
    <w:name w:val="MSG_EN_FONT_STYLE_NAME_TEMPLATE_ROLE MSG_EN_FONT_STYLE_NAME_BY_ROLE_PICTURE_CAPTION"/>
    <w:basedOn w:val="Normal"/>
    <w:link w:val="MSGENFONTSTYLENAMETEMPLATEROLEMSGENFONTSTYLENAMEBYROLEPICTURECAPTION"/>
    <w:uiPriority w:val="99"/>
    <w:qFormat/>
    <w:rsid w:val="00524B29"/>
    <w:pPr>
      <w:widowControl w:val="0"/>
      <w:shd w:val="clear" w:color="auto" w:fill="FFFFFF"/>
      <w:spacing w:after="0" w:line="200" w:lineRule="exact"/>
    </w:pPr>
    <w:rPr>
      <w:rFonts w:ascii="Arial" w:eastAsiaTheme="minorHAnsi" w:hAnsi="Arial" w:cs="Arial"/>
      <w:sz w:val="18"/>
      <w:szCs w:val="18"/>
      <w:lang w:val="en-US"/>
    </w:rPr>
  </w:style>
  <w:style w:type="numbering" w:customStyle="1" w:styleId="Style119">
    <w:name w:val="Style119"/>
    <w:rsid w:val="00524B29"/>
  </w:style>
  <w:style w:type="numbering" w:customStyle="1" w:styleId="Style4111">
    <w:name w:val="Style 4111"/>
    <w:rsid w:val="00524B29"/>
  </w:style>
  <w:style w:type="character" w:customStyle="1" w:styleId="MSGENFONTSTYLENAMETEMPLATEROLENUMBERMSGENFONTSTYLENAMEBYROLETEXT23">
    <w:name w:val="MSG_EN_FONT_STYLE_NAME_TEMPLATE_ROLE_NUMBER MSG_EN_FONT_STYLE_NAME_BY_ROLE_TEXT 23_"/>
    <w:link w:val="MSGENFONTSTYLENAMETEMPLATEROLENUMBERMSGENFONTSTYLENAMEBYROLETEXT231"/>
    <w:uiPriority w:val="99"/>
    <w:rsid w:val="00524B29"/>
    <w:rPr>
      <w:rFonts w:ascii="Arial" w:hAnsi="Arial" w:cs="Arial"/>
      <w:b/>
      <w:bCs/>
      <w:sz w:val="18"/>
      <w:szCs w:val="18"/>
      <w:shd w:val="clear" w:color="auto" w:fill="FFFFFF"/>
    </w:rPr>
  </w:style>
  <w:style w:type="paragraph" w:customStyle="1" w:styleId="MSGENFONTSTYLENAMETEMPLATEROLENUMBERMSGENFONTSTYLENAMEBYROLETEXT231">
    <w:name w:val="MSG_EN_FONT_STYLE_NAME_TEMPLATE_ROLE_NUMBER MSG_EN_FONT_STYLE_NAME_BY_ROLE_TEXT 231"/>
    <w:basedOn w:val="Normal"/>
    <w:link w:val="MSGENFONTSTYLENAMETEMPLATEROLENUMBERMSGENFONTSTYLENAMEBYROLETEXT23"/>
    <w:uiPriority w:val="99"/>
    <w:qFormat/>
    <w:rsid w:val="00524B29"/>
    <w:pPr>
      <w:widowControl w:val="0"/>
      <w:shd w:val="clear" w:color="auto" w:fill="FFFFFF"/>
      <w:spacing w:after="0" w:line="269" w:lineRule="exact"/>
      <w:ind w:hanging="580"/>
    </w:pPr>
    <w:rPr>
      <w:rFonts w:ascii="Arial" w:eastAsiaTheme="minorHAnsi" w:hAnsi="Arial" w:cs="Arial"/>
      <w:b/>
      <w:bCs/>
      <w:sz w:val="18"/>
      <w:szCs w:val="18"/>
      <w:lang w:val="en-US"/>
    </w:rPr>
  </w:style>
  <w:style w:type="character" w:customStyle="1" w:styleId="MSGENFONTSTYLENAMETEMPLATEROLENUMBERMSGENFONTSTYLENAMEBYROLETABLECAPTION7">
    <w:name w:val="MSG_EN_FONT_STYLE_NAME_TEMPLATE_ROLE_NUMBER MSG_EN_FONT_STYLE_NAME_BY_ROLE_TABLE_CAPTION 7_"/>
    <w:link w:val="MSGENFONTSTYLENAMETEMPLATEROLENUMBERMSGENFONTSTYLENAMEBYROLETABLECAPTION70"/>
    <w:uiPriority w:val="99"/>
    <w:rsid w:val="00524B29"/>
    <w:rPr>
      <w:rFonts w:ascii="Arial" w:hAnsi="Arial" w:cs="Arial"/>
      <w:b/>
      <w:bCs/>
      <w:sz w:val="18"/>
      <w:szCs w:val="18"/>
      <w:shd w:val="clear" w:color="auto" w:fill="FFFFFF"/>
    </w:rPr>
  </w:style>
  <w:style w:type="paragraph" w:customStyle="1" w:styleId="MSGENFONTSTYLENAMETEMPLATEROLENUMBERMSGENFONTSTYLENAMEBYROLETABLECAPTION70">
    <w:name w:val="MSG_EN_FONT_STYLE_NAME_TEMPLATE_ROLE_NUMBER MSG_EN_FONT_STYLE_NAME_BY_ROLE_TABLE_CAPTION 7"/>
    <w:basedOn w:val="Normal"/>
    <w:link w:val="MSGENFONTSTYLENAMETEMPLATEROLENUMBERMSGENFONTSTYLENAMEBYROLETABLECAPTION7"/>
    <w:uiPriority w:val="99"/>
    <w:qFormat/>
    <w:rsid w:val="00524B29"/>
    <w:pPr>
      <w:widowControl w:val="0"/>
      <w:shd w:val="clear" w:color="auto" w:fill="FFFFFF"/>
      <w:spacing w:after="0" w:line="200" w:lineRule="exact"/>
    </w:pPr>
    <w:rPr>
      <w:rFonts w:ascii="Arial" w:eastAsiaTheme="minorHAnsi" w:hAnsi="Arial" w:cs="Arial"/>
      <w:b/>
      <w:bCs/>
      <w:sz w:val="18"/>
      <w:szCs w:val="18"/>
      <w:lang w:val="en-US"/>
    </w:rPr>
  </w:style>
  <w:style w:type="character" w:customStyle="1" w:styleId="MSGENFONTSTYLENAMETEMPLATEROLENUMBERMSGENFONTSTYLENAMEBYROLETEXT23MSGENFONTSTYLEMODIFERSIZE8">
    <w:name w:val="MSG_EN_FONT_STYLE_NAME_TEMPLATE_ROLE_NUMBER MSG_EN_FONT_STYLE_NAME_BY_ROLE_TEXT 23 + MSG_EN_FONT_STYLE_MODIFER_SIZE 8"/>
    <w:uiPriority w:val="99"/>
    <w:rsid w:val="00524B29"/>
    <w:rPr>
      <w:rFonts w:ascii="Arial" w:hAnsi="Arial" w:cs="Arial"/>
      <w:b/>
      <w:bCs/>
      <w:color w:val="FFFFFF"/>
      <w:sz w:val="16"/>
      <w:szCs w:val="16"/>
      <w:u w:val="none"/>
    </w:rPr>
  </w:style>
  <w:style w:type="character" w:customStyle="1" w:styleId="MSGENFONTSTYLENAMETEMPLATEROLENUMBERMSGENFONTSTYLENAMEBYROLETEXT23MSGENFONTSTYLEMODIFERSIZE83">
    <w:name w:val="MSG_EN_FONT_STYLE_NAME_TEMPLATE_ROLE_NUMBER MSG_EN_FONT_STYLE_NAME_BY_ROLE_TEXT 23 + MSG_EN_FONT_STYLE_MODIFER_SIZE 83"/>
    <w:uiPriority w:val="99"/>
    <w:rsid w:val="00524B29"/>
    <w:rPr>
      <w:rFonts w:ascii="Arial" w:hAnsi="Arial" w:cs="Arial"/>
      <w:b/>
      <w:bCs/>
      <w:sz w:val="16"/>
      <w:szCs w:val="16"/>
      <w:u w:val="none"/>
    </w:rPr>
  </w:style>
  <w:style w:type="character" w:customStyle="1" w:styleId="MSGENFONTSTYLENAMETEMPLATEROLENUMBERMSGENFONTSTYLENAMEBYROLETEXT26">
    <w:name w:val="MSG_EN_FONT_STYLE_NAME_TEMPLATE_ROLE_NUMBER MSG_EN_FONT_STYLE_NAME_BY_ROLE_TEXT 26_"/>
    <w:link w:val="MSGENFONTSTYLENAMETEMPLATEROLENUMBERMSGENFONTSTYLENAMEBYROLETEXT261"/>
    <w:uiPriority w:val="99"/>
    <w:rsid w:val="00524B29"/>
    <w:rPr>
      <w:rFonts w:ascii="Arial" w:hAnsi="Arial" w:cs="Arial"/>
      <w:i/>
      <w:iCs/>
      <w:sz w:val="16"/>
      <w:szCs w:val="16"/>
      <w:shd w:val="clear" w:color="auto" w:fill="FFFFFF"/>
    </w:rPr>
  </w:style>
  <w:style w:type="character" w:customStyle="1" w:styleId="MSGENFONTSTYLENAMETEMPLATEROLENUMBERMSGENFONTSTYLENAMEBYROLETEXT260">
    <w:name w:val="MSG_EN_FONT_STYLE_NAME_TEMPLATE_ROLE_NUMBER MSG_EN_FONT_STYLE_NAME_BY_ROLE_TEXT 26"/>
    <w:uiPriority w:val="99"/>
    <w:rsid w:val="00524B29"/>
    <w:rPr>
      <w:rFonts w:ascii="Arial" w:hAnsi="Arial" w:cs="Arial"/>
      <w:i/>
      <w:iCs/>
      <w:color w:val="9C9C9C"/>
      <w:sz w:val="16"/>
      <w:szCs w:val="16"/>
      <w:u w:val="none"/>
    </w:rPr>
  </w:style>
  <w:style w:type="paragraph" w:customStyle="1" w:styleId="MSGENFONTSTYLENAMETEMPLATEROLENUMBERMSGENFONTSTYLENAMEBYROLETEXT261">
    <w:name w:val="MSG_EN_FONT_STYLE_NAME_TEMPLATE_ROLE_NUMBER MSG_EN_FONT_STYLE_NAME_BY_ROLE_TEXT 261"/>
    <w:basedOn w:val="Normal"/>
    <w:link w:val="MSGENFONTSTYLENAMETEMPLATEROLENUMBERMSGENFONTSTYLENAMEBYROLETEXT26"/>
    <w:uiPriority w:val="99"/>
    <w:qFormat/>
    <w:rsid w:val="00524B29"/>
    <w:pPr>
      <w:widowControl w:val="0"/>
      <w:shd w:val="clear" w:color="auto" w:fill="FFFFFF"/>
      <w:spacing w:before="460" w:after="7520" w:line="269" w:lineRule="exact"/>
    </w:pPr>
    <w:rPr>
      <w:rFonts w:ascii="Arial" w:eastAsiaTheme="minorHAnsi" w:hAnsi="Arial" w:cs="Arial"/>
      <w:i/>
      <w:iCs/>
      <w:sz w:val="16"/>
      <w:szCs w:val="16"/>
      <w:lang w:val="en-US"/>
    </w:rPr>
  </w:style>
  <w:style w:type="character" w:customStyle="1" w:styleId="MSGENFONTSTYLENAMETEMPLATEROLENUMBERMSGENFONTSTYLENAMEBYROLETEXT26MSGENFONTSTYLEMODIFERBOLD">
    <w:name w:val="MSG_EN_FONT_STYLE_NAME_TEMPLATE_ROLE_NUMBER MSG_EN_FONT_STYLE_NAME_BY_ROLE_TEXT 26 + MSG_EN_FONT_STYLE_MODIFER_BOLD"/>
    <w:aliases w:val="MSG_EN_FONT_STYLE_MODIFER_NOT_ITALIC"/>
    <w:uiPriority w:val="99"/>
    <w:rsid w:val="00524B29"/>
    <w:rPr>
      <w:rFonts w:ascii="Arial" w:hAnsi="Arial" w:cs="Arial"/>
      <w:b/>
      <w:bCs/>
      <w:i/>
      <w:iCs/>
      <w:color w:val="FFFFFF"/>
      <w:sz w:val="16"/>
      <w:szCs w:val="16"/>
      <w:u w:val="none"/>
    </w:rPr>
  </w:style>
  <w:style w:type="character" w:customStyle="1" w:styleId="MSGENFONTSTYLENAMETEMPLATEROLENUMBERMSGENFONTSTYLENAMEBYROLETEXT26MSGENFONTSTYLEMODIFERBOLD1">
    <w:name w:val="MSG_EN_FONT_STYLE_NAME_TEMPLATE_ROLE_NUMBER MSG_EN_FONT_STYLE_NAME_BY_ROLE_TEXT 26 + MSG_EN_FONT_STYLE_MODIFER_BOLD1"/>
    <w:aliases w:val="MSG_EN_FONT_STYLE_MODIFER_NOT_ITALIC3"/>
    <w:uiPriority w:val="99"/>
    <w:rsid w:val="00524B29"/>
    <w:rPr>
      <w:rFonts w:ascii="Arial" w:hAnsi="Arial" w:cs="Arial"/>
      <w:b/>
      <w:bCs/>
      <w:i/>
      <w:iCs/>
      <w:sz w:val="16"/>
      <w:szCs w:val="16"/>
      <w:u w:val="none"/>
    </w:rPr>
  </w:style>
  <w:style w:type="character" w:customStyle="1" w:styleId="MSGENFONTSTYLENAMETEMPLATEROLENUMBERMSGENFONTSTYLENAMEBYROLETEXT26MSGENFONTSTYLEMODIFERSIZE9">
    <w:name w:val="MSG_EN_FONT_STYLE_NAME_TEMPLATE_ROLE_NUMBER MSG_EN_FONT_STYLE_NAME_BY_ROLE_TEXT 26 + MSG_EN_FONT_STYLE_MODIFER_SIZE 9"/>
    <w:aliases w:val="MSG_EN_FONT_STYLE_MODIFER_BOLD3,MSG_EN_FONT_STYLE_MODIFER_NOT_ITALIC2"/>
    <w:uiPriority w:val="99"/>
    <w:rsid w:val="00524B29"/>
    <w:rPr>
      <w:rFonts w:ascii="Arial" w:hAnsi="Arial" w:cs="Arial"/>
      <w:b/>
      <w:bCs/>
      <w:i/>
      <w:iCs/>
      <w:sz w:val="18"/>
      <w:szCs w:val="18"/>
      <w:u w:val="none"/>
    </w:rPr>
  </w:style>
  <w:style w:type="table" w:customStyle="1" w:styleId="StilTabel11">
    <w:name w:val="StilTabel11"/>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character" w:customStyle="1" w:styleId="atn">
    <w:name w:val="atn"/>
    <w:rsid w:val="00524B29"/>
  </w:style>
  <w:style w:type="numbering" w:customStyle="1" w:styleId="Bullets-normal2">
    <w:name w:val="Bullets - normal2"/>
    <w:rsid w:val="00524B29"/>
  </w:style>
  <w:style w:type="table" w:customStyle="1" w:styleId="Romair">
    <w:name w:val="Romair"/>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paragraph" w:customStyle="1" w:styleId="tabel111">
    <w:name w:val="tabel111"/>
    <w:basedOn w:val="Normal"/>
    <w:link w:val="tabel111Char"/>
    <w:qFormat/>
    <w:rsid w:val="00524B29"/>
    <w:pPr>
      <w:spacing w:after="0" w:line="240" w:lineRule="auto"/>
      <w:jc w:val="both"/>
    </w:pPr>
    <w:rPr>
      <w:rFonts w:ascii="Arial" w:eastAsia="Times New Roman" w:hAnsi="Arial"/>
      <w:b/>
      <w:bCs/>
      <w:szCs w:val="16"/>
    </w:rPr>
  </w:style>
  <w:style w:type="character" w:customStyle="1" w:styleId="tabel111Char">
    <w:name w:val="tabel111 Char"/>
    <w:link w:val="tabel111"/>
    <w:rsid w:val="00524B29"/>
    <w:rPr>
      <w:rFonts w:ascii="Arial" w:eastAsia="Times New Roman" w:hAnsi="Arial" w:cs="Times New Roman"/>
      <w:b/>
      <w:bCs/>
      <w:szCs w:val="16"/>
      <w:lang w:val="ro-RO"/>
    </w:rPr>
  </w:style>
  <w:style w:type="paragraph" w:customStyle="1" w:styleId="Table-1">
    <w:name w:val="Table-1"/>
    <w:basedOn w:val="Normal"/>
    <w:uiPriority w:val="99"/>
    <w:qFormat/>
    <w:rsid w:val="00524B29"/>
    <w:pPr>
      <w:autoSpaceDE w:val="0"/>
      <w:autoSpaceDN w:val="0"/>
      <w:adjustRightInd w:val="0"/>
      <w:spacing w:after="0" w:line="240" w:lineRule="auto"/>
      <w:jc w:val="both"/>
    </w:pPr>
    <w:rPr>
      <w:rFonts w:ascii="Arial" w:hAnsi="Arial" w:cs="Arial"/>
      <w:b/>
      <w:sz w:val="16"/>
      <w:szCs w:val="16"/>
      <w:lang w:val="en-US"/>
    </w:rPr>
  </w:style>
  <w:style w:type="character" w:customStyle="1" w:styleId="Heading1Char1">
    <w:name w:val="Heading 1 Char1"/>
    <w:aliases w:val="Chapitre Char1,h1 Char1,H1 Char1,H11 Char1,H12 Char1,H111 Char1,H13 Char1,H112 Char1,H14 Char1,H113 Char1,H15 Char1,H114 Char1,H16 Char1,H115 Char1,H17 Char1,H116 Char1,H18 Char1,H117 Char1,H19 Char1,H118 Char1,H110 Char1,H119 Char1"/>
    <w:uiPriority w:val="9"/>
    <w:rsid w:val="00524B29"/>
    <w:rPr>
      <w:rFonts w:ascii="Calibri Light" w:eastAsia="Times New Roman" w:hAnsi="Calibri Light" w:cs="Times New Roman"/>
      <w:color w:val="2E74B5"/>
      <w:sz w:val="32"/>
      <w:szCs w:val="32"/>
      <w:lang w:eastAsia="en-US"/>
    </w:rPr>
  </w:style>
  <w:style w:type="character" w:customStyle="1" w:styleId="Heading2Char2">
    <w:name w:val="Heading 2 Char2"/>
    <w:aliases w:val="sous-chapitre Char1,a Titlu 2 Char2,a Titlu 2 Char Char1,PA Major Section Char1,h2 Char1,h21 Char1,Major Char1,Project 2 Char1,RFS 2 Char1,2 Char1,numbered indent 2 Char1,ni2 Char1,Reset numbering Char1,Reset numbering1 Char1,A Char"/>
    <w:semiHidden/>
    <w:rsid w:val="00524B29"/>
    <w:rPr>
      <w:rFonts w:ascii="Calibri Light" w:eastAsia="Times New Roman" w:hAnsi="Calibri Light" w:cs="Times New Roman"/>
      <w:color w:val="2E74B5"/>
      <w:sz w:val="26"/>
      <w:szCs w:val="26"/>
      <w:lang w:eastAsia="en-US"/>
    </w:rPr>
  </w:style>
  <w:style w:type="character" w:customStyle="1" w:styleId="Heading6Char1">
    <w:name w:val="Heading 6 Char1"/>
    <w:aliases w:val="Appendix Char1,PA Appendix Char1"/>
    <w:semiHidden/>
    <w:rsid w:val="00524B29"/>
    <w:rPr>
      <w:rFonts w:ascii="Calibri Light" w:eastAsia="Times New Roman" w:hAnsi="Calibri Light" w:cs="Times New Roman"/>
      <w:color w:val="1F4D78"/>
      <w:sz w:val="22"/>
      <w:szCs w:val="16"/>
      <w:lang w:eastAsia="en-US"/>
    </w:rPr>
  </w:style>
  <w:style w:type="character" w:customStyle="1" w:styleId="Heading7Char1">
    <w:name w:val="Heading 7 Char1"/>
    <w:aliases w:val="PA Appendix Major Char1,Char2 Char1,Heading Attachment Char1"/>
    <w:uiPriority w:val="99"/>
    <w:semiHidden/>
    <w:rsid w:val="00524B29"/>
    <w:rPr>
      <w:rFonts w:ascii="Calibri Light" w:eastAsia="Times New Roman" w:hAnsi="Calibri Light" w:cs="Times New Roman"/>
      <w:i/>
      <w:iCs/>
      <w:color w:val="1F4D78"/>
      <w:sz w:val="22"/>
      <w:szCs w:val="16"/>
      <w:lang w:eastAsia="en-US"/>
    </w:rPr>
  </w:style>
  <w:style w:type="paragraph" w:styleId="ListBullet2">
    <w:name w:val="List Bullet 2"/>
    <w:basedOn w:val="Normal"/>
    <w:unhideWhenUsed/>
    <w:rsid w:val="00524B29"/>
    <w:pPr>
      <w:numPr>
        <w:numId w:val="126"/>
      </w:numPr>
      <w:spacing w:after="0" w:line="240" w:lineRule="auto"/>
      <w:jc w:val="both"/>
    </w:pPr>
    <w:rPr>
      <w:rFonts w:ascii="Arial" w:eastAsia="PMingLiU" w:hAnsi="Arial"/>
    </w:rPr>
  </w:style>
  <w:style w:type="paragraph" w:styleId="BlockText">
    <w:name w:val="Block Text"/>
    <w:basedOn w:val="Normal"/>
    <w:uiPriority w:val="99"/>
    <w:unhideWhenUsed/>
    <w:rsid w:val="00524B29"/>
    <w:pPr>
      <w:spacing w:before="40" w:after="0" w:line="360" w:lineRule="auto"/>
      <w:ind w:left="-720" w:right="-990"/>
      <w:jc w:val="both"/>
    </w:pPr>
    <w:rPr>
      <w:rFonts w:ascii="FrizQuaF" w:eastAsia="Times New Roman" w:hAnsi="FrizQuaF"/>
      <w:szCs w:val="20"/>
      <w:lang w:val="en-US"/>
    </w:rPr>
  </w:style>
  <w:style w:type="paragraph" w:styleId="IntenseQuote">
    <w:name w:val="Intense Quote"/>
    <w:basedOn w:val="Normal"/>
    <w:next w:val="Normal"/>
    <w:link w:val="IntenseQuoteChar"/>
    <w:uiPriority w:val="30"/>
    <w:qFormat/>
    <w:rsid w:val="00524B29"/>
    <w:pPr>
      <w:widowControl w:val="0"/>
      <w:pBdr>
        <w:bottom w:val="single" w:sz="4" w:space="4" w:color="4F81BD"/>
      </w:pBdr>
      <w:spacing w:before="200" w:after="280"/>
      <w:ind w:left="936" w:right="936"/>
      <w:jc w:val="both"/>
    </w:pPr>
    <w:rPr>
      <w:b/>
      <w:bCs/>
      <w:i/>
      <w:iCs/>
      <w:color w:val="4F81BD"/>
    </w:rPr>
  </w:style>
  <w:style w:type="character" w:customStyle="1" w:styleId="IntenseQuoteChar">
    <w:name w:val="Intense Quote Char"/>
    <w:basedOn w:val="DefaultParagraphFont"/>
    <w:link w:val="IntenseQuote"/>
    <w:uiPriority w:val="30"/>
    <w:rsid w:val="00524B29"/>
    <w:rPr>
      <w:rFonts w:ascii="Calibri" w:eastAsia="Calibri" w:hAnsi="Calibri" w:cs="Times New Roman"/>
      <w:b/>
      <w:bCs/>
      <w:i/>
      <w:iCs/>
      <w:color w:val="4F81BD"/>
      <w:lang w:val="ro-RO"/>
    </w:rPr>
  </w:style>
  <w:style w:type="character" w:customStyle="1" w:styleId="pfeilaufzhlungszeichenZchn">
    <w:name w:val="pfeil aufzählungszeichen Zchn"/>
    <w:link w:val="pfeilaufzhlungszeichen"/>
    <w:uiPriority w:val="99"/>
    <w:locked/>
    <w:rsid w:val="00524B29"/>
    <w:rPr>
      <w:sz w:val="24"/>
      <w:szCs w:val="24"/>
    </w:rPr>
  </w:style>
  <w:style w:type="paragraph" w:customStyle="1" w:styleId="pfeilaufzhlungszeichen">
    <w:name w:val="pfeil aufzählungszeichen"/>
    <w:basedOn w:val="Normal"/>
    <w:link w:val="pfeilaufzhlungszeichenZchn"/>
    <w:uiPriority w:val="99"/>
    <w:qFormat/>
    <w:rsid w:val="00524B29"/>
    <w:pPr>
      <w:numPr>
        <w:numId w:val="127"/>
      </w:numPr>
      <w:autoSpaceDE w:val="0"/>
      <w:autoSpaceDN w:val="0"/>
      <w:adjustRightInd w:val="0"/>
      <w:spacing w:before="60" w:after="0" w:line="240" w:lineRule="auto"/>
      <w:jc w:val="both"/>
    </w:pPr>
    <w:rPr>
      <w:rFonts w:asciiTheme="minorHAnsi" w:eastAsiaTheme="minorHAnsi" w:hAnsiTheme="minorHAnsi" w:cstheme="minorBidi"/>
      <w:sz w:val="24"/>
      <w:szCs w:val="24"/>
      <w:lang w:val="en-US"/>
    </w:rPr>
  </w:style>
  <w:style w:type="paragraph" w:customStyle="1" w:styleId="Blockquote">
    <w:name w:val="Blockquote"/>
    <w:basedOn w:val="Normal"/>
    <w:uiPriority w:val="99"/>
    <w:qFormat/>
    <w:rsid w:val="00524B29"/>
    <w:pPr>
      <w:widowControl w:val="0"/>
      <w:snapToGrid w:val="0"/>
      <w:spacing w:before="100" w:after="100" w:line="240" w:lineRule="auto"/>
      <w:ind w:left="360" w:right="360"/>
      <w:jc w:val="both"/>
    </w:pPr>
    <w:rPr>
      <w:rFonts w:ascii="Times New Roman" w:eastAsia="Times New Roman" w:hAnsi="Times New Roman"/>
      <w:sz w:val="24"/>
      <w:szCs w:val="20"/>
      <w:lang w:val="en-US"/>
    </w:rPr>
  </w:style>
  <w:style w:type="paragraph" w:customStyle="1" w:styleId="CM46">
    <w:name w:val="CM46"/>
    <w:basedOn w:val="Default"/>
    <w:next w:val="Default"/>
    <w:uiPriority w:val="99"/>
    <w:qFormat/>
    <w:rsid w:val="00524B29"/>
    <w:pPr>
      <w:widowControl w:val="0"/>
      <w:spacing w:after="468"/>
    </w:pPr>
    <w:rPr>
      <w:rFonts w:ascii="Times" w:hAnsi="Times" w:cs="Times"/>
      <w:color w:val="auto"/>
      <w:lang w:val="en-US" w:eastAsia="en-US"/>
    </w:rPr>
  </w:style>
  <w:style w:type="paragraph" w:customStyle="1" w:styleId="StilArial12pctStnga-dreaptaLastnga19cmDup12">
    <w:name w:val="Stil Arial 12 pct. Stânga-dreapta La stânga:  1.9 cm După:  12..."/>
    <w:basedOn w:val="Normal"/>
    <w:uiPriority w:val="99"/>
    <w:qFormat/>
    <w:rsid w:val="00524B29"/>
    <w:pPr>
      <w:spacing w:after="240" w:line="240" w:lineRule="atLeast"/>
      <w:ind w:left="567"/>
      <w:jc w:val="both"/>
    </w:pPr>
    <w:rPr>
      <w:rFonts w:ascii="Arial" w:eastAsia="Times New Roman" w:hAnsi="Arial"/>
      <w:spacing w:val="-6"/>
      <w:sz w:val="24"/>
      <w:szCs w:val="20"/>
      <w:lang w:val="en-US"/>
    </w:rPr>
  </w:style>
  <w:style w:type="paragraph" w:customStyle="1" w:styleId="StilIndentcorptext12pctLastnga19cmDup12pct">
    <w:name w:val="Stil Indent corp text + 12 pct. La stânga:  1.9 cm După:  12 pct..."/>
    <w:basedOn w:val="BodyTextIndent"/>
    <w:uiPriority w:val="99"/>
    <w:qFormat/>
    <w:rsid w:val="00524B29"/>
    <w:pPr>
      <w:spacing w:line="240" w:lineRule="atLeast"/>
      <w:ind w:left="567"/>
      <w:jc w:val="both"/>
    </w:pPr>
    <w:rPr>
      <w:rFonts w:ascii="Arial" w:eastAsia="Times New Roman" w:hAnsi="Arial" w:cs="Times New Roman"/>
      <w:spacing w:val="-6"/>
      <w:sz w:val="24"/>
      <w:szCs w:val="20"/>
      <w:lang w:eastAsia="en-US"/>
    </w:rPr>
  </w:style>
  <w:style w:type="paragraph" w:customStyle="1" w:styleId="SubtitleCover">
    <w:name w:val="Subtitle Cover"/>
    <w:basedOn w:val="Normal"/>
    <w:next w:val="BodyText"/>
    <w:uiPriority w:val="99"/>
    <w:qFormat/>
    <w:rsid w:val="00524B29"/>
    <w:pPr>
      <w:keepNext/>
      <w:keepLines/>
      <w:pBdr>
        <w:top w:val="single" w:sz="6" w:space="24" w:color="auto"/>
      </w:pBdr>
      <w:spacing w:after="0" w:line="480" w:lineRule="atLeast"/>
      <w:jc w:val="both"/>
    </w:pPr>
    <w:rPr>
      <w:rFonts w:ascii="Arial" w:eastAsia="Times New Roman" w:hAnsi="Arial"/>
      <w:spacing w:val="-30"/>
      <w:kern w:val="28"/>
      <w:sz w:val="48"/>
      <w:szCs w:val="20"/>
      <w:lang w:val="en-US"/>
    </w:rPr>
  </w:style>
  <w:style w:type="paragraph" w:customStyle="1" w:styleId="normal2">
    <w:name w:val="normal2"/>
    <w:basedOn w:val="BodyText21"/>
    <w:uiPriority w:val="99"/>
    <w:qFormat/>
    <w:rsid w:val="00524B29"/>
    <w:pPr>
      <w:jc w:val="both"/>
    </w:pPr>
    <w:rPr>
      <w:rFonts w:ascii="Times New Roman" w:eastAsia="Times New Roman" w:hAnsi="Times New Roman" w:cs="Times New Roman"/>
      <w:sz w:val="24"/>
      <w:szCs w:val="24"/>
      <w:lang w:eastAsia="en-US"/>
    </w:rPr>
  </w:style>
  <w:style w:type="paragraph" w:customStyle="1" w:styleId="CM51">
    <w:name w:val="CM51"/>
    <w:basedOn w:val="Normal"/>
    <w:next w:val="Normal"/>
    <w:uiPriority w:val="99"/>
    <w:qFormat/>
    <w:rsid w:val="00524B29"/>
    <w:pPr>
      <w:widowControl w:val="0"/>
      <w:autoSpaceDE w:val="0"/>
      <w:autoSpaceDN w:val="0"/>
      <w:adjustRightInd w:val="0"/>
      <w:spacing w:after="0" w:line="240" w:lineRule="auto"/>
      <w:jc w:val="both"/>
    </w:pPr>
    <w:rPr>
      <w:rFonts w:ascii="AFHFFF+ArialNarrow" w:eastAsia="Times New Roman" w:hAnsi="AFHFFF+ArialNarrow" w:cs="AFHFFF+ArialNarrow"/>
      <w:sz w:val="24"/>
      <w:szCs w:val="24"/>
      <w:lang w:val="en-US"/>
    </w:rPr>
  </w:style>
  <w:style w:type="paragraph" w:customStyle="1" w:styleId="Activitati">
    <w:name w:val="Activitati"/>
    <w:basedOn w:val="Normal"/>
    <w:uiPriority w:val="99"/>
    <w:qFormat/>
    <w:rsid w:val="00524B29"/>
    <w:pPr>
      <w:tabs>
        <w:tab w:val="num" w:pos="360"/>
      </w:tabs>
      <w:spacing w:after="0" w:line="240" w:lineRule="auto"/>
      <w:ind w:left="360" w:hanging="360"/>
      <w:jc w:val="both"/>
    </w:pPr>
    <w:rPr>
      <w:rFonts w:ascii="Times New Roman" w:eastAsia="Times New Roman" w:hAnsi="Times New Roman"/>
      <w:b/>
      <w:bCs/>
      <w:sz w:val="24"/>
      <w:szCs w:val="24"/>
      <w:u w:val="single"/>
      <w:lang w:val="en-GB" w:eastAsia="zh-CN"/>
    </w:rPr>
  </w:style>
  <w:style w:type="paragraph" w:customStyle="1" w:styleId="Normal1">
    <w:name w:val="Normal 1"/>
    <w:basedOn w:val="Normal"/>
    <w:autoRedefine/>
    <w:uiPriority w:val="99"/>
    <w:qFormat/>
    <w:rsid w:val="00524B29"/>
    <w:pPr>
      <w:widowControl w:val="0"/>
      <w:snapToGrid w:val="0"/>
      <w:spacing w:after="120" w:line="300" w:lineRule="atLeast"/>
      <w:jc w:val="both"/>
    </w:pPr>
    <w:rPr>
      <w:rFonts w:ascii="Arial" w:eastAsia="Times New Roman" w:hAnsi="Arial"/>
      <w:b/>
      <w:szCs w:val="24"/>
    </w:rPr>
  </w:style>
  <w:style w:type="character" w:customStyle="1" w:styleId="E1CaracterCaracterCaracter">
    <w:name w:val="E1 Caracter Caracter Caracter"/>
    <w:link w:val="E1CaracterCaracter"/>
    <w:locked/>
    <w:rsid w:val="00524B29"/>
    <w:rPr>
      <w:rFonts w:ascii="Arial" w:hAnsi="Arial" w:cs="Arial"/>
      <w:lang w:val="de-DE" w:eastAsia="de-DE"/>
    </w:rPr>
  </w:style>
  <w:style w:type="paragraph" w:customStyle="1" w:styleId="E1CaracterCaracter">
    <w:name w:val="E1 Caracter Caracter"/>
    <w:basedOn w:val="Normal"/>
    <w:link w:val="E1CaracterCaracterCaracter"/>
    <w:qFormat/>
    <w:rsid w:val="00524B29"/>
    <w:pPr>
      <w:overflowPunct w:val="0"/>
      <w:autoSpaceDE w:val="0"/>
      <w:autoSpaceDN w:val="0"/>
      <w:adjustRightInd w:val="0"/>
      <w:spacing w:after="160" w:line="320" w:lineRule="atLeast"/>
      <w:ind w:left="851"/>
      <w:jc w:val="both"/>
    </w:pPr>
    <w:rPr>
      <w:rFonts w:ascii="Arial" w:eastAsiaTheme="minorHAnsi" w:hAnsi="Arial" w:cs="Arial"/>
      <w:lang w:val="de-DE" w:eastAsia="de-DE"/>
    </w:rPr>
  </w:style>
  <w:style w:type="paragraph" w:customStyle="1" w:styleId="CM37">
    <w:name w:val="CM37"/>
    <w:basedOn w:val="Default"/>
    <w:next w:val="Default"/>
    <w:uiPriority w:val="99"/>
    <w:qFormat/>
    <w:rsid w:val="00524B29"/>
    <w:pPr>
      <w:widowControl w:val="0"/>
      <w:spacing w:line="253" w:lineRule="atLeast"/>
    </w:pPr>
    <w:rPr>
      <w:rFonts w:eastAsia="Calibri"/>
      <w:color w:val="auto"/>
      <w:lang w:val="en-US" w:eastAsia="en-US"/>
    </w:rPr>
  </w:style>
  <w:style w:type="character" w:customStyle="1" w:styleId="BodyTextChar0">
    <w:name w:val="~BodyText Char"/>
    <w:link w:val="BodyText4"/>
    <w:locked/>
    <w:rsid w:val="00524B29"/>
    <w:rPr>
      <w:rFonts w:ascii="Arial" w:hAnsi="Arial" w:cs="Arial"/>
      <w:szCs w:val="24"/>
      <w:lang w:val="en-GB" w:eastAsia="en-GB"/>
    </w:rPr>
  </w:style>
  <w:style w:type="paragraph" w:customStyle="1" w:styleId="BodyText4">
    <w:name w:val="~BodyText"/>
    <w:basedOn w:val="Normal"/>
    <w:link w:val="BodyTextChar0"/>
    <w:qFormat/>
    <w:rsid w:val="00524B29"/>
    <w:pPr>
      <w:spacing w:before="260" w:after="0" w:line="260" w:lineRule="exact"/>
      <w:jc w:val="both"/>
    </w:pPr>
    <w:rPr>
      <w:rFonts w:ascii="Arial" w:eastAsiaTheme="minorHAnsi" w:hAnsi="Arial" w:cs="Arial"/>
      <w:szCs w:val="24"/>
      <w:lang w:val="en-GB" w:eastAsia="en-GB"/>
    </w:rPr>
  </w:style>
  <w:style w:type="character" w:customStyle="1" w:styleId="Bullet1Char">
    <w:name w:val="~Bullet1 Char"/>
    <w:link w:val="Bullet1"/>
    <w:locked/>
    <w:rsid w:val="00524B29"/>
  </w:style>
  <w:style w:type="paragraph" w:customStyle="1" w:styleId="Bullet1">
    <w:name w:val="~Bullet1"/>
    <w:basedOn w:val="BodyText4"/>
    <w:link w:val="Bullet1Char"/>
    <w:qFormat/>
    <w:rsid w:val="00524B29"/>
    <w:pPr>
      <w:numPr>
        <w:numId w:val="128"/>
      </w:numPr>
      <w:spacing w:before="0"/>
    </w:pPr>
    <w:rPr>
      <w:rFonts w:asciiTheme="minorHAnsi" w:hAnsiTheme="minorHAnsi" w:cstheme="minorBidi"/>
      <w:szCs w:val="22"/>
      <w:lang w:val="en-US" w:eastAsia="en-US"/>
    </w:rPr>
  </w:style>
  <w:style w:type="paragraph" w:customStyle="1" w:styleId="Bullet2">
    <w:name w:val="~Bullet2"/>
    <w:basedOn w:val="Bullet1"/>
    <w:uiPriority w:val="99"/>
    <w:qFormat/>
    <w:rsid w:val="00524B29"/>
    <w:pPr>
      <w:numPr>
        <w:ilvl w:val="1"/>
      </w:numPr>
      <w:tabs>
        <w:tab w:val="clear" w:pos="567"/>
        <w:tab w:val="num" w:pos="284"/>
        <w:tab w:val="num" w:pos="360"/>
        <w:tab w:val="num" w:pos="1440"/>
      </w:tabs>
      <w:ind w:left="284" w:hanging="284"/>
    </w:pPr>
    <w:rPr>
      <w:rFonts w:ascii="Calibri" w:hAnsi="Calibri" w:cs="Times New Roman"/>
    </w:rPr>
  </w:style>
  <w:style w:type="paragraph" w:customStyle="1" w:styleId="Bullet3">
    <w:name w:val="~Bullet3"/>
    <w:basedOn w:val="Bullet2"/>
    <w:uiPriority w:val="99"/>
    <w:qFormat/>
    <w:rsid w:val="00524B29"/>
    <w:pPr>
      <w:numPr>
        <w:ilvl w:val="2"/>
      </w:numPr>
      <w:tabs>
        <w:tab w:val="clear" w:pos="851"/>
        <w:tab w:val="num" w:pos="360"/>
        <w:tab w:val="num" w:pos="576"/>
        <w:tab w:val="num" w:pos="720"/>
        <w:tab w:val="num" w:pos="2160"/>
        <w:tab w:val="num" w:pos="3011"/>
      </w:tabs>
      <w:ind w:left="720" w:hanging="720"/>
    </w:pPr>
  </w:style>
  <w:style w:type="paragraph" w:customStyle="1" w:styleId="TableTextBullet2">
    <w:name w:val="~TableTextBullet2"/>
    <w:basedOn w:val="Normal"/>
    <w:uiPriority w:val="99"/>
    <w:qFormat/>
    <w:rsid w:val="00524B29"/>
    <w:pPr>
      <w:numPr>
        <w:ilvl w:val="1"/>
        <w:numId w:val="129"/>
      </w:numPr>
      <w:spacing w:before="60" w:after="20" w:line="240" w:lineRule="auto"/>
      <w:jc w:val="both"/>
    </w:pPr>
    <w:rPr>
      <w:rFonts w:ascii="Arial" w:eastAsia="Times New Roman" w:hAnsi="Arial" w:cs="Arial"/>
      <w:sz w:val="17"/>
      <w:szCs w:val="24"/>
      <w:lang w:val="en-GB" w:eastAsia="en-GB"/>
    </w:rPr>
  </w:style>
  <w:style w:type="paragraph" w:customStyle="1" w:styleId="TableTextBullet3">
    <w:name w:val="~TableTextBullet3"/>
    <w:basedOn w:val="Normal"/>
    <w:uiPriority w:val="99"/>
    <w:qFormat/>
    <w:rsid w:val="00524B29"/>
    <w:pPr>
      <w:numPr>
        <w:ilvl w:val="2"/>
        <w:numId w:val="129"/>
      </w:numPr>
      <w:spacing w:before="60" w:after="20" w:line="240" w:lineRule="auto"/>
      <w:jc w:val="both"/>
    </w:pPr>
    <w:rPr>
      <w:rFonts w:ascii="Arial" w:eastAsia="Times New Roman" w:hAnsi="Arial" w:cs="Arial"/>
      <w:sz w:val="17"/>
      <w:szCs w:val="24"/>
      <w:lang w:val="en-GB" w:eastAsia="en-GB"/>
    </w:rPr>
  </w:style>
  <w:style w:type="paragraph" w:customStyle="1" w:styleId="TableTextBullet1">
    <w:name w:val="~TableTextBullet1"/>
    <w:basedOn w:val="Normal"/>
    <w:uiPriority w:val="99"/>
    <w:qFormat/>
    <w:rsid w:val="00524B29"/>
    <w:pPr>
      <w:numPr>
        <w:numId w:val="129"/>
      </w:numPr>
      <w:spacing w:before="60" w:after="20" w:line="240" w:lineRule="auto"/>
      <w:jc w:val="both"/>
    </w:pPr>
    <w:rPr>
      <w:rFonts w:ascii="Arial" w:eastAsia="Times New Roman" w:hAnsi="Arial" w:cs="Arial"/>
      <w:sz w:val="17"/>
      <w:szCs w:val="24"/>
      <w:lang w:val="en-GB" w:eastAsia="en-GB"/>
    </w:rPr>
  </w:style>
  <w:style w:type="paragraph" w:customStyle="1" w:styleId="TableTextLeft">
    <w:name w:val="~TableTextLeft"/>
    <w:basedOn w:val="Normal"/>
    <w:uiPriority w:val="99"/>
    <w:qFormat/>
    <w:rsid w:val="00524B29"/>
    <w:pPr>
      <w:spacing w:before="60" w:after="20" w:line="240" w:lineRule="auto"/>
      <w:jc w:val="both"/>
    </w:pPr>
    <w:rPr>
      <w:rFonts w:ascii="Arial" w:eastAsia="Times New Roman" w:hAnsi="Arial" w:cs="Arial"/>
      <w:sz w:val="17"/>
      <w:szCs w:val="24"/>
      <w:lang w:val="en-GB" w:eastAsia="en-GB"/>
    </w:rPr>
  </w:style>
  <w:style w:type="paragraph" w:customStyle="1" w:styleId="TableHeadingLeft">
    <w:name w:val="~TableHeadingLeft"/>
    <w:basedOn w:val="TableTextLeft"/>
    <w:uiPriority w:val="99"/>
    <w:qFormat/>
    <w:rsid w:val="00524B29"/>
    <w:pPr>
      <w:keepNext/>
      <w:spacing w:before="80" w:after="40"/>
    </w:pPr>
    <w:rPr>
      <w:b/>
      <w:color w:val="FFFFFF"/>
    </w:rPr>
  </w:style>
  <w:style w:type="paragraph" w:customStyle="1" w:styleId="TableHeadingRight">
    <w:name w:val="~TableHeadingRight"/>
    <w:basedOn w:val="TableHeadingLeft"/>
    <w:uiPriority w:val="99"/>
    <w:qFormat/>
    <w:rsid w:val="00524B29"/>
    <w:pPr>
      <w:jc w:val="right"/>
    </w:pPr>
  </w:style>
  <w:style w:type="paragraph" w:customStyle="1" w:styleId="TableTextRight">
    <w:name w:val="~TableTextRight"/>
    <w:basedOn w:val="TableTextLeft"/>
    <w:uiPriority w:val="99"/>
    <w:qFormat/>
    <w:rsid w:val="00524B29"/>
    <w:pPr>
      <w:jc w:val="right"/>
    </w:pPr>
  </w:style>
  <w:style w:type="paragraph" w:customStyle="1" w:styleId="Text10">
    <w:name w:val="Text 1"/>
    <w:basedOn w:val="Normal"/>
    <w:uiPriority w:val="99"/>
    <w:qFormat/>
    <w:rsid w:val="00524B29"/>
    <w:pPr>
      <w:spacing w:before="120" w:after="120" w:line="240" w:lineRule="auto"/>
      <w:ind w:left="850"/>
      <w:jc w:val="both"/>
    </w:pPr>
    <w:rPr>
      <w:rFonts w:ascii="Times New Roman" w:eastAsia="Times New Roman" w:hAnsi="Times New Roman"/>
      <w:sz w:val="24"/>
      <w:szCs w:val="24"/>
      <w:lang w:eastAsia="de-DE"/>
    </w:rPr>
  </w:style>
  <w:style w:type="paragraph" w:customStyle="1" w:styleId="Point1">
    <w:name w:val="Point 1"/>
    <w:basedOn w:val="Normal"/>
    <w:uiPriority w:val="99"/>
    <w:qFormat/>
    <w:rsid w:val="00524B29"/>
    <w:pPr>
      <w:spacing w:before="120" w:after="120" w:line="240" w:lineRule="auto"/>
      <w:ind w:left="1417" w:hanging="567"/>
      <w:jc w:val="both"/>
    </w:pPr>
    <w:rPr>
      <w:rFonts w:ascii="Times New Roman" w:eastAsia="Times New Roman" w:hAnsi="Times New Roman"/>
      <w:sz w:val="24"/>
      <w:szCs w:val="24"/>
      <w:lang w:eastAsia="de-DE"/>
    </w:rPr>
  </w:style>
  <w:style w:type="paragraph" w:customStyle="1" w:styleId="Text2">
    <w:name w:val="Text 2"/>
    <w:basedOn w:val="Normal"/>
    <w:uiPriority w:val="99"/>
    <w:qFormat/>
    <w:rsid w:val="00524B29"/>
    <w:pPr>
      <w:spacing w:before="120" w:after="120" w:line="240" w:lineRule="auto"/>
      <w:ind w:left="850"/>
      <w:jc w:val="both"/>
    </w:pPr>
    <w:rPr>
      <w:rFonts w:ascii="Times New Roman" w:eastAsia="Times New Roman" w:hAnsi="Times New Roman"/>
      <w:sz w:val="24"/>
      <w:szCs w:val="24"/>
      <w:lang w:eastAsia="de-DE"/>
    </w:rPr>
  </w:style>
  <w:style w:type="paragraph" w:customStyle="1" w:styleId="BodyText5">
    <w:name w:val="Body Text5"/>
    <w:basedOn w:val="Normal"/>
    <w:qFormat/>
    <w:rsid w:val="00524B29"/>
    <w:pPr>
      <w:shd w:val="clear" w:color="auto" w:fill="FFFFFF"/>
      <w:spacing w:after="600" w:line="0" w:lineRule="atLeast"/>
      <w:ind w:hanging="420"/>
      <w:jc w:val="both"/>
    </w:pPr>
    <w:rPr>
      <w:sz w:val="21"/>
      <w:szCs w:val="21"/>
      <w:lang w:val="en-US"/>
    </w:rPr>
  </w:style>
  <w:style w:type="paragraph" w:customStyle="1" w:styleId="CharZchnZchnCharCharCharCharCharCharCharCharCharCharCharCharCaracterCaracterCharCaracterCaracterCharCharCharChar">
    <w:name w:val="Char Zchn Zchn Char Char Char Char Char Char Char Char Char Char Char Char Caracter Caracter Char Caracter Caracter Char Char Char Char"/>
    <w:basedOn w:val="Normal"/>
    <w:uiPriority w:val="99"/>
    <w:qFormat/>
    <w:rsid w:val="00524B29"/>
    <w:pPr>
      <w:spacing w:after="0" w:line="240" w:lineRule="auto"/>
      <w:jc w:val="both"/>
    </w:pPr>
    <w:rPr>
      <w:rFonts w:ascii="Times New Roman" w:eastAsia="Times New Roman" w:hAnsi="Times New Roman"/>
      <w:sz w:val="24"/>
      <w:szCs w:val="24"/>
      <w:lang w:val="pl-PL" w:eastAsia="pl-PL"/>
    </w:rPr>
  </w:style>
  <w:style w:type="paragraph" w:customStyle="1" w:styleId="t-figure">
    <w:name w:val="t-figure"/>
    <w:basedOn w:val="Normal"/>
    <w:uiPriority w:val="99"/>
    <w:qFormat/>
    <w:rsid w:val="00524B29"/>
    <w:pPr>
      <w:spacing w:after="0" w:line="240" w:lineRule="auto"/>
      <w:jc w:val="center"/>
    </w:pPr>
    <w:rPr>
      <w:rFonts w:ascii="Arial" w:eastAsia="Times New Roman" w:hAnsi="Arial" w:cs="Arial"/>
      <w:b/>
      <w:bCs/>
      <w:sz w:val="24"/>
      <w:szCs w:val="24"/>
      <w:lang w:val="en-US"/>
    </w:rPr>
  </w:style>
  <w:style w:type="paragraph" w:customStyle="1" w:styleId="Table">
    <w:name w:val="Table"/>
    <w:basedOn w:val="Normal"/>
    <w:link w:val="TableChar"/>
    <w:uiPriority w:val="99"/>
    <w:qFormat/>
    <w:rsid w:val="00524B29"/>
    <w:pPr>
      <w:numPr>
        <w:numId w:val="130"/>
      </w:numPr>
      <w:tabs>
        <w:tab w:val="left" w:pos="690"/>
      </w:tabs>
      <w:autoSpaceDE w:val="0"/>
      <w:snapToGrid w:val="0"/>
      <w:spacing w:before="120" w:after="240" w:line="240" w:lineRule="auto"/>
      <w:jc w:val="both"/>
    </w:pPr>
    <w:rPr>
      <w:rFonts w:ascii="Arial" w:eastAsia="Times New Roman" w:hAnsi="Arial"/>
      <w:sz w:val="20"/>
      <w:szCs w:val="20"/>
      <w:lang w:val="it-IT" w:eastAsia="en-GB"/>
    </w:rPr>
  </w:style>
  <w:style w:type="paragraph" w:customStyle="1" w:styleId="Heading">
    <w:name w:val="Heading"/>
    <w:basedOn w:val="Normal"/>
    <w:next w:val="BodyText"/>
    <w:qFormat/>
    <w:rsid w:val="00524B29"/>
    <w:pPr>
      <w:keepNext/>
      <w:widowControl w:val="0"/>
      <w:suppressAutoHyphens/>
      <w:autoSpaceDE w:val="0"/>
      <w:spacing w:before="240" w:after="120" w:line="360" w:lineRule="atLeast"/>
      <w:jc w:val="both"/>
    </w:pPr>
    <w:rPr>
      <w:rFonts w:ascii="Arial" w:eastAsia="MS Mincho" w:hAnsi="Arial" w:cs="Tahoma"/>
      <w:kern w:val="2"/>
      <w:sz w:val="28"/>
      <w:szCs w:val="28"/>
      <w:lang w:val="en-US" w:bidi="en-US"/>
    </w:rPr>
  </w:style>
  <w:style w:type="paragraph" w:customStyle="1" w:styleId="text14">
    <w:name w:val="text14"/>
    <w:basedOn w:val="Normal"/>
    <w:uiPriority w:val="99"/>
    <w:qFormat/>
    <w:rsid w:val="00524B29"/>
    <w:pPr>
      <w:spacing w:before="100" w:beforeAutospacing="1" w:after="100" w:afterAutospacing="1" w:line="240" w:lineRule="auto"/>
      <w:jc w:val="both"/>
    </w:pPr>
    <w:rPr>
      <w:rFonts w:ascii="Arial" w:eastAsia="Times New Roman" w:hAnsi="Arial" w:cs="Arial"/>
      <w:sz w:val="21"/>
      <w:szCs w:val="21"/>
      <w:lang w:val="en-US"/>
    </w:rPr>
  </w:style>
  <w:style w:type="paragraph" w:customStyle="1" w:styleId="NormalRed">
    <w:name w:val="Normal Red"/>
    <w:basedOn w:val="Normal"/>
    <w:uiPriority w:val="99"/>
    <w:qFormat/>
    <w:rsid w:val="00524B29"/>
    <w:pPr>
      <w:tabs>
        <w:tab w:val="left" w:pos="284"/>
      </w:tabs>
      <w:spacing w:before="120" w:after="0" w:line="240" w:lineRule="auto"/>
      <w:ind w:left="851"/>
      <w:jc w:val="both"/>
    </w:pPr>
    <w:rPr>
      <w:rFonts w:ascii="Arial" w:eastAsia="Times New Roman" w:hAnsi="Arial" w:cs="Arial"/>
      <w:color w:val="FF0000"/>
      <w:sz w:val="20"/>
      <w:szCs w:val="20"/>
      <w:lang w:val="en-GB" w:eastAsia="en-GB"/>
    </w:rPr>
  </w:style>
  <w:style w:type="paragraph" w:customStyle="1" w:styleId="E20">
    <w:name w:val="E2"/>
    <w:basedOn w:val="Normal"/>
    <w:uiPriority w:val="99"/>
    <w:qFormat/>
    <w:rsid w:val="00524B29"/>
    <w:pPr>
      <w:overflowPunct w:val="0"/>
      <w:autoSpaceDE w:val="0"/>
      <w:autoSpaceDN w:val="0"/>
      <w:adjustRightInd w:val="0"/>
      <w:spacing w:after="160" w:line="320" w:lineRule="atLeast"/>
      <w:ind w:left="1276"/>
      <w:jc w:val="both"/>
    </w:pPr>
    <w:rPr>
      <w:rFonts w:ascii="Arial" w:eastAsia="Times New Roman" w:hAnsi="Arial"/>
      <w:lang w:val="de-DE" w:eastAsia="de-DE"/>
    </w:rPr>
  </w:style>
  <w:style w:type="paragraph" w:customStyle="1" w:styleId="P1">
    <w:name w:val="P1"/>
    <w:basedOn w:val="Normal"/>
    <w:link w:val="P1Zchn"/>
    <w:uiPriority w:val="99"/>
    <w:qFormat/>
    <w:rsid w:val="00524B29"/>
    <w:pPr>
      <w:tabs>
        <w:tab w:val="num" w:pos="1985"/>
      </w:tabs>
      <w:overflowPunct w:val="0"/>
      <w:autoSpaceDE w:val="0"/>
      <w:autoSpaceDN w:val="0"/>
      <w:adjustRightInd w:val="0"/>
      <w:spacing w:after="0" w:line="320" w:lineRule="atLeast"/>
      <w:ind w:left="1985" w:hanging="1985"/>
      <w:jc w:val="both"/>
    </w:pPr>
    <w:rPr>
      <w:rFonts w:ascii="Arial" w:eastAsia="Times New Roman" w:hAnsi="Arial"/>
      <w:lang w:val="de-DE" w:eastAsia="de-DE"/>
    </w:rPr>
  </w:style>
  <w:style w:type="paragraph" w:customStyle="1" w:styleId="CM68">
    <w:name w:val="CM68"/>
    <w:basedOn w:val="Normal"/>
    <w:next w:val="Normal"/>
    <w:uiPriority w:val="99"/>
    <w:qFormat/>
    <w:rsid w:val="00524B29"/>
    <w:pPr>
      <w:widowControl w:val="0"/>
      <w:autoSpaceDE w:val="0"/>
      <w:autoSpaceDN w:val="0"/>
      <w:adjustRightInd w:val="0"/>
      <w:spacing w:before="40" w:after="528" w:line="360" w:lineRule="auto"/>
      <w:jc w:val="both"/>
    </w:pPr>
    <w:rPr>
      <w:rFonts w:ascii="Arial" w:hAnsi="Arial"/>
      <w:szCs w:val="24"/>
    </w:rPr>
  </w:style>
  <w:style w:type="character" w:customStyle="1" w:styleId="StyleMVChar">
    <w:name w:val="StyleMV Char"/>
    <w:link w:val="StyleMV"/>
    <w:locked/>
    <w:rsid w:val="00524B29"/>
    <w:rPr>
      <w:rFonts w:ascii="Arial" w:hAnsi="Arial" w:cs="Arial"/>
      <w:bCs/>
      <w:szCs w:val="16"/>
    </w:rPr>
  </w:style>
  <w:style w:type="paragraph" w:customStyle="1" w:styleId="StyleMV">
    <w:name w:val="StyleMV"/>
    <w:basedOn w:val="Normal"/>
    <w:link w:val="StyleMVChar"/>
    <w:qFormat/>
    <w:rsid w:val="00524B29"/>
    <w:pPr>
      <w:spacing w:before="40" w:after="120" w:line="360" w:lineRule="auto"/>
      <w:jc w:val="both"/>
    </w:pPr>
    <w:rPr>
      <w:rFonts w:ascii="Arial" w:eastAsiaTheme="minorHAnsi" w:hAnsi="Arial" w:cs="Arial"/>
      <w:bCs/>
      <w:szCs w:val="16"/>
      <w:lang w:val="en-US"/>
    </w:rPr>
  </w:style>
  <w:style w:type="paragraph" w:customStyle="1" w:styleId="CM54">
    <w:name w:val="CM54"/>
    <w:basedOn w:val="Normal"/>
    <w:next w:val="Normal"/>
    <w:uiPriority w:val="99"/>
    <w:qFormat/>
    <w:rsid w:val="00524B29"/>
    <w:pPr>
      <w:widowControl w:val="0"/>
      <w:autoSpaceDE w:val="0"/>
      <w:autoSpaceDN w:val="0"/>
      <w:adjustRightInd w:val="0"/>
      <w:spacing w:before="40" w:after="120" w:line="360" w:lineRule="auto"/>
      <w:jc w:val="both"/>
    </w:pPr>
    <w:rPr>
      <w:rFonts w:ascii="Corbel" w:hAnsi="Corbel"/>
      <w:szCs w:val="24"/>
      <w:lang w:val="en-US"/>
    </w:rPr>
  </w:style>
  <w:style w:type="paragraph" w:customStyle="1" w:styleId="Text3">
    <w:name w:val="Text 3"/>
    <w:basedOn w:val="Normal"/>
    <w:qFormat/>
    <w:rsid w:val="00524B29"/>
    <w:pPr>
      <w:tabs>
        <w:tab w:val="left" w:pos="2302"/>
      </w:tabs>
      <w:spacing w:before="40" w:after="240" w:line="360" w:lineRule="auto"/>
      <w:ind w:left="1202"/>
      <w:jc w:val="both"/>
    </w:pPr>
    <w:rPr>
      <w:rFonts w:ascii="Arial" w:hAnsi="Arial"/>
      <w:szCs w:val="20"/>
      <w:lang w:val="en-GB"/>
    </w:rPr>
  </w:style>
  <w:style w:type="paragraph" w:customStyle="1" w:styleId="CM1">
    <w:name w:val="CM1"/>
    <w:basedOn w:val="Default"/>
    <w:next w:val="Default"/>
    <w:uiPriority w:val="99"/>
    <w:qFormat/>
    <w:rsid w:val="00524B29"/>
    <w:pPr>
      <w:widowControl w:val="0"/>
      <w:spacing w:line="251" w:lineRule="atLeast"/>
    </w:pPr>
    <w:rPr>
      <w:rFonts w:eastAsia="Calibri"/>
      <w:color w:val="auto"/>
      <w:lang w:val="en-US" w:eastAsia="en-US"/>
    </w:rPr>
  </w:style>
  <w:style w:type="paragraph" w:customStyle="1" w:styleId="CM69">
    <w:name w:val="CM69"/>
    <w:basedOn w:val="Default"/>
    <w:next w:val="Default"/>
    <w:uiPriority w:val="99"/>
    <w:qFormat/>
    <w:rsid w:val="00524B29"/>
    <w:pPr>
      <w:widowControl w:val="0"/>
      <w:spacing w:after="68"/>
    </w:pPr>
    <w:rPr>
      <w:rFonts w:eastAsia="Calibri"/>
      <w:color w:val="auto"/>
      <w:lang w:val="en-US" w:eastAsia="en-US"/>
    </w:rPr>
  </w:style>
  <w:style w:type="paragraph" w:customStyle="1" w:styleId="CM70">
    <w:name w:val="CM70"/>
    <w:basedOn w:val="Default"/>
    <w:next w:val="Default"/>
    <w:uiPriority w:val="99"/>
    <w:qFormat/>
    <w:rsid w:val="00524B29"/>
    <w:pPr>
      <w:widowControl w:val="0"/>
      <w:spacing w:after="260"/>
    </w:pPr>
    <w:rPr>
      <w:rFonts w:eastAsia="Calibri"/>
      <w:color w:val="auto"/>
      <w:lang w:val="en-US" w:eastAsia="en-US"/>
    </w:rPr>
  </w:style>
  <w:style w:type="paragraph" w:customStyle="1" w:styleId="CM71">
    <w:name w:val="CM71"/>
    <w:basedOn w:val="Default"/>
    <w:next w:val="Default"/>
    <w:uiPriority w:val="99"/>
    <w:qFormat/>
    <w:rsid w:val="00524B29"/>
    <w:pPr>
      <w:widowControl w:val="0"/>
      <w:spacing w:after="140"/>
    </w:pPr>
    <w:rPr>
      <w:rFonts w:eastAsia="Calibri"/>
      <w:color w:val="auto"/>
      <w:lang w:val="en-US" w:eastAsia="en-US"/>
    </w:rPr>
  </w:style>
  <w:style w:type="paragraph" w:customStyle="1" w:styleId="CM73">
    <w:name w:val="CM73"/>
    <w:basedOn w:val="Default"/>
    <w:next w:val="Default"/>
    <w:uiPriority w:val="99"/>
    <w:qFormat/>
    <w:rsid w:val="00524B29"/>
    <w:pPr>
      <w:widowControl w:val="0"/>
      <w:spacing w:after="335"/>
    </w:pPr>
    <w:rPr>
      <w:rFonts w:eastAsia="Calibri"/>
      <w:color w:val="auto"/>
      <w:lang w:val="en-US" w:eastAsia="en-US"/>
    </w:rPr>
  </w:style>
  <w:style w:type="paragraph" w:customStyle="1" w:styleId="CM74">
    <w:name w:val="CM74"/>
    <w:basedOn w:val="Default"/>
    <w:next w:val="Default"/>
    <w:uiPriority w:val="99"/>
    <w:qFormat/>
    <w:rsid w:val="00524B29"/>
    <w:pPr>
      <w:widowControl w:val="0"/>
      <w:spacing w:after="1895"/>
    </w:pPr>
    <w:rPr>
      <w:rFonts w:eastAsia="Calibri"/>
      <w:color w:val="auto"/>
      <w:lang w:val="en-US" w:eastAsia="en-US"/>
    </w:rPr>
  </w:style>
  <w:style w:type="paragraph" w:customStyle="1" w:styleId="CM7">
    <w:name w:val="CM7"/>
    <w:basedOn w:val="Default"/>
    <w:next w:val="Default"/>
    <w:uiPriority w:val="99"/>
    <w:qFormat/>
    <w:rsid w:val="00524B29"/>
    <w:pPr>
      <w:widowControl w:val="0"/>
      <w:spacing w:line="248" w:lineRule="atLeast"/>
    </w:pPr>
    <w:rPr>
      <w:rFonts w:eastAsia="Calibri"/>
      <w:color w:val="auto"/>
      <w:lang w:val="en-US" w:eastAsia="en-US"/>
    </w:rPr>
  </w:style>
  <w:style w:type="paragraph" w:customStyle="1" w:styleId="CM8">
    <w:name w:val="CM8"/>
    <w:basedOn w:val="Default"/>
    <w:next w:val="Default"/>
    <w:uiPriority w:val="99"/>
    <w:qFormat/>
    <w:rsid w:val="00524B29"/>
    <w:pPr>
      <w:widowControl w:val="0"/>
      <w:spacing w:line="251" w:lineRule="atLeast"/>
    </w:pPr>
    <w:rPr>
      <w:rFonts w:eastAsia="Calibri"/>
      <w:color w:val="auto"/>
      <w:lang w:val="en-US" w:eastAsia="en-US"/>
    </w:rPr>
  </w:style>
  <w:style w:type="paragraph" w:customStyle="1" w:styleId="CM10">
    <w:name w:val="CM10"/>
    <w:basedOn w:val="Default"/>
    <w:next w:val="Default"/>
    <w:qFormat/>
    <w:rsid w:val="00524B29"/>
    <w:pPr>
      <w:widowControl w:val="0"/>
      <w:spacing w:line="253" w:lineRule="atLeast"/>
    </w:pPr>
    <w:rPr>
      <w:rFonts w:eastAsia="Calibri"/>
      <w:color w:val="auto"/>
      <w:lang w:val="en-US" w:eastAsia="en-US"/>
    </w:rPr>
  </w:style>
  <w:style w:type="paragraph" w:customStyle="1" w:styleId="CM12">
    <w:name w:val="CM12"/>
    <w:basedOn w:val="Default"/>
    <w:next w:val="Default"/>
    <w:qFormat/>
    <w:rsid w:val="00524B29"/>
    <w:pPr>
      <w:widowControl w:val="0"/>
      <w:spacing w:line="258" w:lineRule="atLeast"/>
    </w:pPr>
    <w:rPr>
      <w:rFonts w:eastAsia="Calibri"/>
      <w:color w:val="auto"/>
      <w:lang w:val="en-US" w:eastAsia="en-US"/>
    </w:rPr>
  </w:style>
  <w:style w:type="paragraph" w:customStyle="1" w:styleId="CM17">
    <w:name w:val="CM17"/>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20">
    <w:name w:val="CM20"/>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29">
    <w:name w:val="CM29"/>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30">
    <w:name w:val="CM30"/>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81">
    <w:name w:val="CM81"/>
    <w:basedOn w:val="Default"/>
    <w:next w:val="Default"/>
    <w:uiPriority w:val="99"/>
    <w:qFormat/>
    <w:rsid w:val="00524B29"/>
    <w:pPr>
      <w:widowControl w:val="0"/>
      <w:spacing w:after="1105"/>
    </w:pPr>
    <w:rPr>
      <w:rFonts w:eastAsia="Calibri"/>
      <w:color w:val="auto"/>
      <w:lang w:val="en-US" w:eastAsia="en-US"/>
    </w:rPr>
  </w:style>
  <w:style w:type="paragraph" w:customStyle="1" w:styleId="CM36">
    <w:name w:val="CM36"/>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38">
    <w:name w:val="CM38"/>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82">
    <w:name w:val="CM82"/>
    <w:basedOn w:val="Default"/>
    <w:next w:val="Default"/>
    <w:uiPriority w:val="99"/>
    <w:qFormat/>
    <w:rsid w:val="00524B29"/>
    <w:pPr>
      <w:widowControl w:val="0"/>
      <w:spacing w:after="465"/>
    </w:pPr>
    <w:rPr>
      <w:rFonts w:eastAsia="Calibri"/>
      <w:color w:val="auto"/>
      <w:lang w:val="en-US" w:eastAsia="en-US"/>
    </w:rPr>
  </w:style>
  <w:style w:type="paragraph" w:customStyle="1" w:styleId="CM19">
    <w:name w:val="CM19"/>
    <w:basedOn w:val="Default"/>
    <w:next w:val="Default"/>
    <w:uiPriority w:val="99"/>
    <w:qFormat/>
    <w:rsid w:val="00524B29"/>
    <w:pPr>
      <w:widowControl w:val="0"/>
      <w:spacing w:line="251" w:lineRule="atLeast"/>
    </w:pPr>
    <w:rPr>
      <w:rFonts w:eastAsia="Calibri"/>
      <w:color w:val="auto"/>
      <w:lang w:val="en-US" w:eastAsia="en-US"/>
    </w:rPr>
  </w:style>
  <w:style w:type="paragraph" w:customStyle="1" w:styleId="CM40">
    <w:name w:val="CM40"/>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31">
    <w:name w:val="CM31"/>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42">
    <w:name w:val="CM42"/>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83">
    <w:name w:val="CM83"/>
    <w:basedOn w:val="Default"/>
    <w:next w:val="Default"/>
    <w:uiPriority w:val="99"/>
    <w:qFormat/>
    <w:rsid w:val="00524B29"/>
    <w:pPr>
      <w:widowControl w:val="0"/>
      <w:spacing w:after="3563"/>
    </w:pPr>
    <w:rPr>
      <w:rFonts w:eastAsia="Calibri"/>
      <w:color w:val="auto"/>
      <w:lang w:val="en-US" w:eastAsia="en-US"/>
    </w:rPr>
  </w:style>
  <w:style w:type="paragraph" w:customStyle="1" w:styleId="CM43">
    <w:name w:val="CM43"/>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44">
    <w:name w:val="CM44"/>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45">
    <w:name w:val="CM45"/>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84">
    <w:name w:val="CM84"/>
    <w:basedOn w:val="Default"/>
    <w:next w:val="Default"/>
    <w:uiPriority w:val="99"/>
    <w:qFormat/>
    <w:rsid w:val="00524B29"/>
    <w:pPr>
      <w:widowControl w:val="0"/>
      <w:spacing w:after="980"/>
    </w:pPr>
    <w:rPr>
      <w:rFonts w:eastAsia="Calibri"/>
      <w:color w:val="auto"/>
      <w:lang w:val="en-US" w:eastAsia="en-US"/>
    </w:rPr>
  </w:style>
  <w:style w:type="paragraph" w:customStyle="1" w:styleId="CM78">
    <w:name w:val="CM78"/>
    <w:basedOn w:val="Default"/>
    <w:next w:val="Default"/>
    <w:uiPriority w:val="99"/>
    <w:qFormat/>
    <w:rsid w:val="00524B29"/>
    <w:pPr>
      <w:widowControl w:val="0"/>
      <w:spacing w:after="718"/>
    </w:pPr>
    <w:rPr>
      <w:rFonts w:eastAsia="Calibri"/>
      <w:color w:val="auto"/>
      <w:lang w:val="en-US" w:eastAsia="en-US"/>
    </w:rPr>
  </w:style>
  <w:style w:type="paragraph" w:customStyle="1" w:styleId="CharChar1">
    <w:name w:val="Char Char1"/>
    <w:basedOn w:val="Normal"/>
    <w:uiPriority w:val="99"/>
    <w:qFormat/>
    <w:rsid w:val="00524B29"/>
    <w:pPr>
      <w:spacing w:before="40" w:after="0" w:line="360" w:lineRule="auto"/>
      <w:jc w:val="both"/>
    </w:pPr>
    <w:rPr>
      <w:rFonts w:ascii="Arial" w:hAnsi="Arial"/>
      <w:szCs w:val="24"/>
      <w:lang w:val="pl-PL" w:eastAsia="pl-PL"/>
    </w:rPr>
  </w:style>
  <w:style w:type="paragraph" w:customStyle="1" w:styleId="CM62">
    <w:name w:val="CM62"/>
    <w:basedOn w:val="Default"/>
    <w:next w:val="Default"/>
    <w:uiPriority w:val="99"/>
    <w:qFormat/>
    <w:rsid w:val="00524B29"/>
    <w:pPr>
      <w:widowControl w:val="0"/>
      <w:spacing w:after="263"/>
    </w:pPr>
    <w:rPr>
      <w:rFonts w:ascii="Arial" w:eastAsia="Calibri" w:hAnsi="Arial" w:cs="Arial"/>
      <w:color w:val="auto"/>
      <w:lang w:val="en-US" w:eastAsia="en-US"/>
    </w:rPr>
  </w:style>
  <w:style w:type="paragraph" w:customStyle="1" w:styleId="CM5">
    <w:name w:val="CM5"/>
    <w:basedOn w:val="Default"/>
    <w:next w:val="Default"/>
    <w:qFormat/>
    <w:rsid w:val="00524B29"/>
    <w:pPr>
      <w:widowControl w:val="0"/>
    </w:pPr>
    <w:rPr>
      <w:rFonts w:ascii="Arial" w:eastAsia="Calibri" w:hAnsi="Arial" w:cs="Arial"/>
      <w:color w:val="auto"/>
      <w:lang w:val="en-US" w:eastAsia="en-US"/>
    </w:rPr>
  </w:style>
  <w:style w:type="paragraph" w:customStyle="1" w:styleId="CM3">
    <w:name w:val="CM3"/>
    <w:basedOn w:val="Default"/>
    <w:next w:val="Default"/>
    <w:uiPriority w:val="99"/>
    <w:qFormat/>
    <w:rsid w:val="00524B29"/>
    <w:pPr>
      <w:widowControl w:val="0"/>
      <w:spacing w:line="260" w:lineRule="atLeast"/>
    </w:pPr>
    <w:rPr>
      <w:rFonts w:ascii="Arial" w:eastAsia="Calibri" w:hAnsi="Arial" w:cs="Arial"/>
      <w:color w:val="auto"/>
      <w:lang w:val="en-US" w:eastAsia="en-US"/>
    </w:rPr>
  </w:style>
  <w:style w:type="paragraph" w:customStyle="1" w:styleId="CM28">
    <w:name w:val="CM28"/>
    <w:basedOn w:val="Default"/>
    <w:next w:val="Default"/>
    <w:uiPriority w:val="99"/>
    <w:qFormat/>
    <w:rsid w:val="00524B29"/>
    <w:pPr>
      <w:widowControl w:val="0"/>
      <w:spacing w:line="260" w:lineRule="atLeast"/>
    </w:pPr>
    <w:rPr>
      <w:rFonts w:ascii="Arial" w:eastAsia="Calibri" w:hAnsi="Arial" w:cs="Arial"/>
      <w:color w:val="auto"/>
      <w:lang w:val="en-US" w:eastAsia="en-US"/>
    </w:rPr>
  </w:style>
  <w:style w:type="paragraph" w:customStyle="1" w:styleId="HEADING0">
    <w:name w:val="HEADING"/>
    <w:autoRedefine/>
    <w:uiPriority w:val="99"/>
    <w:qFormat/>
    <w:rsid w:val="00524B29"/>
    <w:pPr>
      <w:spacing w:after="0" w:line="240" w:lineRule="auto"/>
      <w:jc w:val="center"/>
    </w:pPr>
    <w:rPr>
      <w:rFonts w:ascii="Arial" w:eastAsia="Calibri" w:hAnsi="Arial" w:cs="Arial"/>
      <w:b/>
      <w:bCs/>
      <w:kern w:val="32"/>
      <w:sz w:val="24"/>
      <w:szCs w:val="32"/>
      <w:lang w:val="en-GB"/>
    </w:rPr>
  </w:style>
  <w:style w:type="paragraph" w:customStyle="1" w:styleId="ContentsHead2">
    <w:name w:val="Contents Head 2"/>
    <w:basedOn w:val="Normal"/>
    <w:uiPriority w:val="99"/>
    <w:qFormat/>
    <w:rsid w:val="00524B29"/>
    <w:pPr>
      <w:tabs>
        <w:tab w:val="right" w:pos="9090"/>
      </w:tabs>
      <w:spacing w:before="40" w:after="240" w:line="360" w:lineRule="auto"/>
      <w:jc w:val="both"/>
    </w:pPr>
    <w:rPr>
      <w:rFonts w:ascii="Arial" w:hAnsi="Arial"/>
      <w:szCs w:val="20"/>
      <w:lang w:val="en-GB"/>
    </w:rPr>
  </w:style>
  <w:style w:type="paragraph" w:customStyle="1" w:styleId="i1">
    <w:name w:val="i1"/>
    <w:basedOn w:val="Normal"/>
    <w:uiPriority w:val="99"/>
    <w:qFormat/>
    <w:rsid w:val="00524B29"/>
    <w:pPr>
      <w:tabs>
        <w:tab w:val="left" w:pos="1418"/>
      </w:tabs>
      <w:spacing w:before="100" w:after="0" w:line="360" w:lineRule="auto"/>
      <w:ind w:left="1418" w:hanging="1418"/>
      <w:jc w:val="both"/>
    </w:pPr>
    <w:rPr>
      <w:rFonts w:ascii="Arial" w:hAnsi="Arial"/>
      <w:color w:val="000000"/>
      <w:szCs w:val="20"/>
      <w:lang w:val="en-GB"/>
    </w:rPr>
  </w:style>
  <w:style w:type="paragraph" w:customStyle="1" w:styleId="CM66">
    <w:name w:val="CM66"/>
    <w:basedOn w:val="Default"/>
    <w:next w:val="Default"/>
    <w:uiPriority w:val="99"/>
    <w:qFormat/>
    <w:rsid w:val="00524B29"/>
    <w:pPr>
      <w:widowControl w:val="0"/>
      <w:spacing w:after="103"/>
    </w:pPr>
    <w:rPr>
      <w:rFonts w:eastAsia="Calibri"/>
      <w:color w:val="auto"/>
      <w:lang w:val="en-US" w:eastAsia="en-US"/>
    </w:rPr>
  </w:style>
  <w:style w:type="paragraph" w:customStyle="1" w:styleId="CM79">
    <w:name w:val="CM79"/>
    <w:basedOn w:val="Default"/>
    <w:next w:val="Default"/>
    <w:uiPriority w:val="99"/>
    <w:qFormat/>
    <w:rsid w:val="00524B29"/>
    <w:pPr>
      <w:widowControl w:val="0"/>
      <w:spacing w:after="55"/>
    </w:pPr>
    <w:rPr>
      <w:rFonts w:eastAsia="Calibri"/>
      <w:color w:val="auto"/>
      <w:lang w:val="en-US" w:eastAsia="en-US"/>
    </w:rPr>
  </w:style>
  <w:style w:type="paragraph" w:customStyle="1" w:styleId="CM67">
    <w:name w:val="CM67"/>
    <w:basedOn w:val="Default"/>
    <w:next w:val="Default"/>
    <w:uiPriority w:val="99"/>
    <w:qFormat/>
    <w:rsid w:val="00524B29"/>
    <w:pPr>
      <w:widowControl w:val="0"/>
      <w:spacing w:after="238"/>
    </w:pPr>
    <w:rPr>
      <w:rFonts w:eastAsia="Calibri"/>
      <w:color w:val="auto"/>
      <w:lang w:val="en-US" w:eastAsia="en-US"/>
    </w:rPr>
  </w:style>
  <w:style w:type="paragraph" w:customStyle="1" w:styleId="CM9">
    <w:name w:val="CM9"/>
    <w:basedOn w:val="Default"/>
    <w:next w:val="Default"/>
    <w:uiPriority w:val="99"/>
    <w:qFormat/>
    <w:rsid w:val="00524B29"/>
    <w:pPr>
      <w:widowControl w:val="0"/>
      <w:spacing w:line="258" w:lineRule="atLeast"/>
    </w:pPr>
    <w:rPr>
      <w:rFonts w:eastAsia="Calibri"/>
      <w:color w:val="auto"/>
      <w:lang w:val="en-US" w:eastAsia="en-US"/>
    </w:rPr>
  </w:style>
  <w:style w:type="paragraph" w:customStyle="1" w:styleId="CM76">
    <w:name w:val="CM76"/>
    <w:basedOn w:val="Default"/>
    <w:next w:val="Default"/>
    <w:uiPriority w:val="99"/>
    <w:qFormat/>
    <w:rsid w:val="00524B29"/>
    <w:pPr>
      <w:widowControl w:val="0"/>
      <w:spacing w:after="373"/>
    </w:pPr>
    <w:rPr>
      <w:rFonts w:eastAsia="Calibri"/>
      <w:color w:val="auto"/>
      <w:lang w:val="en-US" w:eastAsia="en-US"/>
    </w:rPr>
  </w:style>
  <w:style w:type="paragraph" w:customStyle="1" w:styleId="CM18">
    <w:name w:val="CM18"/>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49">
    <w:name w:val="CM49"/>
    <w:basedOn w:val="Default"/>
    <w:next w:val="Default"/>
    <w:uiPriority w:val="99"/>
    <w:qFormat/>
    <w:rsid w:val="00524B29"/>
    <w:pPr>
      <w:widowControl w:val="0"/>
      <w:spacing w:line="263" w:lineRule="atLeast"/>
    </w:pPr>
    <w:rPr>
      <w:rFonts w:eastAsia="Calibri"/>
      <w:color w:val="auto"/>
      <w:lang w:val="en-US" w:eastAsia="en-US"/>
    </w:rPr>
  </w:style>
  <w:style w:type="paragraph" w:customStyle="1" w:styleId="CM50">
    <w:name w:val="CM50"/>
    <w:basedOn w:val="Default"/>
    <w:next w:val="Default"/>
    <w:uiPriority w:val="99"/>
    <w:qFormat/>
    <w:rsid w:val="00524B29"/>
    <w:pPr>
      <w:widowControl w:val="0"/>
      <w:spacing w:line="260" w:lineRule="atLeast"/>
    </w:pPr>
    <w:rPr>
      <w:rFonts w:eastAsia="Calibri"/>
      <w:color w:val="auto"/>
      <w:lang w:val="en-US" w:eastAsia="en-US"/>
    </w:rPr>
  </w:style>
  <w:style w:type="paragraph" w:customStyle="1" w:styleId="CM86">
    <w:name w:val="CM86"/>
    <w:basedOn w:val="Default"/>
    <w:next w:val="Default"/>
    <w:uiPriority w:val="99"/>
    <w:qFormat/>
    <w:rsid w:val="00524B29"/>
    <w:pPr>
      <w:widowControl w:val="0"/>
      <w:spacing w:after="1668"/>
    </w:pPr>
    <w:rPr>
      <w:rFonts w:eastAsia="Calibri"/>
      <w:color w:val="auto"/>
      <w:lang w:val="en-US" w:eastAsia="en-US"/>
    </w:rPr>
  </w:style>
  <w:style w:type="paragraph" w:customStyle="1" w:styleId="CM15">
    <w:name w:val="CM15"/>
    <w:basedOn w:val="Default"/>
    <w:next w:val="Default"/>
    <w:uiPriority w:val="99"/>
    <w:qFormat/>
    <w:rsid w:val="00524B29"/>
    <w:pPr>
      <w:widowControl w:val="0"/>
      <w:spacing w:line="258" w:lineRule="atLeast"/>
    </w:pPr>
    <w:rPr>
      <w:rFonts w:eastAsia="Calibri"/>
      <w:color w:val="auto"/>
      <w:lang w:val="en-US" w:eastAsia="en-US"/>
    </w:rPr>
  </w:style>
  <w:style w:type="paragraph" w:customStyle="1" w:styleId="CM56">
    <w:name w:val="CM56"/>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72">
    <w:name w:val="CM72"/>
    <w:basedOn w:val="Default"/>
    <w:next w:val="Default"/>
    <w:uiPriority w:val="99"/>
    <w:qFormat/>
    <w:rsid w:val="00524B29"/>
    <w:pPr>
      <w:widowControl w:val="0"/>
      <w:spacing w:after="885"/>
    </w:pPr>
    <w:rPr>
      <w:rFonts w:eastAsia="Calibri"/>
      <w:color w:val="auto"/>
      <w:lang w:val="en-US" w:eastAsia="en-US"/>
    </w:rPr>
  </w:style>
  <w:style w:type="paragraph" w:customStyle="1" w:styleId="CM60">
    <w:name w:val="CM60"/>
    <w:basedOn w:val="Default"/>
    <w:next w:val="Default"/>
    <w:uiPriority w:val="99"/>
    <w:qFormat/>
    <w:rsid w:val="00524B29"/>
    <w:pPr>
      <w:widowControl w:val="0"/>
      <w:spacing w:line="283" w:lineRule="atLeast"/>
    </w:pPr>
    <w:rPr>
      <w:rFonts w:eastAsia="Calibri"/>
      <w:color w:val="auto"/>
      <w:lang w:val="en-US" w:eastAsia="en-US"/>
    </w:rPr>
  </w:style>
  <w:style w:type="paragraph" w:customStyle="1" w:styleId="CM85">
    <w:name w:val="CM85"/>
    <w:basedOn w:val="Default"/>
    <w:next w:val="Default"/>
    <w:uiPriority w:val="99"/>
    <w:qFormat/>
    <w:rsid w:val="00524B29"/>
    <w:pPr>
      <w:widowControl w:val="0"/>
      <w:spacing w:after="4433"/>
    </w:pPr>
    <w:rPr>
      <w:rFonts w:eastAsia="Calibri"/>
      <w:color w:val="auto"/>
      <w:lang w:val="en-US" w:eastAsia="en-US"/>
    </w:rPr>
  </w:style>
  <w:style w:type="paragraph" w:customStyle="1" w:styleId="CM64">
    <w:name w:val="CM64"/>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4">
    <w:name w:val="CM4"/>
    <w:basedOn w:val="Default"/>
    <w:next w:val="Default"/>
    <w:uiPriority w:val="99"/>
    <w:qFormat/>
    <w:rsid w:val="00524B29"/>
    <w:pPr>
      <w:widowControl w:val="0"/>
      <w:spacing w:line="313" w:lineRule="atLeast"/>
    </w:pPr>
    <w:rPr>
      <w:rFonts w:eastAsia="Calibri"/>
      <w:color w:val="auto"/>
      <w:lang w:val="en-US" w:eastAsia="en-US"/>
    </w:rPr>
  </w:style>
  <w:style w:type="paragraph" w:customStyle="1" w:styleId="CM99">
    <w:name w:val="CM99"/>
    <w:basedOn w:val="Default"/>
    <w:next w:val="Default"/>
    <w:uiPriority w:val="99"/>
    <w:qFormat/>
    <w:rsid w:val="00524B29"/>
    <w:pPr>
      <w:widowControl w:val="0"/>
      <w:spacing w:after="113"/>
    </w:pPr>
    <w:rPr>
      <w:color w:val="auto"/>
      <w:lang w:val="en-US" w:eastAsia="en-US"/>
    </w:rPr>
  </w:style>
  <w:style w:type="paragraph" w:customStyle="1" w:styleId="CM91">
    <w:name w:val="CM91"/>
    <w:basedOn w:val="Default"/>
    <w:next w:val="Default"/>
    <w:uiPriority w:val="99"/>
    <w:qFormat/>
    <w:rsid w:val="00524B29"/>
    <w:pPr>
      <w:widowControl w:val="0"/>
    </w:pPr>
    <w:rPr>
      <w:color w:val="auto"/>
      <w:lang w:val="en-US" w:eastAsia="en-US"/>
    </w:rPr>
  </w:style>
  <w:style w:type="paragraph" w:customStyle="1" w:styleId="CM100">
    <w:name w:val="CM100"/>
    <w:basedOn w:val="Default"/>
    <w:next w:val="Default"/>
    <w:uiPriority w:val="99"/>
    <w:qFormat/>
    <w:rsid w:val="00524B29"/>
    <w:pPr>
      <w:widowControl w:val="0"/>
      <w:spacing w:after="403"/>
    </w:pPr>
    <w:rPr>
      <w:color w:val="auto"/>
      <w:lang w:val="en-US" w:eastAsia="en-US"/>
    </w:rPr>
  </w:style>
  <w:style w:type="paragraph" w:customStyle="1" w:styleId="Bullet10">
    <w:name w:val="Bullet1"/>
    <w:basedOn w:val="BodyText"/>
    <w:qFormat/>
    <w:rsid w:val="00524B29"/>
    <w:pPr>
      <w:numPr>
        <w:numId w:val="131"/>
      </w:numPr>
      <w:suppressAutoHyphens w:val="0"/>
      <w:spacing w:line="260" w:lineRule="atLeast"/>
      <w:jc w:val="both"/>
    </w:pPr>
    <w:rPr>
      <w:rFonts w:ascii="Arial" w:hAnsi="Arial"/>
      <w:sz w:val="21"/>
      <w:lang w:val="en-GB" w:eastAsia="en-US"/>
    </w:rPr>
  </w:style>
  <w:style w:type="paragraph" w:customStyle="1" w:styleId="Bullet20">
    <w:name w:val="Bullet2"/>
    <w:basedOn w:val="BodyText"/>
    <w:uiPriority w:val="99"/>
    <w:qFormat/>
    <w:rsid w:val="00524B29"/>
    <w:pPr>
      <w:numPr>
        <w:numId w:val="132"/>
      </w:numPr>
      <w:suppressAutoHyphens w:val="0"/>
      <w:spacing w:line="260" w:lineRule="atLeast"/>
      <w:jc w:val="both"/>
    </w:pPr>
    <w:rPr>
      <w:rFonts w:ascii="Arial" w:hAnsi="Arial"/>
      <w:sz w:val="21"/>
      <w:lang w:val="en-GB" w:eastAsia="en-US"/>
    </w:rPr>
  </w:style>
  <w:style w:type="paragraph" w:customStyle="1" w:styleId="H6">
    <w:name w:val="H6"/>
    <w:basedOn w:val="Normal"/>
    <w:next w:val="Normal"/>
    <w:uiPriority w:val="99"/>
    <w:qFormat/>
    <w:rsid w:val="00524B29"/>
    <w:pPr>
      <w:keepNext/>
      <w:snapToGrid w:val="0"/>
      <w:spacing w:before="100" w:after="100" w:line="360" w:lineRule="auto"/>
      <w:jc w:val="both"/>
      <w:outlineLvl w:val="6"/>
    </w:pPr>
    <w:rPr>
      <w:rFonts w:ascii="Arial" w:eastAsia="Times New Roman" w:hAnsi="Arial"/>
      <w:b/>
      <w:sz w:val="16"/>
      <w:szCs w:val="20"/>
      <w:lang w:val="en-GB"/>
    </w:rPr>
  </w:style>
  <w:style w:type="paragraph" w:customStyle="1" w:styleId="CM16">
    <w:name w:val="CM16"/>
    <w:basedOn w:val="Default"/>
    <w:next w:val="Default"/>
    <w:uiPriority w:val="99"/>
    <w:qFormat/>
    <w:rsid w:val="00524B29"/>
    <w:pPr>
      <w:widowControl w:val="0"/>
    </w:pPr>
    <w:rPr>
      <w:rFonts w:ascii="Times New Roman PSMT" w:hAnsi="Times New Roman PSMT"/>
      <w:color w:val="auto"/>
      <w:lang w:val="en-US" w:eastAsia="en-US"/>
    </w:rPr>
  </w:style>
  <w:style w:type="paragraph" w:customStyle="1" w:styleId="CM13">
    <w:name w:val="CM13"/>
    <w:basedOn w:val="Default"/>
    <w:next w:val="Default"/>
    <w:qFormat/>
    <w:rsid w:val="00524B29"/>
    <w:pPr>
      <w:widowControl w:val="0"/>
    </w:pPr>
    <w:rPr>
      <w:rFonts w:ascii="Times New Roman PSMT" w:hAnsi="Times New Roman PSMT"/>
      <w:color w:val="auto"/>
      <w:lang w:val="en-US" w:eastAsia="en-US"/>
    </w:rPr>
  </w:style>
  <w:style w:type="paragraph" w:customStyle="1" w:styleId="CM21">
    <w:name w:val="CM21"/>
    <w:basedOn w:val="Default"/>
    <w:next w:val="Default"/>
    <w:uiPriority w:val="99"/>
    <w:qFormat/>
    <w:rsid w:val="00524B29"/>
    <w:pPr>
      <w:widowControl w:val="0"/>
    </w:pPr>
    <w:rPr>
      <w:rFonts w:ascii="Times New Roman PSMT" w:hAnsi="Times New Roman PSMT"/>
      <w:color w:val="auto"/>
      <w:lang w:val="en-US" w:eastAsia="en-US"/>
    </w:rPr>
  </w:style>
  <w:style w:type="paragraph" w:customStyle="1" w:styleId="CM39">
    <w:name w:val="CM39"/>
    <w:basedOn w:val="Default"/>
    <w:next w:val="Default"/>
    <w:uiPriority w:val="99"/>
    <w:qFormat/>
    <w:rsid w:val="00524B29"/>
    <w:pPr>
      <w:widowControl w:val="0"/>
      <w:spacing w:after="875"/>
    </w:pPr>
    <w:rPr>
      <w:rFonts w:ascii="Times" w:hAnsi="Times" w:cs="Times"/>
      <w:color w:val="auto"/>
      <w:lang w:val="en-US" w:eastAsia="en-US"/>
    </w:rPr>
  </w:style>
  <w:style w:type="paragraph" w:customStyle="1" w:styleId="CM48">
    <w:name w:val="CM48"/>
    <w:basedOn w:val="Default"/>
    <w:next w:val="Default"/>
    <w:uiPriority w:val="99"/>
    <w:qFormat/>
    <w:rsid w:val="00524B29"/>
    <w:pPr>
      <w:widowControl w:val="0"/>
      <w:spacing w:after="245"/>
    </w:pPr>
    <w:rPr>
      <w:rFonts w:ascii="Times" w:hAnsi="Times" w:cs="Times"/>
      <w:color w:val="auto"/>
      <w:lang w:val="en-US" w:eastAsia="en-US"/>
    </w:rPr>
  </w:style>
  <w:style w:type="paragraph" w:customStyle="1" w:styleId="CM47">
    <w:name w:val="CM47"/>
    <w:basedOn w:val="Default"/>
    <w:next w:val="Default"/>
    <w:uiPriority w:val="99"/>
    <w:qFormat/>
    <w:rsid w:val="00524B29"/>
    <w:pPr>
      <w:widowControl w:val="0"/>
      <w:spacing w:after="655"/>
    </w:pPr>
    <w:rPr>
      <w:rFonts w:ascii="Times" w:hAnsi="Times" w:cs="Times"/>
      <w:color w:val="auto"/>
      <w:lang w:val="en-US" w:eastAsia="en-US"/>
    </w:rPr>
  </w:style>
  <w:style w:type="paragraph" w:customStyle="1" w:styleId="Listenabsatz">
    <w:name w:val="Listenabsatz"/>
    <w:basedOn w:val="Normal"/>
    <w:uiPriority w:val="99"/>
    <w:qFormat/>
    <w:rsid w:val="00524B29"/>
    <w:pPr>
      <w:spacing w:before="40" w:after="0" w:line="280" w:lineRule="exact"/>
      <w:ind w:left="720"/>
      <w:contextualSpacing/>
      <w:jc w:val="both"/>
    </w:pPr>
    <w:rPr>
      <w:szCs w:val="24"/>
      <w:lang w:val="en-US" w:bidi="en-US"/>
    </w:rPr>
  </w:style>
  <w:style w:type="character" w:customStyle="1" w:styleId="1StyleChar">
    <w:name w:val="1. Style Char"/>
    <w:link w:val="1Style"/>
    <w:locked/>
    <w:rsid w:val="00524B29"/>
    <w:rPr>
      <w:rFonts w:ascii="Arial Bold" w:hAnsi="Arial Bold"/>
      <w:b/>
      <w:kern w:val="24"/>
      <w:sz w:val="28"/>
      <w:szCs w:val="28"/>
    </w:rPr>
  </w:style>
  <w:style w:type="paragraph" w:customStyle="1" w:styleId="1Style">
    <w:name w:val="1. Style"/>
    <w:basedOn w:val="Heading1"/>
    <w:link w:val="1StyleChar"/>
    <w:qFormat/>
    <w:rsid w:val="00524B29"/>
    <w:pPr>
      <w:keepLines w:val="0"/>
      <w:widowControl w:val="0"/>
      <w:pBdr>
        <w:bottom w:val="single" w:sz="4" w:space="0" w:color="auto"/>
      </w:pBdr>
      <w:tabs>
        <w:tab w:val="num" w:pos="148"/>
      </w:tabs>
      <w:spacing w:before="240" w:after="240" w:line="360" w:lineRule="auto"/>
      <w:ind w:left="148" w:right="424" w:hanging="432"/>
      <w:jc w:val="both"/>
    </w:pPr>
    <w:rPr>
      <w:rFonts w:ascii="Arial Bold" w:eastAsiaTheme="minorHAnsi" w:hAnsi="Arial Bold" w:cstheme="minorBidi"/>
      <w:bCs w:val="0"/>
      <w:color w:val="auto"/>
      <w:kern w:val="24"/>
      <w:lang w:val="en-US" w:bidi="ar-SA"/>
    </w:rPr>
  </w:style>
  <w:style w:type="character" w:customStyle="1" w:styleId="11StyleChar">
    <w:name w:val="1.1 Style Char"/>
    <w:link w:val="11Style"/>
    <w:locked/>
    <w:rsid w:val="00524B29"/>
    <w:rPr>
      <w:rFonts w:ascii="Arial" w:hAnsi="Arial" w:cs="Arial"/>
      <w:b/>
      <w:caps/>
      <w:color w:val="000000"/>
      <w:sz w:val="24"/>
      <w:szCs w:val="24"/>
      <w:shd w:val="clear" w:color="auto" w:fill="9398C9"/>
    </w:rPr>
  </w:style>
  <w:style w:type="paragraph" w:customStyle="1" w:styleId="11Style">
    <w:name w:val="1.1 Style"/>
    <w:basedOn w:val="Heading2"/>
    <w:link w:val="11StyleChar"/>
    <w:qFormat/>
    <w:rsid w:val="00524B29"/>
    <w:pPr>
      <w:widowControl w:val="0"/>
      <w:numPr>
        <w:ilvl w:val="0"/>
        <w:numId w:val="0"/>
      </w:numPr>
      <w:pBdr>
        <w:top w:val="double" w:sz="4" w:space="1" w:color="auto"/>
        <w:left w:val="double" w:sz="4" w:space="1" w:color="auto"/>
        <w:bottom w:val="double" w:sz="4" w:space="1" w:color="auto"/>
        <w:right w:val="double" w:sz="4" w:space="1" w:color="auto"/>
      </w:pBdr>
      <w:shd w:val="clear" w:color="auto" w:fill="9398C9"/>
      <w:tabs>
        <w:tab w:val="num" w:pos="576"/>
      </w:tabs>
      <w:suppressAutoHyphens w:val="0"/>
      <w:spacing w:before="240" w:after="60" w:line="360" w:lineRule="auto"/>
      <w:ind w:left="576" w:hanging="576"/>
      <w:jc w:val="both"/>
    </w:pPr>
    <w:rPr>
      <w:rFonts w:eastAsiaTheme="minorHAnsi"/>
      <w:bCs w:val="0"/>
      <w:caps/>
      <w:color w:val="000000"/>
      <w:sz w:val="24"/>
      <w:szCs w:val="24"/>
      <w:lang w:val="en-US" w:eastAsia="en-US"/>
    </w:rPr>
  </w:style>
  <w:style w:type="character" w:customStyle="1" w:styleId="111StyleChar">
    <w:name w:val="1.1.1 Style Char"/>
    <w:link w:val="111Style"/>
    <w:locked/>
    <w:rsid w:val="00524B29"/>
    <w:rPr>
      <w:rFonts w:ascii="Arial Bold" w:hAnsi="Arial Bold"/>
      <w:b/>
      <w:caps/>
      <w:sz w:val="24"/>
    </w:rPr>
  </w:style>
  <w:style w:type="paragraph" w:customStyle="1" w:styleId="111Style">
    <w:name w:val="1.1.1 Style"/>
    <w:basedOn w:val="Heading3"/>
    <w:link w:val="111StyleChar"/>
    <w:qFormat/>
    <w:rsid w:val="00524B29"/>
    <w:pPr>
      <w:widowControl w:val="0"/>
      <w:numPr>
        <w:ilvl w:val="0"/>
        <w:numId w:val="0"/>
      </w:numPr>
      <w:tabs>
        <w:tab w:val="num" w:pos="616"/>
        <w:tab w:val="left" w:pos="1134"/>
      </w:tabs>
      <w:suppressAutoHyphens w:val="0"/>
      <w:spacing w:before="60" w:line="360" w:lineRule="auto"/>
      <w:ind w:left="616" w:hanging="720"/>
      <w:jc w:val="both"/>
    </w:pPr>
    <w:rPr>
      <w:rFonts w:ascii="Arial Bold" w:eastAsiaTheme="minorHAnsi" w:hAnsi="Arial Bold" w:cstheme="minorBidi"/>
      <w:bCs w:val="0"/>
      <w:caps/>
      <w:sz w:val="24"/>
      <w:szCs w:val="22"/>
      <w:lang w:val="en-US" w:eastAsia="en-US"/>
    </w:rPr>
  </w:style>
  <w:style w:type="character" w:customStyle="1" w:styleId="1212Char">
    <w:name w:val="1.2.1.2 Char"/>
    <w:link w:val="1212"/>
    <w:locked/>
    <w:rsid w:val="00524B29"/>
    <w:rPr>
      <w:rFonts w:ascii="Arial" w:hAnsi="Arial" w:cs="Arial"/>
      <w:szCs w:val="24"/>
    </w:rPr>
  </w:style>
  <w:style w:type="paragraph" w:customStyle="1" w:styleId="1212">
    <w:name w:val="1.2.1.2"/>
    <w:basedOn w:val="Subtitle"/>
    <w:link w:val="1212Char"/>
    <w:qFormat/>
    <w:rsid w:val="00524B29"/>
    <w:pPr>
      <w:numPr>
        <w:numId w:val="0"/>
      </w:numPr>
      <w:spacing w:before="40" w:after="60" w:line="360" w:lineRule="auto"/>
      <w:outlineLvl w:val="1"/>
    </w:pPr>
    <w:rPr>
      <w:rFonts w:ascii="Arial" w:eastAsiaTheme="minorHAnsi" w:hAnsi="Arial" w:cs="Arial"/>
      <w:b w:val="0"/>
      <w:bCs w:val="0"/>
      <w:sz w:val="22"/>
      <w:lang w:val="en-US"/>
    </w:rPr>
  </w:style>
  <w:style w:type="character" w:customStyle="1" w:styleId="1213Char">
    <w:name w:val="1.2.1.3. Char"/>
    <w:link w:val="1213"/>
    <w:locked/>
    <w:rsid w:val="00524B29"/>
    <w:rPr>
      <w:rFonts w:ascii="Arial" w:hAnsi="Arial" w:cs="Arial"/>
      <w:szCs w:val="24"/>
    </w:rPr>
  </w:style>
  <w:style w:type="paragraph" w:customStyle="1" w:styleId="1213">
    <w:name w:val="1.2.1.3."/>
    <w:basedOn w:val="Normal"/>
    <w:link w:val="1213Char"/>
    <w:qFormat/>
    <w:rsid w:val="00524B29"/>
    <w:pPr>
      <w:spacing w:before="40" w:after="0" w:line="360" w:lineRule="auto"/>
      <w:jc w:val="both"/>
    </w:pPr>
    <w:rPr>
      <w:rFonts w:ascii="Arial" w:eastAsiaTheme="minorHAnsi" w:hAnsi="Arial" w:cs="Arial"/>
      <w:szCs w:val="24"/>
      <w:lang w:val="en-US"/>
    </w:rPr>
  </w:style>
  <w:style w:type="character" w:customStyle="1" w:styleId="1213Char0">
    <w:name w:val="1.2.1.3 Char"/>
    <w:link w:val="12130"/>
    <w:locked/>
    <w:rsid w:val="00524B29"/>
    <w:rPr>
      <w:rFonts w:ascii="Arial" w:hAnsi="Arial" w:cs="Arial"/>
      <w:szCs w:val="24"/>
    </w:rPr>
  </w:style>
  <w:style w:type="paragraph" w:customStyle="1" w:styleId="12130">
    <w:name w:val="1.2.1.3"/>
    <w:basedOn w:val="Normal"/>
    <w:link w:val="1213Char0"/>
    <w:qFormat/>
    <w:rsid w:val="00524B29"/>
    <w:pPr>
      <w:spacing w:before="40" w:after="0" w:line="360" w:lineRule="auto"/>
      <w:jc w:val="both"/>
    </w:pPr>
    <w:rPr>
      <w:rFonts w:ascii="Arial" w:eastAsiaTheme="minorHAnsi" w:hAnsi="Arial" w:cs="Arial"/>
      <w:szCs w:val="24"/>
      <w:lang w:val="en-US"/>
    </w:rPr>
  </w:style>
  <w:style w:type="character" w:customStyle="1" w:styleId="StyleChar">
    <w:name w:val="Style Char"/>
    <w:link w:val="Style"/>
    <w:locked/>
    <w:rsid w:val="00524B29"/>
    <w:rPr>
      <w:rFonts w:ascii="Times New Roman" w:eastAsia="Times New Roman" w:hAnsi="Times New Roman" w:cs="Times New Roman"/>
      <w:sz w:val="24"/>
      <w:szCs w:val="24"/>
    </w:rPr>
  </w:style>
  <w:style w:type="character" w:customStyle="1" w:styleId="1211Char">
    <w:name w:val="1.2.1.1 Char"/>
    <w:link w:val="1211"/>
    <w:locked/>
    <w:rsid w:val="00524B29"/>
    <w:rPr>
      <w:rFonts w:ascii="Arial" w:hAnsi="Arial" w:cs="Arial"/>
      <w:szCs w:val="24"/>
    </w:rPr>
  </w:style>
  <w:style w:type="paragraph" w:customStyle="1" w:styleId="1211">
    <w:name w:val="1.2.1.1"/>
    <w:basedOn w:val="1212"/>
    <w:link w:val="1211Char"/>
    <w:qFormat/>
    <w:rsid w:val="00524B29"/>
  </w:style>
  <w:style w:type="character" w:customStyle="1" w:styleId="1214Char">
    <w:name w:val="1.2.1.4 Char"/>
    <w:link w:val="1214"/>
    <w:locked/>
    <w:rsid w:val="00524B29"/>
    <w:rPr>
      <w:rFonts w:ascii="Arial" w:hAnsi="Arial" w:cs="Arial"/>
      <w:szCs w:val="24"/>
    </w:rPr>
  </w:style>
  <w:style w:type="paragraph" w:customStyle="1" w:styleId="1214">
    <w:name w:val="1.2.1.4"/>
    <w:basedOn w:val="1211"/>
    <w:link w:val="1214Char"/>
    <w:qFormat/>
    <w:rsid w:val="00524B29"/>
  </w:style>
  <w:style w:type="character" w:customStyle="1" w:styleId="1215Char">
    <w:name w:val="1.2.1.5 Char"/>
    <w:link w:val="1215"/>
    <w:locked/>
    <w:rsid w:val="00524B29"/>
    <w:rPr>
      <w:rFonts w:ascii="Arial" w:hAnsi="Arial" w:cs="Arial"/>
      <w:szCs w:val="24"/>
    </w:rPr>
  </w:style>
  <w:style w:type="paragraph" w:customStyle="1" w:styleId="1215">
    <w:name w:val="1.2.1.5"/>
    <w:basedOn w:val="1211"/>
    <w:link w:val="1215Char"/>
    <w:qFormat/>
    <w:rsid w:val="00524B29"/>
  </w:style>
  <w:style w:type="character" w:customStyle="1" w:styleId="11331Char">
    <w:name w:val="11.3.3.1 Char"/>
    <w:link w:val="11331"/>
    <w:locked/>
    <w:rsid w:val="00524B29"/>
    <w:rPr>
      <w:rFonts w:ascii="Arial" w:hAnsi="Arial" w:cs="Arial"/>
      <w:b/>
      <w:caps/>
      <w:color w:val="000000"/>
      <w:shd w:val="clear" w:color="auto" w:fill="9398C9"/>
    </w:rPr>
  </w:style>
  <w:style w:type="paragraph" w:customStyle="1" w:styleId="11331">
    <w:name w:val="11.3.3.1"/>
    <w:basedOn w:val="11Style"/>
    <w:link w:val="11331Char"/>
    <w:qFormat/>
    <w:rsid w:val="00524B29"/>
    <w:rPr>
      <w:sz w:val="22"/>
      <w:szCs w:val="22"/>
    </w:rPr>
  </w:style>
  <w:style w:type="paragraph" w:customStyle="1" w:styleId="TableContents">
    <w:name w:val="Table Contents"/>
    <w:basedOn w:val="BodyText"/>
    <w:qFormat/>
    <w:rsid w:val="00524B29"/>
    <w:pPr>
      <w:widowControl w:val="0"/>
      <w:spacing w:after="120"/>
    </w:pPr>
    <w:rPr>
      <w:sz w:val="24"/>
      <w:lang w:val="en-US"/>
    </w:rPr>
  </w:style>
  <w:style w:type="paragraph" w:customStyle="1" w:styleId="pentruflash">
    <w:name w:val="pentruflash"/>
    <w:basedOn w:val="Normal"/>
    <w:uiPriority w:val="99"/>
    <w:qFormat/>
    <w:rsid w:val="00524B29"/>
    <w:pPr>
      <w:spacing w:before="100" w:beforeAutospacing="1" w:after="100" w:afterAutospacing="1" w:line="240" w:lineRule="auto"/>
      <w:jc w:val="both"/>
    </w:pPr>
    <w:rPr>
      <w:rFonts w:ascii="Arial" w:eastAsia="Times New Roman" w:hAnsi="Arial" w:cs="Arial"/>
      <w:sz w:val="17"/>
      <w:szCs w:val="17"/>
      <w:lang w:val="en-US"/>
    </w:rPr>
  </w:style>
  <w:style w:type="paragraph" w:customStyle="1" w:styleId="Table-2">
    <w:name w:val="Table-2"/>
    <w:basedOn w:val="Normal"/>
    <w:uiPriority w:val="99"/>
    <w:qFormat/>
    <w:rsid w:val="00524B29"/>
    <w:pPr>
      <w:autoSpaceDE w:val="0"/>
      <w:autoSpaceDN w:val="0"/>
      <w:adjustRightInd w:val="0"/>
      <w:spacing w:before="120" w:after="120" w:line="240" w:lineRule="auto"/>
      <w:jc w:val="both"/>
    </w:pPr>
    <w:rPr>
      <w:rFonts w:ascii="Arial" w:hAnsi="Arial" w:cs="Arial"/>
      <w:sz w:val="19"/>
      <w:szCs w:val="19"/>
      <w:lang w:val="en-US"/>
    </w:rPr>
  </w:style>
  <w:style w:type="paragraph" w:customStyle="1" w:styleId="ExplicatieFoto">
    <w:name w:val="Explicatie Foto"/>
    <w:basedOn w:val="Normal"/>
    <w:next w:val="Normal"/>
    <w:uiPriority w:val="99"/>
    <w:qFormat/>
    <w:rsid w:val="00524B29"/>
    <w:pPr>
      <w:spacing w:before="120" w:after="0" w:line="240" w:lineRule="auto"/>
      <w:jc w:val="right"/>
    </w:pPr>
    <w:rPr>
      <w:rFonts w:ascii="Times New Roman" w:eastAsia="Times New Roman" w:hAnsi="Times New Roman"/>
      <w:b/>
      <w:sz w:val="18"/>
    </w:rPr>
  </w:style>
  <w:style w:type="paragraph" w:customStyle="1" w:styleId="TParagraf123">
    <w:name w:val="T_Paragraf_1.2.3."/>
    <w:basedOn w:val="Normal"/>
    <w:uiPriority w:val="99"/>
    <w:qFormat/>
    <w:rsid w:val="00524B29"/>
    <w:pPr>
      <w:spacing w:before="120" w:after="120" w:line="240" w:lineRule="auto"/>
      <w:ind w:left="504"/>
      <w:jc w:val="both"/>
    </w:pPr>
    <w:rPr>
      <w:rFonts w:ascii="Times New Roman" w:eastAsia="Times New Roman" w:hAnsi="Times New Roman"/>
      <w:b/>
    </w:rPr>
  </w:style>
  <w:style w:type="paragraph" w:customStyle="1" w:styleId="TTabel">
    <w:name w:val="T_Tabel"/>
    <w:basedOn w:val="Normal"/>
    <w:next w:val="Normal"/>
    <w:uiPriority w:val="99"/>
    <w:qFormat/>
    <w:rsid w:val="00524B29"/>
    <w:pPr>
      <w:spacing w:before="120" w:after="120" w:line="240" w:lineRule="auto"/>
      <w:jc w:val="both"/>
    </w:pPr>
    <w:rPr>
      <w:rFonts w:ascii="Times New Roman" w:eastAsia="Times New Roman" w:hAnsi="Times New Roman"/>
      <w:b/>
    </w:rPr>
  </w:style>
  <w:style w:type="paragraph" w:customStyle="1" w:styleId="stile1">
    <w:name w:val="stile1"/>
    <w:basedOn w:val="Normal"/>
    <w:uiPriority w:val="99"/>
    <w:qFormat/>
    <w:rsid w:val="00524B29"/>
    <w:pPr>
      <w:widowControl w:val="0"/>
      <w:numPr>
        <w:ilvl w:val="1"/>
        <w:numId w:val="133"/>
      </w:numPr>
      <w:spacing w:after="0" w:line="360" w:lineRule="auto"/>
      <w:ind w:right="422"/>
      <w:jc w:val="both"/>
    </w:pPr>
    <w:rPr>
      <w:rFonts w:ascii="Arial" w:eastAsia="Times New Roman" w:hAnsi="Arial" w:cs="Arial"/>
      <w:b/>
      <w:lang w:eastAsia="it-IT"/>
    </w:rPr>
  </w:style>
  <w:style w:type="paragraph" w:customStyle="1" w:styleId="table-10">
    <w:name w:val="table-1"/>
    <w:basedOn w:val="BodyText"/>
    <w:link w:val="table-1Char"/>
    <w:uiPriority w:val="99"/>
    <w:qFormat/>
    <w:rsid w:val="00524B29"/>
    <w:pPr>
      <w:suppressAutoHyphens w:val="0"/>
      <w:spacing w:after="120"/>
      <w:jc w:val="both"/>
    </w:pPr>
    <w:rPr>
      <w:rFonts w:ascii="Arial" w:hAnsi="Arial" w:cs="Arial"/>
      <w:b/>
      <w:bCs/>
      <w:sz w:val="20"/>
      <w:lang w:eastAsia="en-US"/>
    </w:rPr>
  </w:style>
  <w:style w:type="paragraph" w:customStyle="1" w:styleId="normal10">
    <w:name w:val="normal1"/>
    <w:basedOn w:val="Normal"/>
    <w:uiPriority w:val="99"/>
    <w:qFormat/>
    <w:rsid w:val="00524B29"/>
    <w:pPr>
      <w:spacing w:before="100" w:beforeAutospacing="1" w:after="100" w:afterAutospacing="1" w:line="240" w:lineRule="auto"/>
      <w:jc w:val="both"/>
    </w:pPr>
    <w:rPr>
      <w:rFonts w:ascii="Times New Roman" w:eastAsia="Times New Roman" w:hAnsi="Times New Roman"/>
      <w:sz w:val="24"/>
      <w:szCs w:val="24"/>
      <w:lang w:val="en-US"/>
    </w:rPr>
  </w:style>
  <w:style w:type="character" w:styleId="SubtleEmphasis">
    <w:name w:val="Subtle Emphasis"/>
    <w:uiPriority w:val="19"/>
    <w:qFormat/>
    <w:rsid w:val="00524B29"/>
    <w:rPr>
      <w:i/>
      <w:iCs/>
      <w:color w:val="808080"/>
    </w:rPr>
  </w:style>
  <w:style w:type="character" w:styleId="SubtleReference">
    <w:name w:val="Subtle Reference"/>
    <w:uiPriority w:val="31"/>
    <w:qFormat/>
    <w:rsid w:val="00524B29"/>
    <w:rPr>
      <w:smallCaps/>
      <w:color w:val="C0504D"/>
      <w:u w:val="single"/>
    </w:rPr>
  </w:style>
  <w:style w:type="character" w:styleId="IntenseReference">
    <w:name w:val="Intense Reference"/>
    <w:uiPriority w:val="32"/>
    <w:qFormat/>
    <w:rsid w:val="00524B29"/>
    <w:rPr>
      <w:b/>
      <w:bCs/>
      <w:smallCaps/>
      <w:color w:val="C0504D"/>
      <w:spacing w:val="5"/>
      <w:u w:val="single"/>
    </w:rPr>
  </w:style>
  <w:style w:type="character" w:styleId="BookTitle">
    <w:name w:val="Book Title"/>
    <w:uiPriority w:val="33"/>
    <w:qFormat/>
    <w:rsid w:val="00524B29"/>
    <w:rPr>
      <w:b/>
      <w:bCs/>
      <w:smallCaps/>
      <w:spacing w:val="5"/>
    </w:rPr>
  </w:style>
  <w:style w:type="character" w:customStyle="1" w:styleId="Formatvorlage3Zchn">
    <w:name w:val="Formatvorlage3 Zchn"/>
    <w:uiPriority w:val="99"/>
    <w:locked/>
    <w:rsid w:val="00524B29"/>
  </w:style>
  <w:style w:type="character" w:customStyle="1" w:styleId="pt1">
    <w:name w:val="pt1"/>
    <w:rsid w:val="00524B29"/>
    <w:rPr>
      <w:b/>
      <w:bCs/>
      <w:color w:val="8F0000"/>
    </w:rPr>
  </w:style>
  <w:style w:type="character" w:customStyle="1" w:styleId="tpt1">
    <w:name w:val="tpt1"/>
    <w:rsid w:val="00524B29"/>
  </w:style>
  <w:style w:type="character" w:customStyle="1" w:styleId="sp1">
    <w:name w:val="sp1"/>
    <w:rsid w:val="00524B29"/>
    <w:rPr>
      <w:b/>
      <w:bCs/>
      <w:color w:val="8F0000"/>
    </w:rPr>
  </w:style>
  <w:style w:type="character" w:customStyle="1" w:styleId="tsp1">
    <w:name w:val="tsp1"/>
    <w:rsid w:val="00524B29"/>
  </w:style>
  <w:style w:type="character" w:customStyle="1" w:styleId="li1">
    <w:name w:val="li1"/>
    <w:rsid w:val="00524B29"/>
    <w:rPr>
      <w:b/>
      <w:bCs/>
      <w:color w:val="8F0000"/>
    </w:rPr>
  </w:style>
  <w:style w:type="character" w:customStyle="1" w:styleId="ln2tparagraf">
    <w:name w:val="ln2tparagraf"/>
    <w:rsid w:val="00524B29"/>
  </w:style>
  <w:style w:type="character" w:customStyle="1" w:styleId="tal1">
    <w:name w:val="tal1"/>
    <w:rsid w:val="00524B29"/>
  </w:style>
  <w:style w:type="character" w:customStyle="1" w:styleId="litera1">
    <w:name w:val="litera1"/>
    <w:rsid w:val="00524B29"/>
    <w:rPr>
      <w:b/>
      <w:bCs/>
      <w:color w:val="000000"/>
    </w:rPr>
  </w:style>
  <w:style w:type="character" w:customStyle="1" w:styleId="articol">
    <w:name w:val="articol"/>
    <w:rsid w:val="00524B29"/>
    <w:rPr>
      <w:rFonts w:ascii="Times New Roman" w:hAnsi="Times New Roman" w:cs="Times New Roman" w:hint="default"/>
    </w:rPr>
  </w:style>
  <w:style w:type="character" w:customStyle="1" w:styleId="articol1">
    <w:name w:val="articol1"/>
    <w:rsid w:val="00524B29"/>
    <w:rPr>
      <w:rFonts w:ascii="Times New Roman" w:hAnsi="Times New Roman" w:cs="Times New Roman" w:hint="default"/>
      <w:b/>
      <w:bCs/>
      <w:color w:val="009500"/>
    </w:rPr>
  </w:style>
  <w:style w:type="character" w:customStyle="1" w:styleId="nota">
    <w:name w:val="nota"/>
    <w:rsid w:val="00524B29"/>
  </w:style>
  <w:style w:type="character" w:customStyle="1" w:styleId="litera">
    <w:name w:val="litera"/>
    <w:rsid w:val="00524B29"/>
  </w:style>
  <w:style w:type="character" w:customStyle="1" w:styleId="alineat1">
    <w:name w:val="alineat1"/>
    <w:rsid w:val="00524B29"/>
    <w:rPr>
      <w:b/>
      <w:bCs/>
      <w:color w:val="000000"/>
    </w:rPr>
  </w:style>
  <w:style w:type="character" w:customStyle="1" w:styleId="paragraf">
    <w:name w:val="paragraf"/>
    <w:rsid w:val="00524B29"/>
    <w:rPr>
      <w:rFonts w:ascii="Times New Roman" w:hAnsi="Times New Roman" w:cs="Times New Roman" w:hint="default"/>
    </w:rPr>
  </w:style>
  <w:style w:type="character" w:customStyle="1" w:styleId="linie">
    <w:name w:val="linie"/>
    <w:rsid w:val="00524B29"/>
  </w:style>
  <w:style w:type="character" w:customStyle="1" w:styleId="style240">
    <w:name w:val="style24"/>
    <w:rsid w:val="00524B29"/>
    <w:rPr>
      <w:rFonts w:ascii="Times New Roman" w:hAnsi="Times New Roman" w:cs="Times New Roman" w:hint="default"/>
    </w:rPr>
  </w:style>
  <w:style w:type="character" w:customStyle="1" w:styleId="TextnormalCharCaracter">
    <w:name w:val="Text normal Char Caracter"/>
    <w:locked/>
    <w:rsid w:val="00524B29"/>
    <w:rPr>
      <w:rFonts w:ascii="Arial" w:eastAsia="Calibri" w:hAnsi="Arial" w:cs="Times New Roman" w:hint="default"/>
      <w:b/>
      <w:bCs w:val="0"/>
      <w:sz w:val="24"/>
    </w:rPr>
  </w:style>
  <w:style w:type="character" w:customStyle="1" w:styleId="ln2talineat">
    <w:name w:val="ln2talineat"/>
    <w:rsid w:val="00524B29"/>
    <w:rPr>
      <w:rFonts w:ascii="Times New Roman" w:hAnsi="Times New Roman" w:cs="Times New Roman" w:hint="default"/>
    </w:rPr>
  </w:style>
  <w:style w:type="character" w:customStyle="1" w:styleId="alineat">
    <w:name w:val="alineat"/>
    <w:rsid w:val="00524B29"/>
    <w:rPr>
      <w:rFonts w:ascii="Times New Roman" w:hAnsi="Times New Roman" w:cs="Times New Roman" w:hint="default"/>
    </w:rPr>
  </w:style>
  <w:style w:type="character" w:customStyle="1" w:styleId="punct">
    <w:name w:val="punct"/>
    <w:rsid w:val="00524B29"/>
    <w:rPr>
      <w:rFonts w:ascii="Times New Roman" w:hAnsi="Times New Roman" w:cs="Times New Roman" w:hint="default"/>
    </w:rPr>
  </w:style>
  <w:style w:type="character" w:customStyle="1" w:styleId="nota1">
    <w:name w:val="nota1"/>
    <w:rsid w:val="00524B29"/>
    <w:rPr>
      <w:rFonts w:ascii="Times New Roman" w:hAnsi="Times New Roman" w:cs="Times New Roman" w:hint="default"/>
      <w:b/>
      <w:bCs/>
      <w:color w:val="000000"/>
    </w:rPr>
  </w:style>
  <w:style w:type="character" w:customStyle="1" w:styleId="tabel12">
    <w:name w:val="tabel1"/>
    <w:rsid w:val="00524B29"/>
    <w:rPr>
      <w:rFonts w:ascii="Courier New" w:hAnsi="Courier New" w:cs="Courier New" w:hint="default"/>
      <w:color w:val="000000"/>
      <w:sz w:val="20"/>
      <w:szCs w:val="20"/>
    </w:rPr>
  </w:style>
  <w:style w:type="character" w:customStyle="1" w:styleId="searchidx0">
    <w:name w:val="search_idx_0"/>
    <w:rsid w:val="00524B29"/>
  </w:style>
  <w:style w:type="character" w:customStyle="1" w:styleId="grame">
    <w:name w:val="grame"/>
    <w:rsid w:val="00524B29"/>
  </w:style>
  <w:style w:type="character" w:customStyle="1" w:styleId="tabel2">
    <w:name w:val="tabel"/>
    <w:rsid w:val="00524B29"/>
  </w:style>
  <w:style w:type="character" w:customStyle="1" w:styleId="FooterChar2">
    <w:name w:val="Footer Char2"/>
    <w:rsid w:val="00524B29"/>
    <w:rPr>
      <w:sz w:val="16"/>
      <w:szCs w:val="24"/>
      <w:lang w:val="en-US" w:eastAsia="en-US" w:bidi="ar-SA"/>
    </w:rPr>
  </w:style>
  <w:style w:type="character" w:customStyle="1" w:styleId="longtext1">
    <w:name w:val="long_text1"/>
    <w:rsid w:val="00524B29"/>
    <w:rPr>
      <w:sz w:val="22"/>
      <w:szCs w:val="22"/>
    </w:rPr>
  </w:style>
  <w:style w:type="character" w:customStyle="1" w:styleId="id0">
    <w:name w:val="id=0"/>
    <w:rsid w:val="00524B29"/>
  </w:style>
  <w:style w:type="character" w:customStyle="1" w:styleId="WW8Num14z3">
    <w:name w:val="WW8Num14z3"/>
    <w:rsid w:val="00524B29"/>
    <w:rPr>
      <w:rFonts w:ascii="Symbol" w:hAnsi="Symbol" w:hint="default"/>
    </w:rPr>
  </w:style>
  <w:style w:type="character" w:customStyle="1" w:styleId="linie1">
    <w:name w:val="linie1"/>
    <w:rsid w:val="00524B29"/>
    <w:rPr>
      <w:b/>
      <w:bCs/>
      <w:color w:val="000000"/>
    </w:rPr>
  </w:style>
  <w:style w:type="character" w:customStyle="1" w:styleId="Style1Char">
    <w:name w:val="Style1 Char"/>
    <w:rsid w:val="00524B29"/>
    <w:rPr>
      <w:rFonts w:ascii="Arial" w:hAnsi="Arial" w:cs="Arial" w:hint="default"/>
      <w:sz w:val="22"/>
      <w:szCs w:val="22"/>
    </w:rPr>
  </w:style>
  <w:style w:type="character" w:customStyle="1" w:styleId="Style2Char">
    <w:name w:val="Style2 Char"/>
    <w:rsid w:val="00524B29"/>
  </w:style>
  <w:style w:type="character" w:customStyle="1" w:styleId="sttalineat">
    <w:name w:val="st_talineat"/>
    <w:rsid w:val="00524B29"/>
  </w:style>
  <w:style w:type="character" w:customStyle="1" w:styleId="FontStyle19">
    <w:name w:val="Font Style19"/>
    <w:uiPriority w:val="99"/>
    <w:rsid w:val="00524B29"/>
    <w:rPr>
      <w:rFonts w:ascii="Times New Roman" w:hAnsi="Times New Roman" w:cs="Times New Roman" w:hint="default"/>
      <w:sz w:val="22"/>
      <w:szCs w:val="22"/>
    </w:rPr>
  </w:style>
  <w:style w:type="character" w:customStyle="1" w:styleId="FontStyle76">
    <w:name w:val="Font Style76"/>
    <w:rsid w:val="00524B29"/>
    <w:rPr>
      <w:rFonts w:ascii="Times New Roman" w:hAnsi="Times New Roman" w:cs="Times New Roman" w:hint="default"/>
      <w:sz w:val="16"/>
      <w:szCs w:val="16"/>
    </w:rPr>
  </w:style>
  <w:style w:type="table" w:styleId="TableClassic3">
    <w:name w:val="Table Classic 3"/>
    <w:basedOn w:val="TableNormal"/>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30">
    <w:name w:val="Table Grid 3"/>
    <w:basedOn w:val="TableNormal"/>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3">
    <w:name w:val="Table List 3"/>
    <w:basedOn w:val="TableNormal"/>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Elegant">
    <w:name w:val="Table Elegant"/>
    <w:basedOn w:val="TableNormal"/>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1">
    <w:name w:val="Table Grid141"/>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
    <w:name w:val="Table Style2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
    <w:name w:val="Table Style1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
    <w:name w:val="Table Style3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
    <w:name w:val="Romair SF"/>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
    <w:name w:val="Light Shading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
    <w:name w:val="Romair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
    <w:name w:val="Style1111"/>
    <w:rsid w:val="00524B29"/>
  </w:style>
  <w:style w:type="numbering" w:customStyle="1" w:styleId="StyleBulleted111">
    <w:name w:val="Style Bulleted111"/>
    <w:rsid w:val="00524B29"/>
  </w:style>
  <w:style w:type="numbering" w:customStyle="1" w:styleId="Style41110">
    <w:name w:val="Style4111"/>
    <w:rsid w:val="00524B29"/>
  </w:style>
  <w:style w:type="numbering" w:customStyle="1" w:styleId="Style3111">
    <w:name w:val="Style3111"/>
    <w:rsid w:val="00524B29"/>
  </w:style>
  <w:style w:type="numbering" w:customStyle="1" w:styleId="Style511">
    <w:name w:val="Style511"/>
    <w:rsid w:val="00524B29"/>
  </w:style>
  <w:style w:type="numbering" w:customStyle="1" w:styleId="Style6111">
    <w:name w:val="Style 6111"/>
    <w:rsid w:val="00524B29"/>
  </w:style>
  <w:style w:type="paragraph" w:styleId="EndnoteText">
    <w:name w:val="endnote text"/>
    <w:basedOn w:val="Normal"/>
    <w:link w:val="EndnoteTextChar"/>
    <w:unhideWhenUsed/>
    <w:rsid w:val="00524B29"/>
    <w:pPr>
      <w:spacing w:after="0" w:line="240" w:lineRule="auto"/>
      <w:jc w:val="both"/>
    </w:pPr>
    <w:rPr>
      <w:rFonts w:ascii="Arial" w:hAnsi="Arial"/>
      <w:sz w:val="20"/>
      <w:szCs w:val="20"/>
    </w:rPr>
  </w:style>
  <w:style w:type="character" w:customStyle="1" w:styleId="EndnoteTextChar">
    <w:name w:val="Endnote Text Char"/>
    <w:basedOn w:val="DefaultParagraphFont"/>
    <w:link w:val="EndnoteText"/>
    <w:rsid w:val="00524B29"/>
    <w:rPr>
      <w:rFonts w:ascii="Arial" w:eastAsia="Calibri" w:hAnsi="Arial" w:cs="Times New Roman"/>
      <w:sz w:val="20"/>
      <w:szCs w:val="20"/>
      <w:lang w:val="ro-RO"/>
    </w:rPr>
  </w:style>
  <w:style w:type="character" w:styleId="EndnoteReference">
    <w:name w:val="endnote reference"/>
    <w:unhideWhenUsed/>
    <w:rsid w:val="00524B29"/>
    <w:rPr>
      <w:vertAlign w:val="superscript"/>
    </w:rPr>
  </w:style>
  <w:style w:type="paragraph" w:customStyle="1" w:styleId="Heading40">
    <w:name w:val="Heading4"/>
    <w:basedOn w:val="Heading4"/>
    <w:next w:val="NoSpacing"/>
    <w:link w:val="Heading4Char0"/>
    <w:qFormat/>
    <w:rsid w:val="00524B29"/>
    <w:pPr>
      <w:keepNext w:val="0"/>
      <w:numPr>
        <w:ilvl w:val="0"/>
        <w:numId w:val="134"/>
      </w:numPr>
      <w:suppressAutoHyphens w:val="0"/>
      <w:spacing w:before="40" w:line="360" w:lineRule="auto"/>
      <w:jc w:val="both"/>
    </w:pPr>
    <w:rPr>
      <w:rFonts w:eastAsia="Calibri"/>
      <w:noProof/>
      <w:color w:val="0070C0"/>
      <w:sz w:val="22"/>
      <w:szCs w:val="24"/>
      <w:lang w:val="pl-PL" w:eastAsia="pl-PL"/>
    </w:rPr>
  </w:style>
  <w:style w:type="character" w:customStyle="1" w:styleId="Heading4Char0">
    <w:name w:val="Heading4 Char"/>
    <w:link w:val="Heading40"/>
    <w:rsid w:val="00524B29"/>
    <w:rPr>
      <w:rFonts w:ascii="Arial" w:eastAsia="Calibri" w:hAnsi="Arial" w:cs="Arial"/>
      <w:i/>
      <w:iCs/>
      <w:noProof/>
      <w:color w:val="0070C0"/>
      <w:szCs w:val="24"/>
      <w:lang w:val="pl-PL" w:eastAsia="pl-PL"/>
    </w:rPr>
  </w:style>
  <w:style w:type="paragraph" w:customStyle="1" w:styleId="Style4heading">
    <w:name w:val="Style 4 heading"/>
    <w:basedOn w:val="Heading3"/>
    <w:link w:val="Style4headingChar"/>
    <w:qFormat/>
    <w:rsid w:val="00524B29"/>
    <w:pPr>
      <w:keepNext w:val="0"/>
      <w:widowControl w:val="0"/>
      <w:numPr>
        <w:ilvl w:val="0"/>
        <w:numId w:val="0"/>
      </w:numPr>
      <w:pBdr>
        <w:top w:val="single" w:sz="2" w:space="1" w:color="000000"/>
        <w:left w:val="single" w:sz="2" w:space="1" w:color="000000"/>
        <w:bottom w:val="single" w:sz="2" w:space="0" w:color="000000"/>
        <w:right w:val="single" w:sz="2" w:space="1" w:color="000000"/>
      </w:pBdr>
      <w:shd w:val="clear" w:color="auto" w:fill="CCCEE6"/>
      <w:tabs>
        <w:tab w:val="num" w:pos="432"/>
        <w:tab w:val="left" w:pos="1134"/>
      </w:tabs>
      <w:suppressAutoHyphens w:val="0"/>
      <w:spacing w:before="60"/>
      <w:ind w:left="431" w:hanging="431"/>
      <w:jc w:val="both"/>
    </w:pPr>
    <w:rPr>
      <w:rFonts w:eastAsia="Times New Roman"/>
      <w:b w:val="0"/>
      <w:bCs w:val="0"/>
      <w:iCs/>
      <w:color w:val="000000"/>
      <w:sz w:val="22"/>
      <w:szCs w:val="22"/>
      <w:lang w:eastAsia="en-US"/>
    </w:rPr>
  </w:style>
  <w:style w:type="character" w:customStyle="1" w:styleId="Style4headingChar">
    <w:name w:val="Style 4 heading Char"/>
    <w:link w:val="Style4heading"/>
    <w:rsid w:val="00524B29"/>
    <w:rPr>
      <w:rFonts w:ascii="Arial" w:eastAsia="Times New Roman" w:hAnsi="Arial" w:cs="Arial"/>
      <w:iCs/>
      <w:color w:val="000000"/>
      <w:shd w:val="clear" w:color="auto" w:fill="CCCEE6"/>
      <w:lang w:val="ro-RO"/>
    </w:rPr>
  </w:style>
  <w:style w:type="table" w:customStyle="1" w:styleId="GridTable1Light1">
    <w:name w:val="Grid Table 1 Light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ColorfulList-Accent3">
    <w:name w:val="Colorful List Accent 3"/>
    <w:basedOn w:val="TableNormal"/>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paragraph" w:customStyle="1" w:styleId="heding21">
    <w:name w:val="heding2.1"/>
    <w:basedOn w:val="Heading2"/>
    <w:link w:val="heding21Char"/>
    <w:qFormat/>
    <w:rsid w:val="00524B29"/>
    <w:pPr>
      <w:widowControl w:val="0"/>
      <w:numPr>
        <w:ilvl w:val="0"/>
        <w:numId w:val="135"/>
      </w:numPr>
      <w:pBdr>
        <w:top w:val="double" w:sz="4" w:space="1" w:color="auto"/>
        <w:left w:val="double" w:sz="4" w:space="1" w:color="auto"/>
        <w:bottom w:val="double" w:sz="4" w:space="1" w:color="auto"/>
        <w:right w:val="double" w:sz="4" w:space="1" w:color="auto"/>
      </w:pBdr>
      <w:shd w:val="clear" w:color="auto" w:fill="9398C9"/>
      <w:suppressAutoHyphens w:val="0"/>
      <w:spacing w:before="240" w:after="60"/>
      <w:jc w:val="both"/>
    </w:pPr>
    <w:rPr>
      <w:rFonts w:eastAsia="Times New Roman" w:cs="Times New Roman"/>
      <w:bCs w:val="0"/>
      <w:caps/>
      <w:color w:val="000000"/>
      <w:sz w:val="24"/>
      <w:szCs w:val="24"/>
      <w:lang w:eastAsia="en-US"/>
    </w:rPr>
  </w:style>
  <w:style w:type="character" w:customStyle="1" w:styleId="heding21Char">
    <w:name w:val="heding2.1 Char"/>
    <w:link w:val="heding21"/>
    <w:rsid w:val="00524B29"/>
    <w:rPr>
      <w:rFonts w:ascii="Arial" w:eastAsia="Times New Roman" w:hAnsi="Arial" w:cs="Times New Roman"/>
      <w:b/>
      <w:caps/>
      <w:color w:val="000000"/>
      <w:sz w:val="24"/>
      <w:szCs w:val="24"/>
      <w:shd w:val="clear" w:color="auto" w:fill="9398C9"/>
      <w:lang w:val="ro-RO"/>
    </w:rPr>
  </w:style>
  <w:style w:type="numbering" w:customStyle="1" w:styleId="Style612">
    <w:name w:val="Style 612"/>
    <w:rsid w:val="00524B29"/>
    <w:pPr>
      <w:numPr>
        <w:numId w:val="136"/>
      </w:numPr>
    </w:pPr>
  </w:style>
  <w:style w:type="paragraph" w:customStyle="1" w:styleId="NumTabel">
    <w:name w:val="Num Tabel"/>
    <w:basedOn w:val="Normal"/>
    <w:link w:val="NumTabelChar"/>
    <w:autoRedefine/>
    <w:qFormat/>
    <w:rsid w:val="00524B29"/>
    <w:pPr>
      <w:widowControl w:val="0"/>
      <w:spacing w:after="120"/>
      <w:jc w:val="both"/>
    </w:pPr>
    <w:rPr>
      <w:rFonts w:ascii="Arial" w:eastAsia="Times New Roman" w:hAnsi="Arial"/>
      <w:color w:val="7030A0"/>
      <w:szCs w:val="16"/>
    </w:rPr>
  </w:style>
  <w:style w:type="character" w:customStyle="1" w:styleId="NumTabelChar">
    <w:name w:val="Num Tabel Char"/>
    <w:link w:val="NumTabel"/>
    <w:rsid w:val="00524B29"/>
    <w:rPr>
      <w:rFonts w:ascii="Arial" w:eastAsia="Times New Roman" w:hAnsi="Arial" w:cs="Times New Roman"/>
      <w:color w:val="7030A0"/>
      <w:szCs w:val="16"/>
      <w:lang w:val="ro-RO"/>
    </w:rPr>
  </w:style>
  <w:style w:type="table" w:customStyle="1" w:styleId="TableGrid0">
    <w:name w:val="TableGrid"/>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StyleStyle14ptBoldItalicBottomSinglesolidlineAuto05">
    <w:name w:val="Style Style 14 pt Bold Italic Bottom: (Single solid line Auto  0.5 ..."/>
    <w:basedOn w:val="Normal"/>
    <w:qFormat/>
    <w:rsid w:val="00524B29"/>
    <w:pPr>
      <w:widowControl w:val="0"/>
      <w:spacing w:before="120" w:after="120" w:line="240" w:lineRule="auto"/>
      <w:jc w:val="both"/>
    </w:pPr>
    <w:rPr>
      <w:rFonts w:ascii="Arial" w:eastAsia="Times New Roman" w:hAnsi="Arial"/>
      <w:b/>
      <w:bCs/>
      <w:szCs w:val="20"/>
    </w:rPr>
  </w:style>
  <w:style w:type="paragraph" w:customStyle="1" w:styleId="StyleStyle14ptBoldItalicLinespacingsingleBefore6pt">
    <w:name w:val="Style Style 14 pt Bold Italic Line spacing:  single + Before:  6 pt..."/>
    <w:basedOn w:val="Normal"/>
    <w:qFormat/>
    <w:rsid w:val="00524B29"/>
    <w:pPr>
      <w:widowControl w:val="0"/>
      <w:spacing w:before="120" w:after="120" w:line="240" w:lineRule="auto"/>
      <w:jc w:val="both"/>
    </w:pPr>
    <w:rPr>
      <w:rFonts w:ascii="Arial" w:eastAsia="Times New Roman" w:hAnsi="Arial"/>
      <w:b/>
      <w:bCs/>
      <w:szCs w:val="20"/>
    </w:rPr>
  </w:style>
  <w:style w:type="character" w:customStyle="1" w:styleId="spar">
    <w:name w:val="s_par"/>
    <w:rsid w:val="00524B29"/>
  </w:style>
  <w:style w:type="character" w:customStyle="1" w:styleId="slitbdy">
    <w:name w:val="s_lit_bdy"/>
    <w:rsid w:val="00524B29"/>
  </w:style>
  <w:style w:type="paragraph" w:customStyle="1" w:styleId="pfeilaufzhlungszeichenCharCharCharCharCharCharCharCharCharCharCharCharCharCharCharChar">
    <w:name w:val="pfeil aufzählungszeichen Char Char Char Char Char Char Char Char Char Char Char Char Char Char Char Char"/>
    <w:basedOn w:val="Normal"/>
    <w:link w:val="pfeilaufzhlungszeichenCharCharCharCharCharCharCharCharCharCharCharCharCharCharCharCharChar"/>
    <w:uiPriority w:val="99"/>
    <w:qFormat/>
    <w:rsid w:val="00524B29"/>
    <w:pPr>
      <w:tabs>
        <w:tab w:val="num" w:pos="360"/>
      </w:tabs>
      <w:autoSpaceDE w:val="0"/>
      <w:autoSpaceDN w:val="0"/>
      <w:adjustRightInd w:val="0"/>
      <w:spacing w:before="60" w:after="0"/>
      <w:ind w:left="360" w:hanging="360"/>
      <w:jc w:val="both"/>
    </w:pPr>
    <w:rPr>
      <w:b/>
      <w:sz w:val="24"/>
      <w:szCs w:val="24"/>
    </w:rPr>
  </w:style>
  <w:style w:type="character" w:customStyle="1" w:styleId="pfeilaufzhlungszeichenCharCharCharCharCharCharCharCharCharCharCharCharCharCharCharCharChar">
    <w:name w:val="pfeil aufzählungszeichen Char Char Char Char Char Char Char Char Char Char Char Char Char Char Char Char Char"/>
    <w:link w:val="pfeilaufzhlungszeichenCharCharCharCharCharCharCharCharCharCharCharCharCharCharCharChar"/>
    <w:uiPriority w:val="99"/>
    <w:locked/>
    <w:rsid w:val="00524B29"/>
    <w:rPr>
      <w:rFonts w:ascii="Calibri" w:eastAsia="Calibri" w:hAnsi="Calibri" w:cs="Times New Roman"/>
      <w:b/>
      <w:sz w:val="24"/>
      <w:szCs w:val="24"/>
      <w:lang w:val="ro-RO"/>
    </w:rPr>
  </w:style>
  <w:style w:type="table" w:customStyle="1" w:styleId="TableStyle22">
    <w:name w:val="Table Style2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
    <w:name w:val="Table Style1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1">
    <w:name w:val="Table Grid24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
    <w:name w:val="Table Style3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0">
    <w:name w:val="Tabel11"/>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
    <w:name w:val="StilTabel2"/>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paragraph" w:customStyle="1" w:styleId="FigureCharCharChar">
    <w:name w:val="Figure Char Char Char"/>
    <w:basedOn w:val="Normal"/>
    <w:link w:val="FigureCharCharCharChar"/>
    <w:qFormat/>
    <w:rsid w:val="00524B29"/>
    <w:pPr>
      <w:spacing w:before="120" w:after="0" w:line="240" w:lineRule="auto"/>
      <w:jc w:val="center"/>
    </w:pPr>
    <w:rPr>
      <w:rFonts w:ascii="Arial" w:eastAsia="Times New Roman" w:hAnsi="Arial"/>
      <w:sz w:val="20"/>
      <w:szCs w:val="20"/>
      <w:lang w:val="en-GB"/>
    </w:rPr>
  </w:style>
  <w:style w:type="character" w:customStyle="1" w:styleId="FigureCharCharCharChar">
    <w:name w:val="Figure Char Char Char Char"/>
    <w:link w:val="FigureCharCharChar"/>
    <w:rsid w:val="00524B29"/>
    <w:rPr>
      <w:rFonts w:ascii="Arial" w:eastAsia="Times New Roman" w:hAnsi="Arial" w:cs="Times New Roman"/>
      <w:sz w:val="20"/>
      <w:szCs w:val="20"/>
      <w:lang w:val="en-GB"/>
    </w:rPr>
  </w:style>
  <w:style w:type="table" w:customStyle="1" w:styleId="TableGrid1131">
    <w:name w:val="Table Grid1131"/>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
    <w:name w:val="Caracter Caracter1"/>
    <w:basedOn w:val="Normal"/>
    <w:uiPriority w:val="99"/>
    <w:qFormat/>
    <w:rsid w:val="00524B29"/>
    <w:pPr>
      <w:spacing w:after="0" w:line="240" w:lineRule="auto"/>
    </w:pPr>
    <w:rPr>
      <w:rFonts w:ascii="Times New Roman" w:eastAsia="Times New Roman" w:hAnsi="Times New Roman"/>
      <w:sz w:val="24"/>
      <w:szCs w:val="24"/>
      <w:lang w:val="pl-PL" w:eastAsia="pl-PL"/>
    </w:rPr>
  </w:style>
  <w:style w:type="character" w:customStyle="1" w:styleId="Marker">
    <w:name w:val="Marker"/>
    <w:rsid w:val="00524B29"/>
    <w:rPr>
      <w:noProof w:val="0"/>
      <w:color w:val="0000FF"/>
      <w:lang w:val="en-GB"/>
    </w:rPr>
  </w:style>
  <w:style w:type="paragraph" w:customStyle="1" w:styleId="StyleCaptionCaracterCaracterCaracterCaracterCaracterCaracteChar">
    <w:name w:val="Style CaptionCaracter CaracterCaracter Caracter Caracter Caracte... Char"/>
    <w:basedOn w:val="Caption"/>
    <w:link w:val="StyleCaptionCaracterCaracterCaracterCaracterCaracterCaracteCharChar"/>
    <w:autoRedefine/>
    <w:qFormat/>
    <w:rsid w:val="00524B29"/>
    <w:pPr>
      <w:spacing w:after="0"/>
    </w:pPr>
    <w:rPr>
      <w:rFonts w:ascii="Arial" w:eastAsia="Times New Roman" w:hAnsi="Arial" w:cs="Times New Roman"/>
      <w:i w:val="0"/>
      <w:iCs w:val="0"/>
      <w:color w:val="4F81BD"/>
      <w:lang w:eastAsia="x-none"/>
    </w:rPr>
  </w:style>
  <w:style w:type="character" w:customStyle="1" w:styleId="StyleCaptionCaracterCaracterCaracterCaracterCaracterCaracteCharChar">
    <w:name w:val="Style CaptionCaracter CaracterCaracter Caracter Caracter Caracte... Char Char"/>
    <w:link w:val="StyleCaptionCaracterCaracterCaracterCaracterCaracterCaracteChar"/>
    <w:rsid w:val="00524B29"/>
    <w:rPr>
      <w:rFonts w:ascii="Arial" w:eastAsia="Times New Roman" w:hAnsi="Arial" w:cs="Times New Roman"/>
      <w:color w:val="4F81BD"/>
      <w:sz w:val="18"/>
      <w:szCs w:val="18"/>
      <w:lang w:val="ro-RO" w:eastAsia="x-none"/>
    </w:rPr>
  </w:style>
  <w:style w:type="paragraph" w:customStyle="1" w:styleId="StyleCaptionCaracterCaracterCaracterCaracterCaracterCaracte1Char">
    <w:name w:val="Style CaptionCaracter CaracterCaracter Caracter Caracter Caracte...1 Char"/>
    <w:basedOn w:val="Caption"/>
    <w:link w:val="StyleCaptionCaracterCaracterCaracterCaracterCaracterCaracte1CharChar"/>
    <w:autoRedefine/>
    <w:qFormat/>
    <w:rsid w:val="00524B29"/>
    <w:pPr>
      <w:spacing w:after="0"/>
    </w:pPr>
    <w:rPr>
      <w:rFonts w:ascii="Arial" w:eastAsia="Times New Roman" w:hAnsi="Arial" w:cs="Times New Roman"/>
      <w:i w:val="0"/>
      <w:iCs w:val="0"/>
      <w:color w:val="4F81BD"/>
      <w:lang w:eastAsia="x-none"/>
    </w:rPr>
  </w:style>
  <w:style w:type="character" w:customStyle="1" w:styleId="StyleCaptionCaracterCaracterCaracterCaracterCaracterCaracte1CharChar">
    <w:name w:val="Style CaptionCaracter CaracterCaracter Caracter Caracter Caracte...1 Char Char"/>
    <w:link w:val="StyleCaptionCaracterCaracterCaracterCaracterCaracterCaracte1Char"/>
    <w:rsid w:val="00524B29"/>
    <w:rPr>
      <w:rFonts w:ascii="Arial" w:eastAsia="Times New Roman" w:hAnsi="Arial" w:cs="Times New Roman"/>
      <w:color w:val="4F81BD"/>
      <w:sz w:val="18"/>
      <w:szCs w:val="18"/>
      <w:lang w:val="ro-RO" w:eastAsia="x-none"/>
    </w:rPr>
  </w:style>
  <w:style w:type="paragraph" w:customStyle="1" w:styleId="CaracterCaracter14">
    <w:name w:val="Caracter Caracter14"/>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Caracter13">
    <w:name w:val="Caracter Caracter13"/>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pfeilaufzhlungszeichenChar">
    <w:name w:val="pfeil aufzählungszeichen Char"/>
    <w:uiPriority w:val="99"/>
    <w:locked/>
    <w:rsid w:val="00524B29"/>
    <w:rPr>
      <w:sz w:val="24"/>
      <w:szCs w:val="24"/>
      <w:lang w:val="x-none" w:eastAsia="x-none"/>
    </w:rPr>
  </w:style>
  <w:style w:type="paragraph" w:customStyle="1" w:styleId="Char5CharChar">
    <w:name w:val="Char5 Char Char"/>
    <w:basedOn w:val="Normal"/>
    <w:qFormat/>
    <w:rsid w:val="00524B29"/>
    <w:pPr>
      <w:tabs>
        <w:tab w:val="left" w:pos="709"/>
      </w:tabs>
      <w:spacing w:after="0" w:line="240" w:lineRule="auto"/>
    </w:pPr>
    <w:rPr>
      <w:rFonts w:ascii="Tahoma" w:eastAsia="Times New Roman" w:hAnsi="Tahoma"/>
      <w:sz w:val="24"/>
      <w:szCs w:val="24"/>
      <w:lang w:val="pl-PL" w:eastAsia="pl-PL"/>
    </w:rPr>
  </w:style>
  <w:style w:type="paragraph" w:customStyle="1" w:styleId="AuflistungRmV-2">
    <w:name w:val="Auflistung RmV-2"/>
    <w:basedOn w:val="Normal"/>
    <w:qFormat/>
    <w:rsid w:val="00524B29"/>
    <w:pPr>
      <w:numPr>
        <w:ilvl w:val="2"/>
        <w:numId w:val="144"/>
      </w:numPr>
      <w:spacing w:before="120" w:after="0" w:line="240" w:lineRule="auto"/>
      <w:jc w:val="both"/>
    </w:pPr>
    <w:rPr>
      <w:rFonts w:ascii="Times New Roman" w:eastAsia="Times New Roman" w:hAnsi="Times New Roman"/>
      <w:sz w:val="24"/>
      <w:szCs w:val="20"/>
      <w:lang w:val="en-GB"/>
    </w:rPr>
  </w:style>
  <w:style w:type="paragraph" w:customStyle="1" w:styleId="NoIndent">
    <w:name w:val="No Indent"/>
    <w:basedOn w:val="Normal"/>
    <w:next w:val="Normal"/>
    <w:qFormat/>
    <w:rsid w:val="00524B29"/>
    <w:pPr>
      <w:spacing w:after="0" w:line="240" w:lineRule="auto"/>
    </w:pPr>
    <w:rPr>
      <w:rFonts w:ascii="Times New Roman" w:eastAsia="Times New Roman" w:hAnsi="Times New Roman"/>
      <w:color w:val="000000"/>
      <w:szCs w:val="24"/>
      <w:lang w:val="en-GB"/>
    </w:rPr>
  </w:style>
  <w:style w:type="character" w:customStyle="1" w:styleId="pfeilaufzhlungszeichenCharCharCharCharCharCharCharCharCharCharCharCharCharCharCharCharCharChar">
    <w:name w:val="pfeil aufzählungszeichen Char Char Char Char Char Char Char Char Char Char Char Char Char Char Char Char Char Char"/>
    <w:locked/>
    <w:rsid w:val="00524B29"/>
    <w:rPr>
      <w:sz w:val="24"/>
      <w:szCs w:val="24"/>
      <w:lang w:val="x-none" w:eastAsia="x-none"/>
    </w:rPr>
  </w:style>
  <w:style w:type="character" w:customStyle="1" w:styleId="TableChar">
    <w:name w:val="Table Char"/>
    <w:link w:val="Table"/>
    <w:uiPriority w:val="99"/>
    <w:rsid w:val="00524B29"/>
    <w:rPr>
      <w:rFonts w:ascii="Arial" w:eastAsia="Times New Roman" w:hAnsi="Arial" w:cs="Times New Roman"/>
      <w:sz w:val="20"/>
      <w:szCs w:val="20"/>
      <w:lang w:val="it-IT" w:eastAsia="en-GB"/>
    </w:rPr>
  </w:style>
  <w:style w:type="paragraph" w:customStyle="1" w:styleId="Figure">
    <w:name w:val="Figure"/>
    <w:basedOn w:val="Normal"/>
    <w:qFormat/>
    <w:rsid w:val="00524B29"/>
    <w:pPr>
      <w:spacing w:before="120" w:after="0" w:line="240" w:lineRule="auto"/>
      <w:jc w:val="center"/>
    </w:pPr>
    <w:rPr>
      <w:rFonts w:ascii="Arial" w:eastAsia="Times New Roman" w:hAnsi="Arial"/>
      <w:sz w:val="24"/>
      <w:szCs w:val="20"/>
      <w:lang w:val="en-GB"/>
    </w:rPr>
  </w:style>
  <w:style w:type="character" w:customStyle="1" w:styleId="Footnote11Char">
    <w:name w:val="Footnote11 Char"/>
    <w:semiHidden/>
    <w:rsid w:val="00524B29"/>
    <w:rPr>
      <w:lang w:val="en-GB" w:eastAsia="en-US" w:bidi="ar-SA"/>
    </w:rPr>
  </w:style>
  <w:style w:type="paragraph" w:customStyle="1" w:styleId="StyleCaptionCaracterCaracterCaracterCaracterCaracterCaracte">
    <w:name w:val="Style CaptionCaracter CaracterCaracter Caracter Caracter Caracte..."/>
    <w:basedOn w:val="Caption"/>
    <w:autoRedefine/>
    <w:qFormat/>
    <w:rsid w:val="00524B29"/>
    <w:pPr>
      <w:spacing w:after="0"/>
    </w:pPr>
    <w:rPr>
      <w:rFonts w:ascii="Arial" w:eastAsia="Times New Roman" w:hAnsi="Arial" w:cs="Times New Roman"/>
      <w:i w:val="0"/>
      <w:iCs w:val="0"/>
      <w:color w:val="4F81BD"/>
    </w:rPr>
  </w:style>
  <w:style w:type="paragraph" w:customStyle="1" w:styleId="StyleCaptionCaracterCaracterCaracterCaracterCaracterCaracte1">
    <w:name w:val="Style CaptionCaracter CaracterCaracter Caracter Caracter Caracte...1"/>
    <w:basedOn w:val="Caption"/>
    <w:autoRedefine/>
    <w:qFormat/>
    <w:rsid w:val="00524B29"/>
    <w:pPr>
      <w:spacing w:after="0"/>
    </w:pPr>
    <w:rPr>
      <w:rFonts w:ascii="Arial" w:eastAsia="Times New Roman" w:hAnsi="Arial" w:cs="Times New Roman"/>
      <w:i w:val="0"/>
      <w:iCs w:val="0"/>
      <w:color w:val="4F81BD"/>
    </w:rPr>
  </w:style>
  <w:style w:type="paragraph" w:styleId="ListBullet4">
    <w:name w:val="List Bullet 4"/>
    <w:basedOn w:val="Normal"/>
    <w:rsid w:val="00524B29"/>
    <w:pPr>
      <w:numPr>
        <w:numId w:val="152"/>
      </w:numPr>
      <w:spacing w:before="120" w:after="120" w:line="240" w:lineRule="auto"/>
      <w:jc w:val="both"/>
    </w:pPr>
    <w:rPr>
      <w:rFonts w:ascii="Times New Roman" w:eastAsia="Times New Roman" w:hAnsi="Times New Roman"/>
      <w:sz w:val="24"/>
      <w:szCs w:val="24"/>
      <w:lang w:val="en-GB" w:eastAsia="de-DE"/>
    </w:rPr>
  </w:style>
  <w:style w:type="paragraph" w:styleId="ListNumber">
    <w:name w:val="List Number"/>
    <w:basedOn w:val="Normal"/>
    <w:rsid w:val="00524B29"/>
    <w:pPr>
      <w:numPr>
        <w:numId w:val="163"/>
      </w:numPr>
      <w:spacing w:before="120" w:after="120" w:line="240" w:lineRule="auto"/>
      <w:jc w:val="both"/>
    </w:pPr>
    <w:rPr>
      <w:rFonts w:ascii="Times New Roman" w:eastAsia="Times New Roman" w:hAnsi="Times New Roman"/>
      <w:sz w:val="24"/>
      <w:szCs w:val="24"/>
      <w:lang w:val="en-GB" w:eastAsia="de-DE"/>
    </w:rPr>
  </w:style>
  <w:style w:type="paragraph" w:styleId="ListNumber2">
    <w:name w:val="List Number 2"/>
    <w:basedOn w:val="Normal"/>
    <w:rsid w:val="00524B29"/>
    <w:pPr>
      <w:numPr>
        <w:numId w:val="159"/>
      </w:numPr>
      <w:spacing w:before="120" w:after="120" w:line="240" w:lineRule="auto"/>
      <w:jc w:val="both"/>
    </w:pPr>
    <w:rPr>
      <w:rFonts w:ascii="Times New Roman" w:eastAsia="Times New Roman" w:hAnsi="Times New Roman"/>
      <w:sz w:val="24"/>
      <w:szCs w:val="24"/>
      <w:lang w:val="en-GB" w:eastAsia="de-DE"/>
    </w:rPr>
  </w:style>
  <w:style w:type="paragraph" w:styleId="ListNumber3">
    <w:name w:val="List Number 3"/>
    <w:basedOn w:val="Normal"/>
    <w:rsid w:val="00524B29"/>
    <w:pPr>
      <w:numPr>
        <w:numId w:val="160"/>
      </w:numPr>
      <w:spacing w:before="120" w:after="120" w:line="240" w:lineRule="auto"/>
      <w:jc w:val="both"/>
    </w:pPr>
    <w:rPr>
      <w:rFonts w:ascii="Times New Roman" w:eastAsia="Times New Roman" w:hAnsi="Times New Roman"/>
      <w:sz w:val="24"/>
      <w:szCs w:val="24"/>
      <w:lang w:val="en-GB" w:eastAsia="de-DE"/>
    </w:rPr>
  </w:style>
  <w:style w:type="paragraph" w:styleId="ListNumber4">
    <w:name w:val="List Number 4"/>
    <w:basedOn w:val="Normal"/>
    <w:rsid w:val="00524B29"/>
    <w:pPr>
      <w:numPr>
        <w:numId w:val="161"/>
      </w:numPr>
      <w:spacing w:before="120" w:after="120" w:line="240" w:lineRule="auto"/>
      <w:jc w:val="both"/>
    </w:pPr>
    <w:rPr>
      <w:rFonts w:ascii="Times New Roman" w:eastAsia="Times New Roman" w:hAnsi="Times New Roman"/>
      <w:sz w:val="24"/>
      <w:szCs w:val="24"/>
      <w:lang w:val="en-GB" w:eastAsia="de-DE"/>
    </w:rPr>
  </w:style>
  <w:style w:type="paragraph" w:customStyle="1" w:styleId="HeaderLandscape">
    <w:name w:val="HeaderLandscape"/>
    <w:basedOn w:val="Normal"/>
    <w:qFormat/>
    <w:rsid w:val="00524B29"/>
    <w:pPr>
      <w:tabs>
        <w:tab w:val="right" w:pos="14003"/>
      </w:tabs>
      <w:spacing w:before="120" w:after="120" w:line="240" w:lineRule="auto"/>
      <w:jc w:val="both"/>
    </w:pPr>
    <w:rPr>
      <w:rFonts w:ascii="Times New Roman" w:eastAsia="Times New Roman" w:hAnsi="Times New Roman"/>
      <w:sz w:val="24"/>
      <w:szCs w:val="24"/>
      <w:lang w:val="en-GB" w:eastAsia="de-DE"/>
    </w:rPr>
  </w:style>
  <w:style w:type="paragraph" w:customStyle="1" w:styleId="FooterLandscape">
    <w:name w:val="FooterLandscape"/>
    <w:basedOn w:val="Normal"/>
    <w:qFormat/>
    <w:rsid w:val="00524B29"/>
    <w:pPr>
      <w:tabs>
        <w:tab w:val="center" w:pos="7285"/>
        <w:tab w:val="center" w:pos="10913"/>
        <w:tab w:val="right" w:pos="15137"/>
      </w:tabs>
      <w:spacing w:before="360" w:after="0" w:line="240" w:lineRule="auto"/>
      <w:ind w:left="-567" w:right="-567"/>
    </w:pPr>
    <w:rPr>
      <w:rFonts w:ascii="Times New Roman" w:eastAsia="Times New Roman" w:hAnsi="Times New Roman"/>
      <w:sz w:val="24"/>
      <w:szCs w:val="24"/>
      <w:lang w:val="en-GB" w:eastAsia="de-DE"/>
    </w:rPr>
  </w:style>
  <w:style w:type="paragraph" w:customStyle="1" w:styleId="Text4">
    <w:name w:val="Text 4"/>
    <w:basedOn w:val="Normal"/>
    <w:qFormat/>
    <w:rsid w:val="00524B29"/>
    <w:pPr>
      <w:spacing w:before="120" w:after="120" w:line="240" w:lineRule="auto"/>
      <w:ind w:left="850"/>
      <w:jc w:val="both"/>
    </w:pPr>
    <w:rPr>
      <w:rFonts w:ascii="Times New Roman" w:eastAsia="Times New Roman" w:hAnsi="Times New Roman"/>
      <w:sz w:val="24"/>
      <w:szCs w:val="24"/>
      <w:lang w:val="en-GB" w:eastAsia="de-DE"/>
    </w:rPr>
  </w:style>
  <w:style w:type="paragraph" w:customStyle="1" w:styleId="NormalCentered">
    <w:name w:val="Normal Centered"/>
    <w:basedOn w:val="Normal"/>
    <w:qFormat/>
    <w:rsid w:val="00524B29"/>
    <w:pPr>
      <w:spacing w:before="120" w:after="120" w:line="240" w:lineRule="auto"/>
      <w:jc w:val="center"/>
    </w:pPr>
    <w:rPr>
      <w:rFonts w:ascii="Times New Roman" w:eastAsia="Times New Roman" w:hAnsi="Times New Roman"/>
      <w:sz w:val="24"/>
      <w:szCs w:val="24"/>
      <w:lang w:val="en-GB" w:eastAsia="de-DE"/>
    </w:rPr>
  </w:style>
  <w:style w:type="paragraph" w:customStyle="1" w:styleId="NormalLeft">
    <w:name w:val="Normal Left"/>
    <w:basedOn w:val="Normal"/>
    <w:qFormat/>
    <w:rsid w:val="00524B29"/>
    <w:pPr>
      <w:spacing w:before="120" w:after="120" w:line="240" w:lineRule="auto"/>
    </w:pPr>
    <w:rPr>
      <w:rFonts w:ascii="Times New Roman" w:eastAsia="Times New Roman" w:hAnsi="Times New Roman"/>
      <w:sz w:val="24"/>
      <w:szCs w:val="24"/>
      <w:lang w:val="en-GB" w:eastAsia="de-DE"/>
    </w:rPr>
  </w:style>
  <w:style w:type="paragraph" w:customStyle="1" w:styleId="NormalRight">
    <w:name w:val="Normal Right"/>
    <w:basedOn w:val="Normal"/>
    <w:qFormat/>
    <w:rsid w:val="00524B29"/>
    <w:pPr>
      <w:spacing w:before="120" w:after="120" w:line="240" w:lineRule="auto"/>
      <w:jc w:val="right"/>
    </w:pPr>
    <w:rPr>
      <w:rFonts w:ascii="Times New Roman" w:eastAsia="Times New Roman" w:hAnsi="Times New Roman"/>
      <w:sz w:val="24"/>
      <w:szCs w:val="24"/>
      <w:lang w:val="en-GB" w:eastAsia="de-DE"/>
    </w:rPr>
  </w:style>
  <w:style w:type="paragraph" w:customStyle="1" w:styleId="QuotedText">
    <w:name w:val="Quoted Text"/>
    <w:basedOn w:val="Normal"/>
    <w:qFormat/>
    <w:rsid w:val="00524B29"/>
    <w:pPr>
      <w:spacing w:before="120" w:after="120" w:line="240" w:lineRule="auto"/>
      <w:ind w:left="1417"/>
      <w:jc w:val="both"/>
    </w:pPr>
    <w:rPr>
      <w:rFonts w:ascii="Times New Roman" w:eastAsia="Times New Roman" w:hAnsi="Times New Roman"/>
      <w:sz w:val="24"/>
      <w:szCs w:val="24"/>
      <w:lang w:val="en-GB" w:eastAsia="de-DE"/>
    </w:rPr>
  </w:style>
  <w:style w:type="paragraph" w:customStyle="1" w:styleId="Point0">
    <w:name w:val="Point 0"/>
    <w:basedOn w:val="Normal"/>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Point2">
    <w:name w:val="Point 2"/>
    <w:basedOn w:val="Normal"/>
    <w:qFormat/>
    <w:rsid w:val="00524B29"/>
    <w:pPr>
      <w:spacing w:before="120" w:after="120" w:line="240" w:lineRule="auto"/>
      <w:ind w:left="1984" w:hanging="567"/>
      <w:jc w:val="both"/>
    </w:pPr>
    <w:rPr>
      <w:rFonts w:ascii="Times New Roman" w:eastAsia="Times New Roman" w:hAnsi="Times New Roman"/>
      <w:sz w:val="24"/>
      <w:szCs w:val="24"/>
      <w:lang w:val="en-GB" w:eastAsia="de-DE"/>
    </w:rPr>
  </w:style>
  <w:style w:type="paragraph" w:customStyle="1" w:styleId="Point3">
    <w:name w:val="Point 3"/>
    <w:basedOn w:val="Normal"/>
    <w:qFormat/>
    <w:rsid w:val="00524B29"/>
    <w:pPr>
      <w:spacing w:before="120" w:after="120" w:line="240" w:lineRule="auto"/>
      <w:ind w:left="2551" w:hanging="567"/>
      <w:jc w:val="both"/>
    </w:pPr>
    <w:rPr>
      <w:rFonts w:ascii="Times New Roman" w:eastAsia="Times New Roman" w:hAnsi="Times New Roman"/>
      <w:sz w:val="24"/>
      <w:szCs w:val="24"/>
      <w:lang w:val="en-GB" w:eastAsia="de-DE"/>
    </w:rPr>
  </w:style>
  <w:style w:type="paragraph" w:customStyle="1" w:styleId="Point4">
    <w:name w:val="Point 4"/>
    <w:basedOn w:val="Normal"/>
    <w:qFormat/>
    <w:rsid w:val="00524B29"/>
    <w:pPr>
      <w:spacing w:before="120" w:after="120" w:line="240" w:lineRule="auto"/>
      <w:ind w:left="3118" w:hanging="567"/>
      <w:jc w:val="both"/>
    </w:pPr>
    <w:rPr>
      <w:rFonts w:ascii="Times New Roman" w:eastAsia="Times New Roman" w:hAnsi="Times New Roman"/>
      <w:sz w:val="24"/>
      <w:szCs w:val="24"/>
      <w:lang w:val="en-GB" w:eastAsia="de-DE"/>
    </w:rPr>
  </w:style>
  <w:style w:type="paragraph" w:customStyle="1" w:styleId="Tiret0">
    <w:name w:val="Tiret 0"/>
    <w:basedOn w:val="Point0"/>
    <w:qFormat/>
    <w:rsid w:val="00524B29"/>
    <w:pPr>
      <w:numPr>
        <w:numId w:val="145"/>
      </w:numPr>
    </w:pPr>
  </w:style>
  <w:style w:type="paragraph" w:customStyle="1" w:styleId="Tiret1">
    <w:name w:val="Tiret 1"/>
    <w:basedOn w:val="Point1"/>
    <w:qFormat/>
    <w:rsid w:val="00524B29"/>
    <w:pPr>
      <w:numPr>
        <w:numId w:val="146"/>
      </w:numPr>
    </w:pPr>
    <w:rPr>
      <w:lang w:val="en-GB"/>
    </w:rPr>
  </w:style>
  <w:style w:type="paragraph" w:customStyle="1" w:styleId="Tiret2">
    <w:name w:val="Tiret 2"/>
    <w:basedOn w:val="Point2"/>
    <w:qFormat/>
    <w:rsid w:val="00524B29"/>
    <w:pPr>
      <w:numPr>
        <w:numId w:val="147"/>
      </w:numPr>
    </w:pPr>
  </w:style>
  <w:style w:type="paragraph" w:customStyle="1" w:styleId="Tiret3">
    <w:name w:val="Tiret 3"/>
    <w:basedOn w:val="Point3"/>
    <w:qFormat/>
    <w:rsid w:val="00524B29"/>
    <w:pPr>
      <w:numPr>
        <w:numId w:val="148"/>
      </w:numPr>
    </w:pPr>
  </w:style>
  <w:style w:type="paragraph" w:customStyle="1" w:styleId="Tiret4">
    <w:name w:val="Tiret 4"/>
    <w:basedOn w:val="Point4"/>
    <w:qFormat/>
    <w:rsid w:val="00524B29"/>
    <w:pPr>
      <w:numPr>
        <w:numId w:val="149"/>
      </w:numPr>
    </w:pPr>
  </w:style>
  <w:style w:type="paragraph" w:customStyle="1" w:styleId="PointDouble0">
    <w:name w:val="PointDouble 0"/>
    <w:basedOn w:val="Normal"/>
    <w:qFormat/>
    <w:rsid w:val="00524B29"/>
    <w:pPr>
      <w:tabs>
        <w:tab w:val="left" w:pos="850"/>
      </w:tabs>
      <w:spacing w:before="120" w:after="120" w:line="240" w:lineRule="auto"/>
      <w:ind w:left="1417" w:hanging="1417"/>
      <w:jc w:val="both"/>
    </w:pPr>
    <w:rPr>
      <w:rFonts w:ascii="Times New Roman" w:eastAsia="Times New Roman" w:hAnsi="Times New Roman"/>
      <w:sz w:val="24"/>
      <w:szCs w:val="24"/>
      <w:lang w:val="en-GB" w:eastAsia="de-DE"/>
    </w:rPr>
  </w:style>
  <w:style w:type="paragraph" w:customStyle="1" w:styleId="PointDouble1">
    <w:name w:val="PointDouble 1"/>
    <w:basedOn w:val="Normal"/>
    <w:qFormat/>
    <w:rsid w:val="00524B29"/>
    <w:pPr>
      <w:tabs>
        <w:tab w:val="left" w:pos="1417"/>
      </w:tabs>
      <w:spacing w:before="120" w:after="120" w:line="240" w:lineRule="auto"/>
      <w:ind w:left="1984" w:hanging="1134"/>
      <w:jc w:val="both"/>
    </w:pPr>
    <w:rPr>
      <w:rFonts w:ascii="Times New Roman" w:eastAsia="Times New Roman" w:hAnsi="Times New Roman"/>
      <w:sz w:val="24"/>
      <w:szCs w:val="24"/>
      <w:lang w:val="en-GB" w:eastAsia="de-DE"/>
    </w:rPr>
  </w:style>
  <w:style w:type="paragraph" w:customStyle="1" w:styleId="PointDouble2">
    <w:name w:val="PointDouble 2"/>
    <w:basedOn w:val="Normal"/>
    <w:qFormat/>
    <w:rsid w:val="00524B29"/>
    <w:pPr>
      <w:tabs>
        <w:tab w:val="left" w:pos="1984"/>
      </w:tabs>
      <w:spacing w:before="120" w:after="120" w:line="240" w:lineRule="auto"/>
      <w:ind w:left="2551" w:hanging="1134"/>
      <w:jc w:val="both"/>
    </w:pPr>
    <w:rPr>
      <w:rFonts w:ascii="Times New Roman" w:eastAsia="Times New Roman" w:hAnsi="Times New Roman"/>
      <w:sz w:val="24"/>
      <w:szCs w:val="24"/>
      <w:lang w:val="en-GB" w:eastAsia="de-DE"/>
    </w:rPr>
  </w:style>
  <w:style w:type="paragraph" w:customStyle="1" w:styleId="PointDouble3">
    <w:name w:val="PointDouble 3"/>
    <w:basedOn w:val="Normal"/>
    <w:qFormat/>
    <w:rsid w:val="00524B29"/>
    <w:pPr>
      <w:tabs>
        <w:tab w:val="left" w:pos="2551"/>
      </w:tabs>
      <w:spacing w:before="120" w:after="120" w:line="240" w:lineRule="auto"/>
      <w:ind w:left="3118" w:hanging="1134"/>
      <w:jc w:val="both"/>
    </w:pPr>
    <w:rPr>
      <w:rFonts w:ascii="Times New Roman" w:eastAsia="Times New Roman" w:hAnsi="Times New Roman"/>
      <w:sz w:val="24"/>
      <w:szCs w:val="24"/>
      <w:lang w:val="en-GB" w:eastAsia="de-DE"/>
    </w:rPr>
  </w:style>
  <w:style w:type="paragraph" w:customStyle="1" w:styleId="PointDouble4">
    <w:name w:val="PointDouble 4"/>
    <w:basedOn w:val="Normal"/>
    <w:qFormat/>
    <w:rsid w:val="00524B29"/>
    <w:pPr>
      <w:tabs>
        <w:tab w:val="left" w:pos="3118"/>
      </w:tabs>
      <w:spacing w:before="120" w:after="120" w:line="240" w:lineRule="auto"/>
      <w:ind w:left="3685" w:hanging="1134"/>
      <w:jc w:val="both"/>
    </w:pPr>
    <w:rPr>
      <w:rFonts w:ascii="Times New Roman" w:eastAsia="Times New Roman" w:hAnsi="Times New Roman"/>
      <w:sz w:val="24"/>
      <w:szCs w:val="24"/>
      <w:lang w:val="en-GB" w:eastAsia="de-DE"/>
    </w:rPr>
  </w:style>
  <w:style w:type="paragraph" w:customStyle="1" w:styleId="PointTriple0">
    <w:name w:val="PointTriple 0"/>
    <w:basedOn w:val="Normal"/>
    <w:qFormat/>
    <w:rsid w:val="00524B29"/>
    <w:pPr>
      <w:tabs>
        <w:tab w:val="left" w:pos="850"/>
        <w:tab w:val="left" w:pos="1417"/>
      </w:tabs>
      <w:spacing w:before="120" w:after="120" w:line="240" w:lineRule="auto"/>
      <w:ind w:left="1984" w:hanging="1984"/>
      <w:jc w:val="both"/>
    </w:pPr>
    <w:rPr>
      <w:rFonts w:ascii="Times New Roman" w:eastAsia="Times New Roman" w:hAnsi="Times New Roman"/>
      <w:sz w:val="24"/>
      <w:szCs w:val="24"/>
      <w:lang w:val="en-GB" w:eastAsia="de-DE"/>
    </w:rPr>
  </w:style>
  <w:style w:type="paragraph" w:customStyle="1" w:styleId="PointTriple1">
    <w:name w:val="PointTriple 1"/>
    <w:basedOn w:val="Normal"/>
    <w:qFormat/>
    <w:rsid w:val="00524B29"/>
    <w:pPr>
      <w:tabs>
        <w:tab w:val="left" w:pos="1417"/>
        <w:tab w:val="left" w:pos="1984"/>
      </w:tabs>
      <w:spacing w:before="120" w:after="120" w:line="240" w:lineRule="auto"/>
      <w:ind w:left="2551" w:hanging="1701"/>
      <w:jc w:val="both"/>
    </w:pPr>
    <w:rPr>
      <w:rFonts w:ascii="Times New Roman" w:eastAsia="Times New Roman" w:hAnsi="Times New Roman"/>
      <w:sz w:val="24"/>
      <w:szCs w:val="24"/>
      <w:lang w:val="en-GB" w:eastAsia="de-DE"/>
    </w:rPr>
  </w:style>
  <w:style w:type="paragraph" w:customStyle="1" w:styleId="PointTriple2">
    <w:name w:val="PointTriple 2"/>
    <w:basedOn w:val="Normal"/>
    <w:qFormat/>
    <w:rsid w:val="00524B29"/>
    <w:pPr>
      <w:tabs>
        <w:tab w:val="left" w:pos="1984"/>
        <w:tab w:val="left" w:pos="2551"/>
      </w:tabs>
      <w:spacing w:before="120" w:after="120" w:line="240" w:lineRule="auto"/>
      <w:ind w:left="3118" w:hanging="1701"/>
      <w:jc w:val="both"/>
    </w:pPr>
    <w:rPr>
      <w:rFonts w:ascii="Times New Roman" w:eastAsia="Times New Roman" w:hAnsi="Times New Roman"/>
      <w:sz w:val="24"/>
      <w:szCs w:val="24"/>
      <w:lang w:val="en-GB" w:eastAsia="de-DE"/>
    </w:rPr>
  </w:style>
  <w:style w:type="paragraph" w:customStyle="1" w:styleId="PointTriple3">
    <w:name w:val="PointTriple 3"/>
    <w:basedOn w:val="Normal"/>
    <w:qFormat/>
    <w:rsid w:val="00524B29"/>
    <w:pPr>
      <w:tabs>
        <w:tab w:val="left" w:pos="2551"/>
        <w:tab w:val="left" w:pos="3118"/>
      </w:tabs>
      <w:spacing w:before="120" w:after="120" w:line="240" w:lineRule="auto"/>
      <w:ind w:left="3685" w:hanging="1701"/>
      <w:jc w:val="both"/>
    </w:pPr>
    <w:rPr>
      <w:rFonts w:ascii="Times New Roman" w:eastAsia="Times New Roman" w:hAnsi="Times New Roman"/>
      <w:sz w:val="24"/>
      <w:szCs w:val="24"/>
      <w:lang w:val="en-GB" w:eastAsia="de-DE"/>
    </w:rPr>
  </w:style>
  <w:style w:type="paragraph" w:customStyle="1" w:styleId="PointTriple4">
    <w:name w:val="PointTriple 4"/>
    <w:basedOn w:val="Normal"/>
    <w:qFormat/>
    <w:rsid w:val="00524B29"/>
    <w:pPr>
      <w:tabs>
        <w:tab w:val="left" w:pos="3118"/>
        <w:tab w:val="left" w:pos="3685"/>
      </w:tabs>
      <w:spacing w:before="120" w:after="120" w:line="240" w:lineRule="auto"/>
      <w:ind w:left="4252" w:hanging="1701"/>
      <w:jc w:val="both"/>
    </w:pPr>
    <w:rPr>
      <w:rFonts w:ascii="Times New Roman" w:eastAsia="Times New Roman" w:hAnsi="Times New Roman"/>
      <w:sz w:val="24"/>
      <w:szCs w:val="24"/>
      <w:lang w:val="en-GB" w:eastAsia="de-DE"/>
    </w:rPr>
  </w:style>
  <w:style w:type="paragraph" w:customStyle="1" w:styleId="NumPar1">
    <w:name w:val="NumPar 1"/>
    <w:basedOn w:val="Normal"/>
    <w:next w:val="Text10"/>
    <w:qFormat/>
    <w:rsid w:val="00524B29"/>
    <w:pPr>
      <w:numPr>
        <w:numId w:val="150"/>
      </w:numPr>
      <w:spacing w:before="120" w:after="120" w:line="240" w:lineRule="auto"/>
      <w:jc w:val="both"/>
    </w:pPr>
    <w:rPr>
      <w:rFonts w:ascii="Times New Roman" w:eastAsia="Times New Roman" w:hAnsi="Times New Roman"/>
      <w:sz w:val="24"/>
      <w:szCs w:val="24"/>
      <w:lang w:val="en-GB" w:eastAsia="de-DE"/>
    </w:rPr>
  </w:style>
  <w:style w:type="paragraph" w:customStyle="1" w:styleId="NumPar2">
    <w:name w:val="NumPar 2"/>
    <w:basedOn w:val="Normal"/>
    <w:next w:val="Text2"/>
    <w:qFormat/>
    <w:rsid w:val="00524B29"/>
    <w:pPr>
      <w:numPr>
        <w:ilvl w:val="1"/>
        <w:numId w:val="150"/>
      </w:numPr>
      <w:spacing w:before="120" w:after="120" w:line="240" w:lineRule="auto"/>
      <w:jc w:val="both"/>
    </w:pPr>
    <w:rPr>
      <w:rFonts w:ascii="Times New Roman" w:eastAsia="Times New Roman" w:hAnsi="Times New Roman"/>
      <w:sz w:val="24"/>
      <w:szCs w:val="24"/>
      <w:lang w:val="en-GB" w:eastAsia="de-DE"/>
    </w:rPr>
  </w:style>
  <w:style w:type="paragraph" w:customStyle="1" w:styleId="NumPar3">
    <w:name w:val="NumPar 3"/>
    <w:basedOn w:val="Normal"/>
    <w:next w:val="Text3"/>
    <w:qFormat/>
    <w:rsid w:val="00524B29"/>
    <w:pPr>
      <w:numPr>
        <w:ilvl w:val="2"/>
        <w:numId w:val="150"/>
      </w:numPr>
      <w:spacing w:before="120" w:after="120" w:line="240" w:lineRule="auto"/>
      <w:jc w:val="both"/>
    </w:pPr>
    <w:rPr>
      <w:rFonts w:ascii="Times New Roman" w:eastAsia="Times New Roman" w:hAnsi="Times New Roman"/>
      <w:sz w:val="24"/>
      <w:szCs w:val="24"/>
      <w:lang w:val="en-GB" w:eastAsia="de-DE"/>
    </w:rPr>
  </w:style>
  <w:style w:type="paragraph" w:customStyle="1" w:styleId="NumPar4">
    <w:name w:val="NumPar 4"/>
    <w:basedOn w:val="Normal"/>
    <w:next w:val="Text4"/>
    <w:qFormat/>
    <w:rsid w:val="00524B29"/>
    <w:pPr>
      <w:numPr>
        <w:ilvl w:val="3"/>
        <w:numId w:val="150"/>
      </w:numPr>
      <w:spacing w:before="120" w:after="120" w:line="240" w:lineRule="auto"/>
      <w:jc w:val="both"/>
    </w:pPr>
    <w:rPr>
      <w:rFonts w:ascii="Times New Roman" w:eastAsia="Times New Roman" w:hAnsi="Times New Roman"/>
      <w:sz w:val="24"/>
      <w:szCs w:val="24"/>
      <w:lang w:val="en-GB" w:eastAsia="de-DE"/>
    </w:rPr>
  </w:style>
  <w:style w:type="paragraph" w:customStyle="1" w:styleId="ManualNumPar1">
    <w:name w:val="Manual NumPar 1"/>
    <w:basedOn w:val="Normal"/>
    <w:next w:val="Text10"/>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ManualNumPar2">
    <w:name w:val="Manual NumPar 2"/>
    <w:basedOn w:val="Normal"/>
    <w:next w:val="Text2"/>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ManualNumPar3">
    <w:name w:val="Manual NumPar 3"/>
    <w:basedOn w:val="Normal"/>
    <w:next w:val="Text3"/>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ManualNumPar4">
    <w:name w:val="Manual NumPar 4"/>
    <w:basedOn w:val="Normal"/>
    <w:next w:val="Text4"/>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QuotedNumPar">
    <w:name w:val="Quoted NumPar"/>
    <w:basedOn w:val="Normal"/>
    <w:qFormat/>
    <w:rsid w:val="00524B29"/>
    <w:pPr>
      <w:spacing w:before="120" w:after="120" w:line="240" w:lineRule="auto"/>
      <w:ind w:left="1417" w:hanging="567"/>
      <w:jc w:val="both"/>
    </w:pPr>
    <w:rPr>
      <w:rFonts w:ascii="Times New Roman" w:eastAsia="Times New Roman" w:hAnsi="Times New Roman"/>
      <w:sz w:val="24"/>
      <w:szCs w:val="24"/>
      <w:lang w:val="en-GB" w:eastAsia="de-DE"/>
    </w:rPr>
  </w:style>
  <w:style w:type="paragraph" w:customStyle="1" w:styleId="ManualHeading1">
    <w:name w:val="Manual Heading 1"/>
    <w:basedOn w:val="Normal"/>
    <w:next w:val="Text10"/>
    <w:qFormat/>
    <w:rsid w:val="00524B29"/>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lang w:val="en-GB" w:eastAsia="de-DE"/>
    </w:rPr>
  </w:style>
  <w:style w:type="paragraph" w:customStyle="1" w:styleId="ManualHeading2">
    <w:name w:val="Manual Heading 2"/>
    <w:basedOn w:val="Normal"/>
    <w:next w:val="Text2"/>
    <w:qFormat/>
    <w:rsid w:val="00524B29"/>
    <w:pPr>
      <w:keepNext/>
      <w:tabs>
        <w:tab w:val="left" w:pos="850"/>
      </w:tabs>
      <w:spacing w:before="120" w:after="120" w:line="240" w:lineRule="auto"/>
      <w:ind w:left="850" w:hanging="850"/>
      <w:jc w:val="both"/>
      <w:outlineLvl w:val="1"/>
    </w:pPr>
    <w:rPr>
      <w:rFonts w:ascii="Times New Roman" w:eastAsia="Times New Roman" w:hAnsi="Times New Roman"/>
      <w:b/>
      <w:sz w:val="24"/>
      <w:szCs w:val="24"/>
      <w:lang w:val="en-GB" w:eastAsia="de-DE"/>
    </w:rPr>
  </w:style>
  <w:style w:type="paragraph" w:customStyle="1" w:styleId="ManualHeading3">
    <w:name w:val="Manual Heading 3"/>
    <w:basedOn w:val="Normal"/>
    <w:next w:val="Text3"/>
    <w:qFormat/>
    <w:rsid w:val="00524B29"/>
    <w:pPr>
      <w:keepNext/>
      <w:tabs>
        <w:tab w:val="left" w:pos="850"/>
      </w:tabs>
      <w:spacing w:before="120" w:after="120" w:line="240" w:lineRule="auto"/>
      <w:ind w:left="850" w:hanging="850"/>
      <w:jc w:val="both"/>
      <w:outlineLvl w:val="2"/>
    </w:pPr>
    <w:rPr>
      <w:rFonts w:ascii="Times New Roman" w:eastAsia="Times New Roman" w:hAnsi="Times New Roman"/>
      <w:i/>
      <w:sz w:val="24"/>
      <w:szCs w:val="24"/>
      <w:lang w:val="en-GB" w:eastAsia="de-DE"/>
    </w:rPr>
  </w:style>
  <w:style w:type="paragraph" w:customStyle="1" w:styleId="ManualHeading4">
    <w:name w:val="Manual Heading 4"/>
    <w:basedOn w:val="Normal"/>
    <w:next w:val="Text4"/>
    <w:qFormat/>
    <w:rsid w:val="00524B29"/>
    <w:pPr>
      <w:keepNext/>
      <w:tabs>
        <w:tab w:val="left" w:pos="850"/>
      </w:tabs>
      <w:spacing w:before="120" w:after="120" w:line="240" w:lineRule="auto"/>
      <w:ind w:left="850" w:hanging="850"/>
      <w:jc w:val="both"/>
      <w:outlineLvl w:val="3"/>
    </w:pPr>
    <w:rPr>
      <w:rFonts w:ascii="Times New Roman" w:eastAsia="Times New Roman" w:hAnsi="Times New Roman"/>
      <w:sz w:val="24"/>
      <w:szCs w:val="24"/>
      <w:lang w:val="en-GB" w:eastAsia="de-DE"/>
    </w:rPr>
  </w:style>
  <w:style w:type="paragraph" w:customStyle="1" w:styleId="ChapterTitle">
    <w:name w:val="ChapterTitle"/>
    <w:basedOn w:val="Normal"/>
    <w:next w:val="Normal"/>
    <w:qFormat/>
    <w:rsid w:val="00524B29"/>
    <w:pPr>
      <w:keepNext/>
      <w:spacing w:before="120" w:after="360" w:line="240" w:lineRule="auto"/>
      <w:jc w:val="center"/>
    </w:pPr>
    <w:rPr>
      <w:rFonts w:ascii="Times New Roman" w:eastAsia="Times New Roman" w:hAnsi="Times New Roman"/>
      <w:b/>
      <w:sz w:val="32"/>
      <w:szCs w:val="24"/>
      <w:lang w:val="en-GB" w:eastAsia="de-DE"/>
    </w:rPr>
  </w:style>
  <w:style w:type="paragraph" w:customStyle="1" w:styleId="PartTitle">
    <w:name w:val="PartTitle"/>
    <w:basedOn w:val="Normal"/>
    <w:next w:val="ChapterTitle"/>
    <w:qFormat/>
    <w:rsid w:val="00524B29"/>
    <w:pPr>
      <w:keepNext/>
      <w:pageBreakBefore/>
      <w:spacing w:before="120" w:after="360" w:line="240" w:lineRule="auto"/>
      <w:jc w:val="center"/>
    </w:pPr>
    <w:rPr>
      <w:rFonts w:ascii="Times New Roman" w:eastAsia="Times New Roman" w:hAnsi="Times New Roman"/>
      <w:b/>
      <w:sz w:val="36"/>
      <w:szCs w:val="24"/>
      <w:lang w:val="en-GB" w:eastAsia="de-DE"/>
    </w:rPr>
  </w:style>
  <w:style w:type="paragraph" w:customStyle="1" w:styleId="SectionTitle">
    <w:name w:val="SectionTitle"/>
    <w:basedOn w:val="Normal"/>
    <w:next w:val="Heading1"/>
    <w:qFormat/>
    <w:rsid w:val="00524B29"/>
    <w:pPr>
      <w:keepNext/>
      <w:spacing w:before="120" w:after="360" w:line="240" w:lineRule="auto"/>
      <w:jc w:val="center"/>
    </w:pPr>
    <w:rPr>
      <w:rFonts w:ascii="Times New Roman" w:eastAsia="Times New Roman" w:hAnsi="Times New Roman"/>
      <w:b/>
      <w:smallCaps/>
      <w:sz w:val="28"/>
      <w:szCs w:val="24"/>
      <w:lang w:val="en-GB" w:eastAsia="de-DE"/>
    </w:rPr>
  </w:style>
  <w:style w:type="paragraph" w:customStyle="1" w:styleId="ListBullet1">
    <w:name w:val="List Bullet 1"/>
    <w:basedOn w:val="Normal"/>
    <w:qFormat/>
    <w:rsid w:val="00524B29"/>
    <w:pPr>
      <w:numPr>
        <w:numId w:val="151"/>
      </w:numPr>
      <w:spacing w:before="120" w:after="120" w:line="240" w:lineRule="auto"/>
      <w:jc w:val="both"/>
    </w:pPr>
    <w:rPr>
      <w:rFonts w:ascii="Times New Roman" w:eastAsia="Times New Roman" w:hAnsi="Times New Roman"/>
      <w:sz w:val="24"/>
      <w:szCs w:val="24"/>
      <w:lang w:val="en-GB" w:eastAsia="de-DE"/>
    </w:rPr>
  </w:style>
  <w:style w:type="paragraph" w:customStyle="1" w:styleId="ListDash">
    <w:name w:val="List Dash"/>
    <w:basedOn w:val="Normal"/>
    <w:qFormat/>
    <w:rsid w:val="00524B29"/>
    <w:pPr>
      <w:numPr>
        <w:numId w:val="153"/>
      </w:numPr>
      <w:spacing w:before="120" w:after="120" w:line="240" w:lineRule="auto"/>
      <w:jc w:val="both"/>
    </w:pPr>
    <w:rPr>
      <w:rFonts w:ascii="Times New Roman" w:eastAsia="Times New Roman" w:hAnsi="Times New Roman"/>
      <w:sz w:val="24"/>
      <w:szCs w:val="24"/>
      <w:lang w:val="en-GB" w:eastAsia="de-DE"/>
    </w:rPr>
  </w:style>
  <w:style w:type="paragraph" w:customStyle="1" w:styleId="ListDash1">
    <w:name w:val="List Dash 1"/>
    <w:basedOn w:val="Normal"/>
    <w:qFormat/>
    <w:rsid w:val="00524B29"/>
    <w:pPr>
      <w:numPr>
        <w:numId w:val="154"/>
      </w:numPr>
      <w:spacing w:before="120" w:after="120" w:line="240" w:lineRule="auto"/>
      <w:jc w:val="both"/>
    </w:pPr>
    <w:rPr>
      <w:rFonts w:ascii="Times New Roman" w:eastAsia="Times New Roman" w:hAnsi="Times New Roman"/>
      <w:sz w:val="24"/>
      <w:szCs w:val="24"/>
      <w:lang w:val="en-GB" w:eastAsia="de-DE"/>
    </w:rPr>
  </w:style>
  <w:style w:type="paragraph" w:customStyle="1" w:styleId="ListDash2">
    <w:name w:val="List Dash 2"/>
    <w:basedOn w:val="Normal"/>
    <w:qFormat/>
    <w:rsid w:val="00524B29"/>
    <w:pPr>
      <w:numPr>
        <w:numId w:val="155"/>
      </w:numPr>
      <w:spacing w:before="120" w:after="120" w:line="240" w:lineRule="auto"/>
      <w:jc w:val="both"/>
    </w:pPr>
    <w:rPr>
      <w:rFonts w:ascii="Times New Roman" w:eastAsia="Times New Roman" w:hAnsi="Times New Roman"/>
      <w:sz w:val="24"/>
      <w:szCs w:val="24"/>
      <w:lang w:val="en-GB" w:eastAsia="de-DE"/>
    </w:rPr>
  </w:style>
  <w:style w:type="paragraph" w:customStyle="1" w:styleId="ListDash3">
    <w:name w:val="List Dash 3"/>
    <w:basedOn w:val="Normal"/>
    <w:qFormat/>
    <w:rsid w:val="00524B29"/>
    <w:pPr>
      <w:numPr>
        <w:numId w:val="156"/>
      </w:numPr>
      <w:spacing w:before="120" w:after="120" w:line="240" w:lineRule="auto"/>
      <w:jc w:val="both"/>
    </w:pPr>
    <w:rPr>
      <w:rFonts w:ascii="Times New Roman" w:eastAsia="Times New Roman" w:hAnsi="Times New Roman"/>
      <w:sz w:val="24"/>
      <w:szCs w:val="24"/>
      <w:lang w:val="en-GB" w:eastAsia="de-DE"/>
    </w:rPr>
  </w:style>
  <w:style w:type="paragraph" w:customStyle="1" w:styleId="ListDash4">
    <w:name w:val="List Dash 4"/>
    <w:basedOn w:val="Normal"/>
    <w:qFormat/>
    <w:rsid w:val="00524B29"/>
    <w:pPr>
      <w:numPr>
        <w:numId w:val="157"/>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
    <w:name w:val="List Number 1"/>
    <w:basedOn w:val="Text10"/>
    <w:qFormat/>
    <w:rsid w:val="00524B29"/>
    <w:pPr>
      <w:numPr>
        <w:numId w:val="158"/>
      </w:numPr>
    </w:pPr>
    <w:rPr>
      <w:lang w:val="en-GB"/>
    </w:rPr>
  </w:style>
  <w:style w:type="paragraph" w:customStyle="1" w:styleId="ListNumberLevel2">
    <w:name w:val="List Number (Level 2)"/>
    <w:basedOn w:val="Normal"/>
    <w:qFormat/>
    <w:rsid w:val="00524B29"/>
    <w:pPr>
      <w:numPr>
        <w:ilvl w:val="1"/>
        <w:numId w:val="163"/>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Level2">
    <w:name w:val="List Number 1 (Level 2)"/>
    <w:basedOn w:val="Text10"/>
    <w:qFormat/>
    <w:rsid w:val="00524B29"/>
    <w:pPr>
      <w:numPr>
        <w:ilvl w:val="1"/>
        <w:numId w:val="158"/>
      </w:numPr>
    </w:pPr>
    <w:rPr>
      <w:lang w:val="en-GB"/>
    </w:rPr>
  </w:style>
  <w:style w:type="paragraph" w:customStyle="1" w:styleId="ListNumber2Level2">
    <w:name w:val="List Number 2 (Level 2)"/>
    <w:basedOn w:val="Text2"/>
    <w:qFormat/>
    <w:rsid w:val="00524B29"/>
    <w:pPr>
      <w:numPr>
        <w:ilvl w:val="1"/>
        <w:numId w:val="159"/>
      </w:numPr>
    </w:pPr>
    <w:rPr>
      <w:lang w:val="en-GB"/>
    </w:rPr>
  </w:style>
  <w:style w:type="paragraph" w:customStyle="1" w:styleId="ListNumber3Level2">
    <w:name w:val="List Number 3 (Level 2)"/>
    <w:basedOn w:val="Text3"/>
    <w:qFormat/>
    <w:rsid w:val="00524B29"/>
    <w:pPr>
      <w:numPr>
        <w:ilvl w:val="1"/>
        <w:numId w:val="160"/>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2">
    <w:name w:val="List Number 4 (Level 2)"/>
    <w:basedOn w:val="Text4"/>
    <w:qFormat/>
    <w:rsid w:val="00524B29"/>
    <w:pPr>
      <w:numPr>
        <w:ilvl w:val="1"/>
        <w:numId w:val="161"/>
      </w:numPr>
    </w:pPr>
  </w:style>
  <w:style w:type="paragraph" w:customStyle="1" w:styleId="ListNumberLevel3">
    <w:name w:val="List Number (Level 3)"/>
    <w:basedOn w:val="Normal"/>
    <w:qFormat/>
    <w:rsid w:val="00524B29"/>
    <w:pPr>
      <w:numPr>
        <w:ilvl w:val="2"/>
        <w:numId w:val="163"/>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Level3">
    <w:name w:val="List Number 1 (Level 3)"/>
    <w:basedOn w:val="Text10"/>
    <w:qFormat/>
    <w:rsid w:val="00524B29"/>
    <w:pPr>
      <w:numPr>
        <w:ilvl w:val="2"/>
        <w:numId w:val="158"/>
      </w:numPr>
    </w:pPr>
    <w:rPr>
      <w:lang w:val="en-GB"/>
    </w:rPr>
  </w:style>
  <w:style w:type="paragraph" w:customStyle="1" w:styleId="ListNumber2Level3">
    <w:name w:val="List Number 2 (Level 3)"/>
    <w:basedOn w:val="Text2"/>
    <w:qFormat/>
    <w:rsid w:val="00524B29"/>
    <w:pPr>
      <w:numPr>
        <w:ilvl w:val="2"/>
        <w:numId w:val="159"/>
      </w:numPr>
    </w:pPr>
    <w:rPr>
      <w:lang w:val="en-GB"/>
    </w:rPr>
  </w:style>
  <w:style w:type="paragraph" w:customStyle="1" w:styleId="ListNumber3Level3">
    <w:name w:val="List Number 3 (Level 3)"/>
    <w:basedOn w:val="Text3"/>
    <w:qFormat/>
    <w:rsid w:val="00524B29"/>
    <w:pPr>
      <w:numPr>
        <w:ilvl w:val="2"/>
        <w:numId w:val="160"/>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3">
    <w:name w:val="List Number 4 (Level 3)"/>
    <w:basedOn w:val="Text4"/>
    <w:qFormat/>
    <w:rsid w:val="00524B29"/>
    <w:pPr>
      <w:numPr>
        <w:ilvl w:val="2"/>
        <w:numId w:val="161"/>
      </w:numPr>
    </w:pPr>
  </w:style>
  <w:style w:type="paragraph" w:customStyle="1" w:styleId="ListNumberLevel4">
    <w:name w:val="List Number (Level 4)"/>
    <w:basedOn w:val="Normal"/>
    <w:qFormat/>
    <w:rsid w:val="00524B29"/>
    <w:pPr>
      <w:numPr>
        <w:ilvl w:val="3"/>
        <w:numId w:val="163"/>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Level4">
    <w:name w:val="List Number 1 (Level 4)"/>
    <w:basedOn w:val="Text10"/>
    <w:qFormat/>
    <w:rsid w:val="00524B29"/>
    <w:pPr>
      <w:numPr>
        <w:ilvl w:val="3"/>
        <w:numId w:val="158"/>
      </w:numPr>
    </w:pPr>
    <w:rPr>
      <w:lang w:val="en-GB"/>
    </w:rPr>
  </w:style>
  <w:style w:type="paragraph" w:customStyle="1" w:styleId="ListNumber2Level4">
    <w:name w:val="List Number 2 (Level 4)"/>
    <w:basedOn w:val="Text2"/>
    <w:qFormat/>
    <w:rsid w:val="00524B29"/>
    <w:pPr>
      <w:numPr>
        <w:ilvl w:val="3"/>
        <w:numId w:val="159"/>
      </w:numPr>
    </w:pPr>
    <w:rPr>
      <w:lang w:val="en-GB"/>
    </w:rPr>
  </w:style>
  <w:style w:type="paragraph" w:customStyle="1" w:styleId="ListNumber3Level4">
    <w:name w:val="List Number 3 (Level 4)"/>
    <w:basedOn w:val="Text3"/>
    <w:qFormat/>
    <w:rsid w:val="00524B29"/>
    <w:pPr>
      <w:numPr>
        <w:ilvl w:val="3"/>
        <w:numId w:val="160"/>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4">
    <w:name w:val="List Number 4 (Level 4)"/>
    <w:basedOn w:val="Text4"/>
    <w:qFormat/>
    <w:rsid w:val="00524B29"/>
    <w:pPr>
      <w:numPr>
        <w:ilvl w:val="3"/>
        <w:numId w:val="161"/>
      </w:numPr>
    </w:pPr>
  </w:style>
  <w:style w:type="paragraph" w:customStyle="1" w:styleId="TableTitle">
    <w:name w:val="Table Title"/>
    <w:basedOn w:val="Normal"/>
    <w:next w:val="Normal"/>
    <w:qFormat/>
    <w:rsid w:val="00524B29"/>
    <w:pPr>
      <w:spacing w:before="120" w:after="120" w:line="240" w:lineRule="auto"/>
      <w:jc w:val="center"/>
    </w:pPr>
    <w:rPr>
      <w:rFonts w:ascii="Times New Roman" w:eastAsia="Times New Roman" w:hAnsi="Times New Roman"/>
      <w:b/>
      <w:sz w:val="24"/>
      <w:szCs w:val="24"/>
      <w:lang w:val="en-GB" w:eastAsia="de-DE"/>
    </w:rPr>
  </w:style>
  <w:style w:type="character" w:customStyle="1" w:styleId="Marker1">
    <w:name w:val="Marker1"/>
    <w:rsid w:val="00524B29"/>
    <w:rPr>
      <w:color w:val="008000"/>
    </w:rPr>
  </w:style>
  <w:style w:type="character" w:customStyle="1" w:styleId="Marker2">
    <w:name w:val="Marker2"/>
    <w:rsid w:val="00524B29"/>
    <w:rPr>
      <w:color w:val="FF0000"/>
    </w:rPr>
  </w:style>
  <w:style w:type="paragraph" w:customStyle="1" w:styleId="Inhaltsverzeichnisberschrift">
    <w:name w:val="Inhaltsverzeichnisüberschrift"/>
    <w:basedOn w:val="Normal"/>
    <w:next w:val="Normal"/>
    <w:qFormat/>
    <w:rsid w:val="00524B29"/>
    <w:pPr>
      <w:spacing w:before="120" w:after="240" w:line="240" w:lineRule="auto"/>
      <w:jc w:val="center"/>
    </w:pPr>
    <w:rPr>
      <w:rFonts w:ascii="Times New Roman" w:eastAsia="Times New Roman" w:hAnsi="Times New Roman"/>
      <w:b/>
      <w:sz w:val="28"/>
      <w:szCs w:val="24"/>
      <w:lang w:val="en-GB" w:eastAsia="de-DE"/>
    </w:rPr>
  </w:style>
  <w:style w:type="paragraph" w:customStyle="1" w:styleId="Annexetitreacte">
    <w:name w:val="Annexe titre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exposglobal">
    <w:name w:val="Annexe titre (exposé global)"/>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expos">
    <w:name w:val="Annexe titre (exposé)"/>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fichefinacte">
    <w:name w:val="Annexe titre (fiche fin.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fichefinglobale">
    <w:name w:val="Annexe titre (fiche fin. global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globale">
    <w:name w:val="Annexe titre (global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pplicationdirecte">
    <w:name w:val="Application directe"/>
    <w:basedOn w:val="Normal"/>
    <w:next w:val="Fait"/>
    <w:qFormat/>
    <w:rsid w:val="00524B29"/>
    <w:pPr>
      <w:spacing w:before="480" w:after="120" w:line="240" w:lineRule="auto"/>
      <w:jc w:val="both"/>
    </w:pPr>
    <w:rPr>
      <w:rFonts w:ascii="Times New Roman" w:eastAsia="Times New Roman" w:hAnsi="Times New Roman"/>
      <w:sz w:val="24"/>
      <w:szCs w:val="24"/>
      <w:lang w:val="en-GB" w:eastAsia="de-DE"/>
    </w:rPr>
  </w:style>
  <w:style w:type="paragraph" w:customStyle="1" w:styleId="Avertissementtitre">
    <w:name w:val="Avertissement titre"/>
    <w:basedOn w:val="Normal"/>
    <w:next w:val="Normal"/>
    <w:qFormat/>
    <w:rsid w:val="00524B29"/>
    <w:pPr>
      <w:keepNext/>
      <w:spacing w:before="480" w:after="120" w:line="240" w:lineRule="auto"/>
      <w:jc w:val="both"/>
    </w:pPr>
    <w:rPr>
      <w:rFonts w:ascii="Times New Roman" w:eastAsia="Times New Roman" w:hAnsi="Times New Roman"/>
      <w:sz w:val="24"/>
      <w:szCs w:val="24"/>
      <w:u w:val="single"/>
      <w:lang w:val="en-GB" w:eastAsia="de-DE"/>
    </w:rPr>
  </w:style>
  <w:style w:type="paragraph" w:customStyle="1" w:styleId="Confidence">
    <w:name w:val="Confidence"/>
    <w:basedOn w:val="Normal"/>
    <w:next w:val="Normal"/>
    <w:qFormat/>
    <w:rsid w:val="00524B29"/>
    <w:pPr>
      <w:spacing w:before="360" w:after="120" w:line="240" w:lineRule="auto"/>
      <w:jc w:val="center"/>
    </w:pPr>
    <w:rPr>
      <w:rFonts w:ascii="Times New Roman" w:eastAsia="Times New Roman" w:hAnsi="Times New Roman"/>
      <w:sz w:val="24"/>
      <w:szCs w:val="24"/>
      <w:lang w:val="en-GB" w:eastAsia="de-DE"/>
    </w:rPr>
  </w:style>
  <w:style w:type="paragraph" w:customStyle="1" w:styleId="Confidentialit">
    <w:name w:val="Confidentialité"/>
    <w:basedOn w:val="Normal"/>
    <w:next w:val="Statut"/>
    <w:qFormat/>
    <w:rsid w:val="00524B29"/>
    <w:pPr>
      <w:spacing w:before="240" w:after="240" w:line="240" w:lineRule="auto"/>
      <w:ind w:left="5103"/>
      <w:jc w:val="both"/>
    </w:pPr>
    <w:rPr>
      <w:rFonts w:ascii="Times New Roman" w:eastAsia="Times New Roman" w:hAnsi="Times New Roman"/>
      <w:sz w:val="24"/>
      <w:szCs w:val="24"/>
      <w:u w:val="single"/>
      <w:lang w:val="en-GB" w:eastAsia="de-DE"/>
    </w:rPr>
  </w:style>
  <w:style w:type="paragraph" w:customStyle="1" w:styleId="Considrant">
    <w:name w:val="Considérant"/>
    <w:basedOn w:val="Normal"/>
    <w:qFormat/>
    <w:rsid w:val="00524B29"/>
    <w:pPr>
      <w:numPr>
        <w:numId w:val="162"/>
      </w:numPr>
      <w:spacing w:before="120" w:after="120" w:line="240" w:lineRule="auto"/>
      <w:jc w:val="both"/>
    </w:pPr>
    <w:rPr>
      <w:rFonts w:ascii="Times New Roman" w:eastAsia="Times New Roman" w:hAnsi="Times New Roman"/>
      <w:sz w:val="24"/>
      <w:szCs w:val="24"/>
      <w:lang w:val="en-GB" w:eastAsia="de-DE"/>
    </w:rPr>
  </w:style>
  <w:style w:type="paragraph" w:customStyle="1" w:styleId="Corrigendum">
    <w:name w:val="Corrigendum"/>
    <w:basedOn w:val="Normal"/>
    <w:next w:val="Normal"/>
    <w:qFormat/>
    <w:rsid w:val="00524B29"/>
    <w:pPr>
      <w:spacing w:after="240" w:line="240" w:lineRule="auto"/>
    </w:pPr>
    <w:rPr>
      <w:rFonts w:ascii="Times New Roman" w:eastAsia="Times New Roman" w:hAnsi="Times New Roman"/>
      <w:sz w:val="24"/>
      <w:szCs w:val="24"/>
      <w:lang w:val="en-GB" w:eastAsia="de-DE"/>
    </w:rPr>
  </w:style>
  <w:style w:type="paragraph" w:customStyle="1" w:styleId="Datedadoption">
    <w:name w:val="Date d'adoption"/>
    <w:basedOn w:val="Normal"/>
    <w:next w:val="Titreobjet"/>
    <w:qFormat/>
    <w:rsid w:val="00524B29"/>
    <w:pPr>
      <w:spacing w:before="360" w:after="0" w:line="240" w:lineRule="auto"/>
      <w:jc w:val="center"/>
    </w:pPr>
    <w:rPr>
      <w:rFonts w:ascii="Times New Roman" w:eastAsia="Times New Roman" w:hAnsi="Times New Roman"/>
      <w:b/>
      <w:sz w:val="24"/>
      <w:szCs w:val="24"/>
      <w:lang w:val="en-GB" w:eastAsia="de-DE"/>
    </w:rPr>
  </w:style>
  <w:style w:type="paragraph" w:customStyle="1" w:styleId="Emission">
    <w:name w:val="Emission"/>
    <w:basedOn w:val="Normal"/>
    <w:next w:val="Rfrenceinstitutionelle"/>
    <w:qFormat/>
    <w:rsid w:val="00524B29"/>
    <w:pPr>
      <w:spacing w:after="0" w:line="240" w:lineRule="auto"/>
      <w:ind w:left="5103"/>
    </w:pPr>
    <w:rPr>
      <w:rFonts w:ascii="Times New Roman" w:eastAsia="Times New Roman" w:hAnsi="Times New Roman"/>
      <w:sz w:val="24"/>
      <w:szCs w:val="24"/>
      <w:lang w:val="en-GB" w:eastAsia="de-DE"/>
    </w:rPr>
  </w:style>
  <w:style w:type="paragraph" w:customStyle="1" w:styleId="Exposdesmotifstitre">
    <w:name w:val="Exposé des motifs titr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Exposdesmotifstitreglobal">
    <w:name w:val="Exposé des motifs titre (global)"/>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ait">
    <w:name w:val="Fait à"/>
    <w:basedOn w:val="Normal"/>
    <w:next w:val="Institutionquisigne"/>
    <w:qFormat/>
    <w:rsid w:val="00524B29"/>
    <w:pPr>
      <w:keepNext/>
      <w:spacing w:before="120" w:after="0" w:line="240" w:lineRule="auto"/>
      <w:jc w:val="both"/>
    </w:pPr>
    <w:rPr>
      <w:rFonts w:ascii="Times New Roman" w:eastAsia="Times New Roman" w:hAnsi="Times New Roman"/>
      <w:sz w:val="24"/>
      <w:szCs w:val="24"/>
      <w:lang w:val="en-GB" w:eastAsia="de-DE"/>
    </w:rPr>
  </w:style>
  <w:style w:type="paragraph" w:customStyle="1" w:styleId="Formuledadoption">
    <w:name w:val="Formule d'adoption"/>
    <w:basedOn w:val="Normal"/>
    <w:next w:val="Titrearticle"/>
    <w:qFormat/>
    <w:rsid w:val="00524B29"/>
    <w:pPr>
      <w:keepNext/>
      <w:spacing w:before="120" w:after="120" w:line="240" w:lineRule="auto"/>
      <w:jc w:val="both"/>
    </w:pPr>
    <w:rPr>
      <w:rFonts w:ascii="Times New Roman" w:eastAsia="Times New Roman" w:hAnsi="Times New Roman"/>
      <w:sz w:val="24"/>
      <w:szCs w:val="24"/>
      <w:lang w:val="en-GB" w:eastAsia="de-DE"/>
    </w:rPr>
  </w:style>
  <w:style w:type="paragraph" w:customStyle="1" w:styleId="Institutionquiagit">
    <w:name w:val="Institution qui agit"/>
    <w:basedOn w:val="Normal"/>
    <w:next w:val="Normal"/>
    <w:qFormat/>
    <w:rsid w:val="00524B29"/>
    <w:pPr>
      <w:keepNext/>
      <w:spacing w:before="600" w:after="120" w:line="240" w:lineRule="auto"/>
      <w:jc w:val="both"/>
    </w:pPr>
    <w:rPr>
      <w:rFonts w:ascii="Times New Roman" w:eastAsia="Times New Roman" w:hAnsi="Times New Roman"/>
      <w:sz w:val="24"/>
      <w:szCs w:val="24"/>
      <w:lang w:val="en-GB" w:eastAsia="de-DE"/>
    </w:rPr>
  </w:style>
  <w:style w:type="paragraph" w:customStyle="1" w:styleId="Institutionquisigne">
    <w:name w:val="Institution qui signe"/>
    <w:basedOn w:val="Normal"/>
    <w:next w:val="Personnequisigne"/>
    <w:qFormat/>
    <w:rsid w:val="00524B29"/>
    <w:pPr>
      <w:keepNext/>
      <w:tabs>
        <w:tab w:val="left" w:pos="4252"/>
      </w:tabs>
      <w:spacing w:before="720" w:after="0" w:line="240" w:lineRule="auto"/>
      <w:jc w:val="both"/>
    </w:pPr>
    <w:rPr>
      <w:rFonts w:ascii="Times New Roman" w:eastAsia="Times New Roman" w:hAnsi="Times New Roman"/>
      <w:i/>
      <w:sz w:val="24"/>
      <w:szCs w:val="24"/>
      <w:lang w:val="en-GB" w:eastAsia="de-DE"/>
    </w:rPr>
  </w:style>
  <w:style w:type="paragraph" w:customStyle="1" w:styleId="Langue">
    <w:name w:val="Langue"/>
    <w:basedOn w:val="Normal"/>
    <w:next w:val="Rfrenceinterne"/>
    <w:qFormat/>
    <w:rsid w:val="00524B29"/>
    <w:pPr>
      <w:spacing w:after="600" w:line="240" w:lineRule="auto"/>
      <w:jc w:val="center"/>
    </w:pPr>
    <w:rPr>
      <w:rFonts w:ascii="Times New Roman" w:eastAsia="Times New Roman" w:hAnsi="Times New Roman"/>
      <w:b/>
      <w:caps/>
      <w:sz w:val="24"/>
      <w:szCs w:val="24"/>
      <w:lang w:val="en-GB" w:eastAsia="de-DE"/>
    </w:rPr>
  </w:style>
  <w:style w:type="paragraph" w:customStyle="1" w:styleId="Langueoriginale">
    <w:name w:val="Langue originale"/>
    <w:basedOn w:val="Normal"/>
    <w:next w:val="Phrasefinale"/>
    <w:qFormat/>
    <w:rsid w:val="00524B29"/>
    <w:pPr>
      <w:spacing w:before="360" w:after="120" w:line="240" w:lineRule="auto"/>
      <w:jc w:val="center"/>
    </w:pPr>
    <w:rPr>
      <w:rFonts w:ascii="Times New Roman" w:eastAsia="Times New Roman" w:hAnsi="Times New Roman"/>
      <w:caps/>
      <w:sz w:val="24"/>
      <w:szCs w:val="24"/>
      <w:lang w:val="en-GB" w:eastAsia="de-DE"/>
    </w:rPr>
  </w:style>
  <w:style w:type="paragraph" w:customStyle="1" w:styleId="ManualConsidrant">
    <w:name w:val="Manual Considérant"/>
    <w:basedOn w:val="Normal"/>
    <w:qFormat/>
    <w:rsid w:val="00524B29"/>
    <w:pPr>
      <w:spacing w:before="120" w:after="120" w:line="240" w:lineRule="auto"/>
      <w:ind w:left="709" w:hanging="709"/>
      <w:jc w:val="both"/>
    </w:pPr>
    <w:rPr>
      <w:rFonts w:ascii="Times New Roman" w:eastAsia="Times New Roman" w:hAnsi="Times New Roman"/>
      <w:sz w:val="24"/>
      <w:szCs w:val="24"/>
      <w:lang w:val="en-GB" w:eastAsia="de-DE"/>
    </w:rPr>
  </w:style>
  <w:style w:type="paragraph" w:customStyle="1" w:styleId="Nomdelinstitution">
    <w:name w:val="Nom de l'institution"/>
    <w:basedOn w:val="Normal"/>
    <w:next w:val="Emission"/>
    <w:qFormat/>
    <w:rsid w:val="00524B29"/>
    <w:pPr>
      <w:spacing w:after="0" w:line="240" w:lineRule="auto"/>
    </w:pPr>
    <w:rPr>
      <w:rFonts w:ascii="Arial" w:eastAsia="Times New Roman" w:hAnsi="Arial" w:cs="Arial"/>
      <w:sz w:val="24"/>
      <w:szCs w:val="24"/>
      <w:lang w:val="en-GB" w:eastAsia="de-DE"/>
    </w:rPr>
  </w:style>
  <w:style w:type="paragraph" w:customStyle="1" w:styleId="Personnequisigne">
    <w:name w:val="Personne qui signe"/>
    <w:basedOn w:val="Normal"/>
    <w:next w:val="Institutionquisigne"/>
    <w:qFormat/>
    <w:rsid w:val="00524B29"/>
    <w:pPr>
      <w:tabs>
        <w:tab w:val="left" w:pos="4252"/>
      </w:tabs>
      <w:spacing w:after="0" w:line="240" w:lineRule="auto"/>
    </w:pPr>
    <w:rPr>
      <w:rFonts w:ascii="Times New Roman" w:eastAsia="Times New Roman" w:hAnsi="Times New Roman"/>
      <w:i/>
      <w:sz w:val="24"/>
      <w:szCs w:val="24"/>
      <w:lang w:val="en-GB" w:eastAsia="de-DE"/>
    </w:rPr>
  </w:style>
  <w:style w:type="paragraph" w:customStyle="1" w:styleId="Phrasefinale">
    <w:name w:val="Phrase finale"/>
    <w:basedOn w:val="Normal"/>
    <w:next w:val="Normal"/>
    <w:qFormat/>
    <w:rsid w:val="00524B29"/>
    <w:pPr>
      <w:spacing w:before="360" w:after="0" w:line="240" w:lineRule="auto"/>
      <w:jc w:val="center"/>
    </w:pPr>
    <w:rPr>
      <w:rFonts w:ascii="Times New Roman" w:eastAsia="Times New Roman" w:hAnsi="Times New Roman"/>
      <w:sz w:val="24"/>
      <w:szCs w:val="24"/>
      <w:lang w:val="en-GB" w:eastAsia="de-DE"/>
    </w:rPr>
  </w:style>
  <w:style w:type="paragraph" w:customStyle="1" w:styleId="Prliminairetitre">
    <w:name w:val="Préliminaire titre"/>
    <w:basedOn w:val="Normal"/>
    <w:next w:val="Normal"/>
    <w:qFormat/>
    <w:rsid w:val="00524B29"/>
    <w:pPr>
      <w:spacing w:before="360" w:after="360" w:line="240" w:lineRule="auto"/>
      <w:jc w:val="center"/>
    </w:pPr>
    <w:rPr>
      <w:rFonts w:ascii="Times New Roman" w:eastAsia="Times New Roman" w:hAnsi="Times New Roman"/>
      <w:b/>
      <w:sz w:val="24"/>
      <w:szCs w:val="24"/>
      <w:lang w:val="en-GB" w:eastAsia="de-DE"/>
    </w:rPr>
  </w:style>
  <w:style w:type="paragraph" w:customStyle="1" w:styleId="Prliminairetype">
    <w:name w:val="Préliminaire type"/>
    <w:basedOn w:val="Normal"/>
    <w:next w:val="Normal"/>
    <w:qFormat/>
    <w:rsid w:val="00524B29"/>
    <w:pPr>
      <w:spacing w:before="360" w:after="0" w:line="240" w:lineRule="auto"/>
      <w:jc w:val="center"/>
    </w:pPr>
    <w:rPr>
      <w:rFonts w:ascii="Times New Roman" w:eastAsia="Times New Roman" w:hAnsi="Times New Roman"/>
      <w:b/>
      <w:sz w:val="24"/>
      <w:szCs w:val="24"/>
      <w:lang w:val="en-GB" w:eastAsia="de-DE"/>
    </w:rPr>
  </w:style>
  <w:style w:type="paragraph" w:customStyle="1" w:styleId="Rfrenceinstitutionelle">
    <w:name w:val="Référence institutionelle"/>
    <w:basedOn w:val="Normal"/>
    <w:next w:val="Statut"/>
    <w:qFormat/>
    <w:rsid w:val="00524B29"/>
    <w:pPr>
      <w:spacing w:after="240" w:line="240" w:lineRule="auto"/>
      <w:ind w:left="5103"/>
    </w:pPr>
    <w:rPr>
      <w:rFonts w:ascii="Times New Roman" w:eastAsia="Times New Roman" w:hAnsi="Times New Roman"/>
      <w:sz w:val="24"/>
      <w:szCs w:val="24"/>
      <w:lang w:val="en-GB" w:eastAsia="de-DE"/>
    </w:rPr>
  </w:style>
  <w:style w:type="paragraph" w:customStyle="1" w:styleId="Rfrenceinterinstitutionelle">
    <w:name w:val="Référence interinstitutionelle"/>
    <w:basedOn w:val="Normal"/>
    <w:next w:val="Statut"/>
    <w:qFormat/>
    <w:rsid w:val="00524B29"/>
    <w:pPr>
      <w:spacing w:after="0" w:line="240" w:lineRule="auto"/>
      <w:ind w:left="5103"/>
    </w:pPr>
    <w:rPr>
      <w:rFonts w:ascii="Times New Roman" w:eastAsia="Times New Roman" w:hAnsi="Times New Roman"/>
      <w:sz w:val="24"/>
      <w:szCs w:val="24"/>
      <w:lang w:val="en-GB" w:eastAsia="de-DE"/>
    </w:rPr>
  </w:style>
  <w:style w:type="paragraph" w:customStyle="1" w:styleId="Rfrenceinterinstitutionelleprliminaire">
    <w:name w:val="Référence interinstitutionelle (préliminaire)"/>
    <w:basedOn w:val="Normal"/>
    <w:next w:val="Normal"/>
    <w:qFormat/>
    <w:rsid w:val="00524B29"/>
    <w:pPr>
      <w:spacing w:after="0" w:line="240" w:lineRule="auto"/>
      <w:ind w:left="5103"/>
    </w:pPr>
    <w:rPr>
      <w:rFonts w:ascii="Times New Roman" w:eastAsia="Times New Roman" w:hAnsi="Times New Roman"/>
      <w:sz w:val="24"/>
      <w:szCs w:val="24"/>
      <w:lang w:val="en-GB" w:eastAsia="de-DE"/>
    </w:rPr>
  </w:style>
  <w:style w:type="paragraph" w:customStyle="1" w:styleId="Rfrenceinterne">
    <w:name w:val="Référence interne"/>
    <w:basedOn w:val="Normal"/>
    <w:next w:val="Nomdelinstitution"/>
    <w:qFormat/>
    <w:rsid w:val="00524B29"/>
    <w:pPr>
      <w:spacing w:after="600" w:line="240" w:lineRule="auto"/>
      <w:jc w:val="center"/>
    </w:pPr>
    <w:rPr>
      <w:rFonts w:ascii="Times New Roman" w:eastAsia="Times New Roman" w:hAnsi="Times New Roman"/>
      <w:b/>
      <w:sz w:val="24"/>
      <w:szCs w:val="24"/>
      <w:lang w:val="en-GB" w:eastAsia="de-DE"/>
    </w:rPr>
  </w:style>
  <w:style w:type="paragraph" w:customStyle="1" w:styleId="Sous-titreobjet">
    <w:name w:val="Sous-titre objet"/>
    <w:basedOn w:val="Normal"/>
    <w:qFormat/>
    <w:rsid w:val="00524B29"/>
    <w:pPr>
      <w:spacing w:after="0" w:line="240" w:lineRule="auto"/>
      <w:jc w:val="center"/>
    </w:pPr>
    <w:rPr>
      <w:rFonts w:ascii="Times New Roman" w:eastAsia="Times New Roman" w:hAnsi="Times New Roman"/>
      <w:b/>
      <w:sz w:val="24"/>
      <w:szCs w:val="24"/>
      <w:lang w:val="en-GB" w:eastAsia="de-DE"/>
    </w:rPr>
  </w:style>
  <w:style w:type="paragraph" w:customStyle="1" w:styleId="Sous-titreobjetprliminaire">
    <w:name w:val="Sous-titre objet (préliminaire)"/>
    <w:basedOn w:val="Normal"/>
    <w:qFormat/>
    <w:rsid w:val="00524B29"/>
    <w:pPr>
      <w:spacing w:after="0" w:line="240" w:lineRule="auto"/>
      <w:jc w:val="center"/>
    </w:pPr>
    <w:rPr>
      <w:rFonts w:ascii="Times New Roman" w:eastAsia="Times New Roman" w:hAnsi="Times New Roman"/>
      <w:b/>
      <w:sz w:val="24"/>
      <w:szCs w:val="24"/>
      <w:lang w:val="en-GB" w:eastAsia="de-DE"/>
    </w:rPr>
  </w:style>
  <w:style w:type="paragraph" w:customStyle="1" w:styleId="Statut">
    <w:name w:val="Statut"/>
    <w:basedOn w:val="Normal"/>
    <w:next w:val="Typedudocument"/>
    <w:qFormat/>
    <w:rsid w:val="00524B29"/>
    <w:pPr>
      <w:spacing w:before="360" w:after="0" w:line="240" w:lineRule="auto"/>
      <w:jc w:val="center"/>
    </w:pPr>
    <w:rPr>
      <w:rFonts w:ascii="Times New Roman" w:eastAsia="Times New Roman" w:hAnsi="Times New Roman"/>
      <w:sz w:val="24"/>
      <w:szCs w:val="24"/>
      <w:lang w:val="en-GB" w:eastAsia="de-DE"/>
    </w:rPr>
  </w:style>
  <w:style w:type="paragraph" w:customStyle="1" w:styleId="Statutprliminaire">
    <w:name w:val="Statut (préliminaire)"/>
    <w:basedOn w:val="Normal"/>
    <w:next w:val="Normal"/>
    <w:qFormat/>
    <w:rsid w:val="00524B29"/>
    <w:pPr>
      <w:spacing w:before="360" w:after="0" w:line="240" w:lineRule="auto"/>
      <w:jc w:val="center"/>
    </w:pPr>
    <w:rPr>
      <w:rFonts w:ascii="Times New Roman" w:eastAsia="Times New Roman" w:hAnsi="Times New Roman"/>
      <w:sz w:val="24"/>
      <w:szCs w:val="24"/>
      <w:lang w:val="en-GB" w:eastAsia="de-DE"/>
    </w:rPr>
  </w:style>
  <w:style w:type="paragraph" w:customStyle="1" w:styleId="Titrearticle">
    <w:name w:val="Titre article"/>
    <w:basedOn w:val="Normal"/>
    <w:next w:val="Normal"/>
    <w:qFormat/>
    <w:rsid w:val="00524B29"/>
    <w:pPr>
      <w:keepNext/>
      <w:spacing w:before="360" w:after="120" w:line="240" w:lineRule="auto"/>
      <w:jc w:val="center"/>
    </w:pPr>
    <w:rPr>
      <w:rFonts w:ascii="Times New Roman" w:eastAsia="Times New Roman" w:hAnsi="Times New Roman"/>
      <w:i/>
      <w:sz w:val="24"/>
      <w:szCs w:val="24"/>
      <w:lang w:val="en-GB" w:eastAsia="de-DE"/>
    </w:rPr>
  </w:style>
  <w:style w:type="paragraph" w:customStyle="1" w:styleId="Titreobjet">
    <w:name w:val="Titre objet"/>
    <w:basedOn w:val="Normal"/>
    <w:next w:val="Sous-titreobjet"/>
    <w:qFormat/>
    <w:rsid w:val="00524B29"/>
    <w:pPr>
      <w:spacing w:before="360" w:after="360" w:line="240" w:lineRule="auto"/>
      <w:jc w:val="center"/>
    </w:pPr>
    <w:rPr>
      <w:rFonts w:ascii="Times New Roman" w:eastAsia="Times New Roman" w:hAnsi="Times New Roman"/>
      <w:b/>
      <w:sz w:val="24"/>
      <w:szCs w:val="24"/>
      <w:lang w:val="en-GB" w:eastAsia="de-DE"/>
    </w:rPr>
  </w:style>
  <w:style w:type="paragraph" w:customStyle="1" w:styleId="Titreobjetprliminaire">
    <w:name w:val="Titre objet (préliminaire)"/>
    <w:basedOn w:val="Normal"/>
    <w:next w:val="Normal"/>
    <w:qFormat/>
    <w:rsid w:val="00524B29"/>
    <w:pPr>
      <w:spacing w:before="360" w:after="360" w:line="240" w:lineRule="auto"/>
      <w:jc w:val="center"/>
    </w:pPr>
    <w:rPr>
      <w:rFonts w:ascii="Times New Roman" w:eastAsia="Times New Roman" w:hAnsi="Times New Roman"/>
      <w:b/>
      <w:sz w:val="24"/>
      <w:szCs w:val="24"/>
      <w:lang w:val="en-GB" w:eastAsia="de-DE"/>
    </w:rPr>
  </w:style>
  <w:style w:type="paragraph" w:customStyle="1" w:styleId="Typedudocument">
    <w:name w:val="Type du document"/>
    <w:basedOn w:val="Normal"/>
    <w:next w:val="Datedadoption"/>
    <w:qFormat/>
    <w:rsid w:val="00524B29"/>
    <w:pPr>
      <w:spacing w:before="360" w:after="0" w:line="240" w:lineRule="auto"/>
      <w:jc w:val="center"/>
    </w:pPr>
    <w:rPr>
      <w:rFonts w:ascii="Times New Roman" w:eastAsia="Times New Roman" w:hAnsi="Times New Roman"/>
      <w:b/>
      <w:sz w:val="24"/>
      <w:szCs w:val="24"/>
      <w:lang w:val="en-GB" w:eastAsia="de-DE"/>
    </w:rPr>
  </w:style>
  <w:style w:type="paragraph" w:customStyle="1" w:styleId="Typedudocumentprliminaire">
    <w:name w:val="Type du document (préliminaire)"/>
    <w:basedOn w:val="Normal"/>
    <w:next w:val="Normal"/>
    <w:qFormat/>
    <w:rsid w:val="00524B29"/>
    <w:pPr>
      <w:spacing w:before="360" w:after="0" w:line="240" w:lineRule="auto"/>
      <w:jc w:val="center"/>
    </w:pPr>
    <w:rPr>
      <w:rFonts w:ascii="Times New Roman" w:eastAsia="Times New Roman" w:hAnsi="Times New Roman"/>
      <w:b/>
      <w:sz w:val="24"/>
      <w:szCs w:val="24"/>
      <w:lang w:val="en-GB" w:eastAsia="de-DE"/>
    </w:rPr>
  </w:style>
  <w:style w:type="character" w:customStyle="1" w:styleId="Added">
    <w:name w:val="Added"/>
    <w:rsid w:val="00524B29"/>
    <w:rPr>
      <w:b/>
      <w:u w:val="single"/>
    </w:rPr>
  </w:style>
  <w:style w:type="character" w:customStyle="1" w:styleId="Deleted">
    <w:name w:val="Deleted"/>
    <w:rsid w:val="00524B29"/>
    <w:rPr>
      <w:strike/>
    </w:rPr>
  </w:style>
  <w:style w:type="paragraph" w:customStyle="1" w:styleId="Address">
    <w:name w:val="Address"/>
    <w:basedOn w:val="Normal"/>
    <w:next w:val="Normal"/>
    <w:qFormat/>
    <w:rsid w:val="00524B29"/>
    <w:pPr>
      <w:keepLines/>
      <w:spacing w:before="120" w:after="120" w:line="360" w:lineRule="auto"/>
      <w:ind w:left="3402"/>
    </w:pPr>
    <w:rPr>
      <w:rFonts w:ascii="Times New Roman" w:eastAsia="Times New Roman" w:hAnsi="Times New Roman"/>
      <w:sz w:val="24"/>
      <w:szCs w:val="24"/>
      <w:lang w:val="en-GB" w:eastAsia="de-DE"/>
    </w:rPr>
  </w:style>
  <w:style w:type="paragraph" w:customStyle="1" w:styleId="Fichefinancirestandardtitre">
    <w:name w:val="Fiche financière (standard) titr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standardtitreacte">
    <w:name w:val="Fiche financière (standard) titre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travailtitre">
    <w:name w:val="Fiche financière (travail) titr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travailtitreacte">
    <w:name w:val="Fiche financière (travail) titre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attributiontitre">
    <w:name w:val="Fiche financière (attribution) titr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attributiontitreacte">
    <w:name w:val="Fiche financière (attribution) titre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Objetexterne">
    <w:name w:val="Objet externe"/>
    <w:basedOn w:val="Normal"/>
    <w:next w:val="Normal"/>
    <w:qFormat/>
    <w:rsid w:val="00524B29"/>
    <w:pPr>
      <w:spacing w:before="120" w:after="120" w:line="240" w:lineRule="auto"/>
      <w:jc w:val="both"/>
    </w:pPr>
    <w:rPr>
      <w:rFonts w:ascii="Times New Roman" w:eastAsia="Times New Roman" w:hAnsi="Times New Roman"/>
      <w:i/>
      <w:caps/>
      <w:sz w:val="24"/>
      <w:szCs w:val="24"/>
      <w:lang w:val="en-GB" w:eastAsia="de-DE"/>
    </w:rPr>
  </w:style>
  <w:style w:type="paragraph" w:customStyle="1" w:styleId="Single">
    <w:name w:val="Single"/>
    <w:basedOn w:val="Normal"/>
    <w:qFormat/>
    <w:rsid w:val="00524B29"/>
    <w:pPr>
      <w:spacing w:after="0" w:line="300" w:lineRule="atLeast"/>
    </w:pPr>
    <w:rPr>
      <w:rFonts w:ascii="Garamond" w:eastAsia="Times New Roman" w:hAnsi="Garamond"/>
      <w:szCs w:val="20"/>
      <w:lang w:val="en-GB"/>
    </w:rPr>
  </w:style>
  <w:style w:type="character" w:customStyle="1" w:styleId="NormalIndentChar2">
    <w:name w:val="Normal Indent Char2"/>
    <w:aliases w:val="Normal Indent Char Char1,Normal Indent Char Char Char,Normal Indent Char1 Char1"/>
    <w:rsid w:val="00524B29"/>
    <w:rPr>
      <w:rFonts w:ascii="Times New Roman" w:eastAsia="Times New Roman" w:hAnsi="Times New Roman"/>
      <w:sz w:val="24"/>
      <w:lang w:val="en-GB" w:eastAsia="x-none"/>
    </w:rPr>
  </w:style>
  <w:style w:type="paragraph" w:customStyle="1" w:styleId="ZCom">
    <w:name w:val="Z_Com"/>
    <w:basedOn w:val="Normal"/>
    <w:next w:val="Normal"/>
    <w:qFormat/>
    <w:rsid w:val="00524B29"/>
    <w:pPr>
      <w:widowControl w:val="0"/>
      <w:autoSpaceDE w:val="0"/>
      <w:autoSpaceDN w:val="0"/>
      <w:spacing w:after="0" w:line="240" w:lineRule="auto"/>
      <w:ind w:right="85"/>
      <w:jc w:val="both"/>
    </w:pPr>
    <w:rPr>
      <w:rFonts w:ascii="Arial" w:eastAsia="Times New Roman" w:hAnsi="Arial" w:cs="Arial"/>
      <w:sz w:val="24"/>
      <w:szCs w:val="24"/>
      <w:lang w:val="en-GB" w:eastAsia="en-GB"/>
    </w:rPr>
  </w:style>
  <w:style w:type="character" w:customStyle="1" w:styleId="Fejlc4CharChar">
    <w:name w:val="Fejléc4 Char Char"/>
    <w:rsid w:val="00524B29"/>
    <w:rPr>
      <w:sz w:val="24"/>
      <w:szCs w:val="24"/>
      <w:lang w:val="en-GB" w:eastAsia="de-DE"/>
    </w:rPr>
  </w:style>
  <w:style w:type="paragraph" w:customStyle="1" w:styleId="ILF-Standard">
    <w:name w:val="ILF-Standard"/>
    <w:link w:val="ILF-StandardZchn"/>
    <w:qFormat/>
    <w:rsid w:val="00524B29"/>
    <w:pPr>
      <w:overflowPunct w:val="0"/>
      <w:autoSpaceDE w:val="0"/>
      <w:autoSpaceDN w:val="0"/>
      <w:adjustRightInd w:val="0"/>
      <w:spacing w:after="0" w:line="240" w:lineRule="auto"/>
      <w:textAlignment w:val="baseline"/>
    </w:pPr>
    <w:rPr>
      <w:rFonts w:ascii="Arial" w:eastAsia="Times New Roman" w:hAnsi="Arial" w:cs="Times New Roman"/>
      <w:lang w:val="de-DE" w:eastAsia="de-DE"/>
    </w:rPr>
  </w:style>
  <w:style w:type="character" w:customStyle="1" w:styleId="ILF-StandardZchn">
    <w:name w:val="ILF-Standard Zchn"/>
    <w:link w:val="ILF-Standard"/>
    <w:rsid w:val="00524B29"/>
    <w:rPr>
      <w:rFonts w:ascii="Arial" w:eastAsia="Times New Roman" w:hAnsi="Arial" w:cs="Times New Roman"/>
      <w:lang w:val="de-DE" w:eastAsia="de-DE"/>
    </w:rPr>
  </w:style>
  <w:style w:type="paragraph" w:customStyle="1" w:styleId="Listenabsatz2">
    <w:name w:val="Listenabsatz2"/>
    <w:basedOn w:val="Normal"/>
    <w:qFormat/>
    <w:rsid w:val="00524B29"/>
    <w:pPr>
      <w:overflowPunct w:val="0"/>
      <w:autoSpaceDE w:val="0"/>
      <w:autoSpaceDN w:val="0"/>
      <w:adjustRightInd w:val="0"/>
      <w:spacing w:after="0" w:line="240" w:lineRule="auto"/>
      <w:ind w:left="720"/>
      <w:contextualSpacing/>
      <w:textAlignment w:val="baseline"/>
    </w:pPr>
    <w:rPr>
      <w:rFonts w:ascii="Arial" w:eastAsia="Times New Roman" w:hAnsi="Arial"/>
      <w:szCs w:val="20"/>
      <w:lang w:val="de-DE" w:eastAsia="de-DE"/>
    </w:rPr>
  </w:style>
  <w:style w:type="paragraph" w:customStyle="1" w:styleId="Listenabsatz1">
    <w:name w:val="Listenabsatz1"/>
    <w:basedOn w:val="Normal"/>
    <w:qFormat/>
    <w:rsid w:val="00524B29"/>
    <w:pPr>
      <w:overflowPunct w:val="0"/>
      <w:autoSpaceDE w:val="0"/>
      <w:autoSpaceDN w:val="0"/>
      <w:adjustRightInd w:val="0"/>
      <w:spacing w:after="0" w:line="240" w:lineRule="auto"/>
      <w:ind w:left="720"/>
      <w:contextualSpacing/>
    </w:pPr>
    <w:rPr>
      <w:rFonts w:ascii="Arial" w:eastAsia="Times New Roman" w:hAnsi="Arial"/>
      <w:szCs w:val="20"/>
      <w:lang w:val="de-DE" w:eastAsia="de-DE"/>
    </w:rPr>
  </w:style>
  <w:style w:type="character" w:customStyle="1" w:styleId="P1Zchn">
    <w:name w:val="P1 Zchn"/>
    <w:basedOn w:val="ILF-StandardZchn"/>
    <w:link w:val="P1"/>
    <w:uiPriority w:val="99"/>
    <w:rsid w:val="00524B29"/>
    <w:rPr>
      <w:rFonts w:ascii="Arial" w:eastAsia="Times New Roman" w:hAnsi="Arial" w:cs="Times New Roman"/>
      <w:lang w:val="de-DE" w:eastAsia="de-DE"/>
    </w:rPr>
  </w:style>
  <w:style w:type="paragraph" w:customStyle="1" w:styleId="bullet">
    <w:name w:val="bullet"/>
    <w:basedOn w:val="Normal"/>
    <w:qFormat/>
    <w:rsid w:val="00524B29"/>
    <w:pPr>
      <w:numPr>
        <w:numId w:val="164"/>
      </w:numPr>
      <w:spacing w:before="120" w:after="80" w:line="312" w:lineRule="auto"/>
      <w:jc w:val="both"/>
    </w:pPr>
    <w:rPr>
      <w:rFonts w:ascii="Times New Roman" w:eastAsia="Times New Roman" w:hAnsi="Times New Roman"/>
      <w:lang w:val="en-GB"/>
    </w:rPr>
  </w:style>
  <w:style w:type="character" w:customStyle="1" w:styleId="SchwacherVerweis1">
    <w:name w:val="Schwacher Verweis1"/>
    <w:qFormat/>
    <w:rsid w:val="00524B29"/>
    <w:rPr>
      <w:smallCaps/>
      <w:color w:val="C0504D"/>
      <w:u w:val="single"/>
    </w:rPr>
  </w:style>
  <w:style w:type="paragraph" w:customStyle="1" w:styleId="CaracterCaracterCharCaracterCaracterCharCaracterCaracterCharCaracterCaracterCharCaracterCaracter1CharCharCar">
    <w:name w:val="Caracter Caracter Char Caracter Caracter Char Caracter Caracter Char Caracter Caracter Char Caracter Caracter1 Char Char Car"/>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E1Char">
    <w:name w:val="E1 Char"/>
    <w:rsid w:val="00524B29"/>
    <w:rPr>
      <w:rFonts w:ascii="Arial" w:hAnsi="Arial"/>
      <w:sz w:val="22"/>
      <w:szCs w:val="22"/>
      <w:lang w:val="de-DE" w:eastAsia="de-DE" w:bidi="ar-SA"/>
    </w:rPr>
  </w:style>
  <w:style w:type="paragraph" w:customStyle="1" w:styleId="NormalStnga-dreapta">
    <w:name w:val="Normal + Stânga-dreapta"/>
    <w:aliases w:val="Spaţiere rânduri:  Cel puţin 1,3 pct."/>
    <w:basedOn w:val="Normal"/>
    <w:qFormat/>
    <w:rsid w:val="00524B29"/>
    <w:pPr>
      <w:widowControl w:val="0"/>
      <w:suppressAutoHyphens/>
      <w:spacing w:after="0" w:line="26" w:lineRule="atLeast"/>
      <w:jc w:val="both"/>
    </w:pPr>
    <w:rPr>
      <w:rFonts w:ascii="Times New Roman" w:eastAsia="Times New Roman" w:hAnsi="Times New Roman"/>
      <w:sz w:val="24"/>
      <w:szCs w:val="24"/>
      <w:lang w:eastAsia="ar-SA"/>
    </w:rPr>
  </w:style>
  <w:style w:type="paragraph" w:customStyle="1" w:styleId="Char5CharCharChar">
    <w:name w:val="Char5 Char Char Char"/>
    <w:basedOn w:val="Normal"/>
    <w:qFormat/>
    <w:rsid w:val="00524B29"/>
    <w:pPr>
      <w:tabs>
        <w:tab w:val="left" w:pos="709"/>
      </w:tabs>
      <w:spacing w:after="0" w:line="240" w:lineRule="auto"/>
    </w:pPr>
    <w:rPr>
      <w:rFonts w:ascii="Tahoma" w:eastAsia="Times New Roman" w:hAnsi="Tahoma"/>
      <w:sz w:val="24"/>
      <w:szCs w:val="24"/>
      <w:lang w:val="pl-PL" w:eastAsia="pl-PL"/>
    </w:rPr>
  </w:style>
  <w:style w:type="paragraph" w:customStyle="1" w:styleId="AufzhlungCharCharChar">
    <w:name w:val="Aufzählung Char Char Char"/>
    <w:basedOn w:val="Normal"/>
    <w:link w:val="AufzhlungCharCharCharChar"/>
    <w:qFormat/>
    <w:rsid w:val="00524B29"/>
    <w:pPr>
      <w:numPr>
        <w:numId w:val="165"/>
      </w:numPr>
      <w:spacing w:before="60" w:after="0" w:line="288" w:lineRule="auto"/>
      <w:jc w:val="both"/>
    </w:pPr>
    <w:rPr>
      <w:rFonts w:ascii="Arial" w:eastAsia="Times New Roman" w:hAnsi="Arial"/>
      <w:lang w:val="en-GB" w:eastAsia="de-DE"/>
    </w:rPr>
  </w:style>
  <w:style w:type="character" w:customStyle="1" w:styleId="AufzhlungCharCharCharChar">
    <w:name w:val="Aufzählung Char Char Char Char"/>
    <w:link w:val="AufzhlungCharCharChar"/>
    <w:rsid w:val="00524B29"/>
    <w:rPr>
      <w:rFonts w:ascii="Arial" w:eastAsia="Times New Roman" w:hAnsi="Arial" w:cs="Times New Roman"/>
      <w:lang w:val="en-GB" w:eastAsia="de-DE"/>
    </w:rPr>
  </w:style>
  <w:style w:type="character" w:customStyle="1" w:styleId="table-1Char">
    <w:name w:val="table-1 Char"/>
    <w:link w:val="table-10"/>
    <w:uiPriority w:val="99"/>
    <w:rsid w:val="00524B29"/>
    <w:rPr>
      <w:rFonts w:ascii="Arial" w:eastAsia="Times New Roman" w:hAnsi="Arial" w:cs="Arial"/>
      <w:b/>
      <w:bCs/>
      <w:sz w:val="20"/>
      <w:szCs w:val="20"/>
      <w:lang w:val="ro-RO"/>
    </w:rPr>
  </w:style>
  <w:style w:type="paragraph" w:customStyle="1" w:styleId="CaracterCaracter12">
    <w:name w:val="Caracter Caracter12"/>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Caracter11">
    <w:name w:val="Caracter Caracter11"/>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bodytextCharChar3">
    <w:name w:val="body text Char Char3"/>
    <w:aliases w:val="body text Char Char Char1"/>
    <w:rsid w:val="00524B29"/>
    <w:rPr>
      <w:rFonts w:ascii="Calibri" w:hAnsi="Calibri"/>
      <w:sz w:val="24"/>
      <w:szCs w:val="24"/>
    </w:rPr>
  </w:style>
  <w:style w:type="table" w:customStyle="1" w:styleId="TableGrid2131">
    <w:name w:val="Table Grid213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
    <w:name w:val="Style2211"/>
    <w:next w:val="NoList"/>
    <w:rsid w:val="00524B29"/>
  </w:style>
  <w:style w:type="numbering" w:customStyle="1" w:styleId="Style22111">
    <w:name w:val="Style22111"/>
    <w:next w:val="NoList"/>
    <w:rsid w:val="00524B29"/>
  </w:style>
  <w:style w:type="numbering" w:customStyle="1" w:styleId="Style2212">
    <w:name w:val="Style2212"/>
    <w:next w:val="NoList"/>
    <w:rsid w:val="00524B29"/>
  </w:style>
  <w:style w:type="numbering" w:customStyle="1" w:styleId="Style2213">
    <w:name w:val="Style2213"/>
    <w:next w:val="NoList"/>
    <w:rsid w:val="00524B29"/>
  </w:style>
  <w:style w:type="numbering" w:customStyle="1" w:styleId="Style2214">
    <w:name w:val="Style2214"/>
    <w:next w:val="NoList"/>
    <w:rsid w:val="00524B29"/>
  </w:style>
  <w:style w:type="numbering" w:customStyle="1" w:styleId="Style2215">
    <w:name w:val="Style2215"/>
    <w:next w:val="NoList"/>
    <w:rsid w:val="00524B29"/>
  </w:style>
  <w:style w:type="numbering" w:customStyle="1" w:styleId="Style118">
    <w:name w:val="Style118"/>
    <w:rsid w:val="00524B29"/>
  </w:style>
  <w:style w:type="numbering" w:customStyle="1" w:styleId="Style1181">
    <w:name w:val="Style1181"/>
    <w:rsid w:val="00524B29"/>
  </w:style>
  <w:style w:type="numbering" w:customStyle="1" w:styleId="Style1182">
    <w:name w:val="Style1182"/>
    <w:rsid w:val="00524B29"/>
  </w:style>
  <w:style w:type="numbering" w:customStyle="1" w:styleId="Style21111">
    <w:name w:val="Style21111"/>
    <w:next w:val="Style2"/>
    <w:rsid w:val="00524B29"/>
    <w:pPr>
      <w:numPr>
        <w:numId w:val="166"/>
      </w:numPr>
    </w:pPr>
  </w:style>
  <w:style w:type="numbering" w:customStyle="1" w:styleId="Style1183">
    <w:name w:val="Style1183"/>
    <w:rsid w:val="00524B29"/>
  </w:style>
  <w:style w:type="numbering" w:customStyle="1" w:styleId="Style1184">
    <w:name w:val="Style1184"/>
    <w:rsid w:val="00524B29"/>
  </w:style>
  <w:style w:type="table" w:customStyle="1" w:styleId="TableGrid431">
    <w:name w:val="Table Grid43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
    <w:name w:val="Style11841"/>
    <w:rsid w:val="00524B29"/>
  </w:style>
  <w:style w:type="character" w:customStyle="1" w:styleId="BodytextBoldItalicSpacing0pt">
    <w:name w:val="Body text + Bold;Italic;Spacing 0 pt"/>
    <w:rsid w:val="00524B29"/>
    <w:rPr>
      <w:rFonts w:ascii="Arial Unicode MS" w:eastAsia="Arial Unicode MS" w:hAnsi="Arial Unicode MS" w:cs="Arial Unicode MS"/>
      <w:b/>
      <w:bCs/>
      <w:i/>
      <w:iCs/>
      <w:smallCaps w:val="0"/>
      <w:strike w:val="0"/>
      <w:color w:val="000000"/>
      <w:spacing w:val="-9"/>
      <w:w w:val="100"/>
      <w:position w:val="0"/>
      <w:sz w:val="19"/>
      <w:szCs w:val="19"/>
      <w:u w:val="none"/>
      <w:lang w:val="ro-RO"/>
    </w:rPr>
  </w:style>
  <w:style w:type="character" w:customStyle="1" w:styleId="BodytextItalicSpacing0pt">
    <w:name w:val="Body text + Italic;Spacing 0 pt"/>
    <w:rsid w:val="00524B29"/>
    <w:rPr>
      <w:rFonts w:ascii="Arial Unicode MS" w:eastAsia="Arial Unicode MS" w:hAnsi="Arial Unicode MS" w:cs="Arial Unicode MS"/>
      <w:b w:val="0"/>
      <w:bCs w:val="0"/>
      <w:i/>
      <w:iCs/>
      <w:smallCaps w:val="0"/>
      <w:strike w:val="0"/>
      <w:color w:val="000000"/>
      <w:spacing w:val="-8"/>
      <w:w w:val="100"/>
      <w:position w:val="0"/>
      <w:sz w:val="19"/>
      <w:szCs w:val="19"/>
      <w:u w:val="none"/>
      <w:shd w:val="clear" w:color="auto" w:fill="FFFFFF"/>
      <w:lang w:val="ro-RO"/>
    </w:rPr>
  </w:style>
  <w:style w:type="character" w:customStyle="1" w:styleId="BodytextSpacing0pt">
    <w:name w:val="Body text + Spacing 0 pt"/>
    <w:rsid w:val="00524B29"/>
    <w:rPr>
      <w:rFonts w:ascii="Arial Unicode MS" w:eastAsia="Arial Unicode MS" w:hAnsi="Arial Unicode MS" w:cs="Arial Unicode MS"/>
      <w:b w:val="0"/>
      <w:bCs w:val="0"/>
      <w:i w:val="0"/>
      <w:iCs w:val="0"/>
      <w:smallCaps w:val="0"/>
      <w:strike w:val="0"/>
      <w:color w:val="000000"/>
      <w:spacing w:val="0"/>
      <w:w w:val="100"/>
      <w:position w:val="0"/>
      <w:sz w:val="19"/>
      <w:szCs w:val="19"/>
      <w:u w:val="none"/>
      <w:shd w:val="clear" w:color="auto" w:fill="FFFFFF"/>
    </w:rPr>
  </w:style>
  <w:style w:type="character" w:customStyle="1" w:styleId="Bodytext6ptSpacing0pt">
    <w:name w:val="Body text + 6 pt;Spacing 0 pt"/>
    <w:rsid w:val="00524B29"/>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rPr>
  </w:style>
  <w:style w:type="character" w:customStyle="1" w:styleId="BodyText40">
    <w:name w:val="Body Text4"/>
    <w:rsid w:val="00524B29"/>
    <w:rPr>
      <w:rFonts w:ascii="Arial Unicode MS" w:eastAsia="Arial Unicode MS" w:hAnsi="Arial Unicode MS" w:cs="Arial Unicode MS"/>
      <w:b w:val="0"/>
      <w:bCs w:val="0"/>
      <w:i w:val="0"/>
      <w:iCs w:val="0"/>
      <w:smallCaps w:val="0"/>
      <w:strike w:val="0"/>
      <w:color w:val="000000"/>
      <w:spacing w:val="3"/>
      <w:w w:val="100"/>
      <w:position w:val="0"/>
      <w:sz w:val="19"/>
      <w:szCs w:val="19"/>
      <w:u w:val="single"/>
      <w:shd w:val="clear" w:color="auto" w:fill="FFFFFF"/>
      <w:lang w:val="ro-RO"/>
    </w:rPr>
  </w:style>
  <w:style w:type="character" w:customStyle="1" w:styleId="Bodytext221">
    <w:name w:val="Body text (22)_"/>
    <w:link w:val="Bodytext222"/>
    <w:rsid w:val="00524B29"/>
    <w:rPr>
      <w:rFonts w:ascii="Arial Unicode MS" w:eastAsia="Arial Unicode MS" w:hAnsi="Arial Unicode MS" w:cs="Arial Unicode MS"/>
      <w:i/>
      <w:iCs/>
      <w:spacing w:val="-8"/>
      <w:sz w:val="19"/>
      <w:szCs w:val="19"/>
      <w:shd w:val="clear" w:color="auto" w:fill="FFFFFF"/>
    </w:rPr>
  </w:style>
  <w:style w:type="paragraph" w:customStyle="1" w:styleId="Bodytext222">
    <w:name w:val="Body text (22)"/>
    <w:basedOn w:val="Normal"/>
    <w:link w:val="Bodytext221"/>
    <w:qFormat/>
    <w:rsid w:val="00524B29"/>
    <w:pPr>
      <w:widowControl w:val="0"/>
      <w:shd w:val="clear" w:color="auto" w:fill="FFFFFF"/>
      <w:spacing w:after="0" w:line="378" w:lineRule="exact"/>
      <w:ind w:firstLine="580"/>
      <w:jc w:val="both"/>
    </w:pPr>
    <w:rPr>
      <w:rFonts w:ascii="Arial Unicode MS" w:eastAsia="Arial Unicode MS" w:hAnsi="Arial Unicode MS" w:cs="Arial Unicode MS"/>
      <w:i/>
      <w:iCs/>
      <w:spacing w:val="-8"/>
      <w:sz w:val="19"/>
      <w:szCs w:val="19"/>
      <w:lang w:val="en-US"/>
    </w:rPr>
  </w:style>
  <w:style w:type="character" w:customStyle="1" w:styleId="BodytextArialBoldItalicSpacing0pt">
    <w:name w:val="Body text + Arial;Bold;Italic;Spacing 0 pt"/>
    <w:rsid w:val="00524B29"/>
    <w:rPr>
      <w:rFonts w:ascii="Arial" w:eastAsia="Arial" w:hAnsi="Arial" w:cs="Arial"/>
      <w:b/>
      <w:bCs/>
      <w:i/>
      <w:iCs/>
      <w:smallCaps w:val="0"/>
      <w:strike w:val="0"/>
      <w:color w:val="000000"/>
      <w:spacing w:val="-7"/>
      <w:w w:val="100"/>
      <w:position w:val="0"/>
      <w:sz w:val="19"/>
      <w:szCs w:val="19"/>
      <w:u w:val="none"/>
      <w:shd w:val="clear" w:color="auto" w:fill="FFFFFF"/>
      <w:lang w:val="ro-RO"/>
    </w:rPr>
  </w:style>
  <w:style w:type="paragraph" w:customStyle="1" w:styleId="BodyText7">
    <w:name w:val="Body Text7"/>
    <w:basedOn w:val="Normal"/>
    <w:qFormat/>
    <w:rsid w:val="00524B29"/>
    <w:pPr>
      <w:widowControl w:val="0"/>
      <w:shd w:val="clear" w:color="auto" w:fill="FFFFFF"/>
      <w:spacing w:after="0" w:line="0" w:lineRule="atLeast"/>
      <w:ind w:hanging="440"/>
    </w:pPr>
    <w:rPr>
      <w:rFonts w:ascii="Arial Unicode MS" w:eastAsia="Arial Unicode MS" w:hAnsi="Arial Unicode MS" w:cs="Arial Unicode MS"/>
      <w:color w:val="000000"/>
      <w:spacing w:val="2"/>
      <w:sz w:val="19"/>
      <w:szCs w:val="19"/>
    </w:rPr>
  </w:style>
  <w:style w:type="character" w:customStyle="1" w:styleId="BodytextArial10ptItalicSpacing0pt">
    <w:name w:val="Body text + Arial;10 pt;Italic;Spacing 0 pt"/>
    <w:rsid w:val="00524B29"/>
    <w:rPr>
      <w:rFonts w:ascii="Arial" w:eastAsia="Arial" w:hAnsi="Arial" w:cs="Arial"/>
      <w:b w:val="0"/>
      <w:bCs w:val="0"/>
      <w:i/>
      <w:iCs/>
      <w:smallCaps w:val="0"/>
      <w:strike w:val="0"/>
      <w:color w:val="000000"/>
      <w:spacing w:val="1"/>
      <w:w w:val="100"/>
      <w:position w:val="0"/>
      <w:sz w:val="20"/>
      <w:szCs w:val="20"/>
      <w:u w:val="none"/>
      <w:shd w:val="clear" w:color="auto" w:fill="FFFFFF"/>
      <w:lang w:val="ro-RO"/>
    </w:rPr>
  </w:style>
  <w:style w:type="character" w:customStyle="1" w:styleId="BodytextTimesNewRoman105ptSpacing0pt">
    <w:name w:val="Body text + Times New Roman;10;5 pt;Spacing 0 pt"/>
    <w:rsid w:val="00524B2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o-RO"/>
    </w:rPr>
  </w:style>
  <w:style w:type="character" w:customStyle="1" w:styleId="Bodytext65ptSpacing0pt">
    <w:name w:val="Body text + 6;5 pt;Spacing 0 pt"/>
    <w:rsid w:val="00524B29"/>
    <w:rPr>
      <w:rFonts w:ascii="Arial Unicode MS" w:eastAsia="Arial Unicode MS" w:hAnsi="Arial Unicode MS" w:cs="Arial Unicode MS"/>
      <w:b w:val="0"/>
      <w:bCs w:val="0"/>
      <w:i w:val="0"/>
      <w:iCs w:val="0"/>
      <w:smallCaps w:val="0"/>
      <w:strike w:val="0"/>
      <w:color w:val="000000"/>
      <w:spacing w:val="0"/>
      <w:w w:val="100"/>
      <w:position w:val="0"/>
      <w:sz w:val="13"/>
      <w:szCs w:val="13"/>
      <w:u w:val="none"/>
      <w:shd w:val="clear" w:color="auto" w:fill="FFFFFF"/>
    </w:rPr>
  </w:style>
  <w:style w:type="character" w:customStyle="1" w:styleId="BodytextSpacing2pt">
    <w:name w:val="Body text + Spacing 2 pt"/>
    <w:rsid w:val="00524B29"/>
    <w:rPr>
      <w:rFonts w:ascii="Arial Unicode MS" w:eastAsia="Arial Unicode MS" w:hAnsi="Arial Unicode MS" w:cs="Arial Unicode MS"/>
      <w:b w:val="0"/>
      <w:bCs w:val="0"/>
      <w:i w:val="0"/>
      <w:iCs w:val="0"/>
      <w:smallCaps w:val="0"/>
      <w:strike w:val="0"/>
      <w:color w:val="000000"/>
      <w:spacing w:val="47"/>
      <w:w w:val="100"/>
      <w:position w:val="0"/>
      <w:sz w:val="19"/>
      <w:szCs w:val="19"/>
      <w:u w:val="none"/>
      <w:shd w:val="clear" w:color="auto" w:fill="FFFFFF"/>
      <w:lang w:val="ro-RO"/>
    </w:rPr>
  </w:style>
  <w:style w:type="character" w:customStyle="1" w:styleId="l5def1">
    <w:name w:val="l5def1"/>
    <w:rsid w:val="00524B29"/>
    <w:rPr>
      <w:rFonts w:ascii="Arial" w:hAnsi="Arial" w:cs="Arial" w:hint="default"/>
      <w:color w:val="000000"/>
      <w:sz w:val="26"/>
      <w:szCs w:val="26"/>
    </w:rPr>
  </w:style>
  <w:style w:type="numbering" w:customStyle="1" w:styleId="Style1185">
    <w:name w:val="Style1185"/>
    <w:rsid w:val="00524B29"/>
  </w:style>
  <w:style w:type="paragraph" w:customStyle="1" w:styleId="CharCharCharCharCharCharCharCaracterCaracter">
    <w:name w:val="Char Char Char Char Char Char Char Caracter Caracter"/>
    <w:basedOn w:val="Normal"/>
    <w:qFormat/>
    <w:rsid w:val="00524B29"/>
    <w:pPr>
      <w:tabs>
        <w:tab w:val="left" w:pos="709"/>
      </w:tabs>
      <w:spacing w:after="0" w:line="240" w:lineRule="auto"/>
    </w:pPr>
    <w:rPr>
      <w:rFonts w:ascii="Tahoma" w:eastAsia="Times New Roman" w:hAnsi="Tahoma"/>
      <w:sz w:val="24"/>
      <w:szCs w:val="24"/>
      <w:lang w:val="pl-PL" w:eastAsia="pl-PL"/>
    </w:rPr>
  </w:style>
  <w:style w:type="numbering" w:customStyle="1" w:styleId="Style112">
    <w:name w:val="Style112"/>
    <w:rsid w:val="00524B29"/>
  </w:style>
  <w:style w:type="numbering" w:customStyle="1" w:styleId="Style1186">
    <w:name w:val="Style1186"/>
    <w:rsid w:val="00524B29"/>
  </w:style>
  <w:style w:type="paragraph" w:customStyle="1" w:styleId="NORML">
    <w:name w:val="NORMÁL"/>
    <w:basedOn w:val="Normal"/>
    <w:qFormat/>
    <w:rsid w:val="00524B29"/>
    <w:pPr>
      <w:suppressAutoHyphens/>
      <w:spacing w:before="120" w:after="120" w:line="240" w:lineRule="auto"/>
      <w:jc w:val="both"/>
    </w:pPr>
    <w:rPr>
      <w:rFonts w:ascii="Times New Roman" w:eastAsia="Times New Roman" w:hAnsi="Times New Roman"/>
      <w:sz w:val="24"/>
      <w:szCs w:val="24"/>
      <w:lang w:val="en-US" w:eastAsia="en-GB"/>
    </w:rPr>
  </w:style>
  <w:style w:type="numbering" w:customStyle="1" w:styleId="Bumbiabc11">
    <w:name w:val="Bumbi abc11"/>
    <w:rsid w:val="00524B29"/>
  </w:style>
  <w:style w:type="numbering" w:customStyle="1" w:styleId="Bumbiabc111">
    <w:name w:val="Bumbi abc111"/>
    <w:rsid w:val="00524B29"/>
  </w:style>
  <w:style w:type="paragraph" w:customStyle="1" w:styleId="E1Caracter">
    <w:name w:val="E1 Caracter"/>
    <w:basedOn w:val="Normal"/>
    <w:qFormat/>
    <w:rsid w:val="00524B29"/>
    <w:pPr>
      <w:overflowPunct w:val="0"/>
      <w:autoSpaceDE w:val="0"/>
      <w:autoSpaceDN w:val="0"/>
      <w:adjustRightInd w:val="0"/>
      <w:spacing w:after="160" w:line="320" w:lineRule="atLeast"/>
      <w:ind w:left="851"/>
      <w:jc w:val="both"/>
      <w:textAlignment w:val="baseline"/>
    </w:pPr>
    <w:rPr>
      <w:rFonts w:ascii="Arial" w:eastAsia="Times New Roman" w:hAnsi="Arial"/>
      <w:lang w:val="de-DE" w:eastAsia="de-DE"/>
    </w:rPr>
  </w:style>
  <w:style w:type="numbering" w:customStyle="1" w:styleId="Style1193">
    <w:name w:val="Style1193"/>
    <w:rsid w:val="00524B29"/>
  </w:style>
  <w:style w:type="numbering" w:customStyle="1" w:styleId="Style312">
    <w:name w:val="Style312"/>
    <w:rsid w:val="00524B29"/>
  </w:style>
  <w:style w:type="table" w:customStyle="1" w:styleId="TableClassic21">
    <w:name w:val="Table Classic 21"/>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
    <w:name w:val="Style1191"/>
    <w:rsid w:val="00524B29"/>
  </w:style>
  <w:style w:type="numbering" w:customStyle="1" w:styleId="Style41210">
    <w:name w:val="Style 4121"/>
    <w:rsid w:val="00524B29"/>
  </w:style>
  <w:style w:type="numbering" w:customStyle="1" w:styleId="Bullets-normal11">
    <w:name w:val="Bullets - normal11"/>
    <w:rsid w:val="00524B29"/>
  </w:style>
  <w:style w:type="table" w:customStyle="1" w:styleId="Romair2">
    <w:name w:val="Romair2"/>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
    <w:name w:val="Table Classic 31"/>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
    <w:name w:val="Table Columns 31"/>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
    <w:name w:val="Table Elegant1"/>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
    <w:name w:val="Light Shading - Accent 61"/>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
    <w:name w:val="Table Style2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
    <w:name w:val="Table Style1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
    <w:name w:val="Table Style3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
    <w:name w:val="Romair SF1"/>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
    <w:name w:val="Light Shading1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
    <w:name w:val="Romair1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0">
    <w:name w:val="Style412"/>
    <w:rsid w:val="00524B29"/>
  </w:style>
  <w:style w:type="numbering" w:customStyle="1" w:styleId="Style121">
    <w:name w:val="Style121"/>
    <w:rsid w:val="00524B29"/>
  </w:style>
  <w:style w:type="numbering" w:customStyle="1" w:styleId="Style512">
    <w:name w:val="Style512"/>
    <w:rsid w:val="00524B29"/>
  </w:style>
  <w:style w:type="numbering" w:customStyle="1" w:styleId="Style613">
    <w:name w:val="Style 613"/>
    <w:rsid w:val="00524B29"/>
  </w:style>
  <w:style w:type="table" w:customStyle="1" w:styleId="GridTable1Light11">
    <w:name w:val="Grid Table 1 Light1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
    <w:name w:val="Table Style21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
    <w:name w:val="Grid Table 1 Light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
    <w:name w:val="Colorful List - Accent 31"/>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
    <w:name w:val="Style 6121"/>
    <w:rsid w:val="00524B29"/>
    <w:pPr>
      <w:numPr>
        <w:numId w:val="134"/>
      </w:numPr>
    </w:pPr>
  </w:style>
  <w:style w:type="table" w:customStyle="1" w:styleId="TableGrid10">
    <w:name w:val="TableGrid1"/>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StyleTextnormalJustified">
    <w:name w:val="Style Text normal + Justified"/>
    <w:basedOn w:val="Textnormal"/>
    <w:qFormat/>
    <w:rsid w:val="00524B29"/>
    <w:pPr>
      <w:spacing w:after="140"/>
      <w:ind w:left="1138"/>
      <w:jc w:val="both"/>
    </w:pPr>
    <w:rPr>
      <w:szCs w:val="20"/>
    </w:rPr>
  </w:style>
  <w:style w:type="table" w:customStyle="1" w:styleId="TableStyle221">
    <w:name w:val="Table Style22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
    <w:name w:val="Table Style12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
    <w:name w:val="Style13"/>
    <w:rsid w:val="00524B29"/>
  </w:style>
  <w:style w:type="numbering" w:customStyle="1" w:styleId="Style212">
    <w:name w:val="Style212"/>
    <w:next w:val="Style2"/>
    <w:rsid w:val="00524B29"/>
  </w:style>
  <w:style w:type="table" w:customStyle="1" w:styleId="TableGrid62">
    <w:name w:val="Table Grid6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
    <w:name w:val="Table Style32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
    <w:name w:val="Style Bulleted211"/>
    <w:basedOn w:val="NoList"/>
    <w:rsid w:val="00524B29"/>
  </w:style>
  <w:style w:type="numbering" w:customStyle="1" w:styleId="Style32">
    <w:name w:val="Style32"/>
    <w:rsid w:val="00524B29"/>
  </w:style>
  <w:style w:type="numbering" w:customStyle="1" w:styleId="Style42">
    <w:name w:val="Style42"/>
    <w:rsid w:val="00524B29"/>
  </w:style>
  <w:style w:type="numbering" w:customStyle="1" w:styleId="Style52">
    <w:name w:val="Style52"/>
    <w:rsid w:val="00524B29"/>
  </w:style>
  <w:style w:type="numbering" w:customStyle="1" w:styleId="Style420">
    <w:name w:val="Style 42"/>
    <w:rsid w:val="00524B29"/>
  </w:style>
  <w:style w:type="numbering" w:customStyle="1" w:styleId="Style62">
    <w:name w:val="Style 62"/>
    <w:rsid w:val="00524B29"/>
  </w:style>
  <w:style w:type="numbering" w:customStyle="1" w:styleId="Style11911">
    <w:name w:val="Style11911"/>
    <w:rsid w:val="00524B29"/>
  </w:style>
  <w:style w:type="numbering" w:customStyle="1" w:styleId="Style41111">
    <w:name w:val="Style 41111"/>
    <w:rsid w:val="00524B29"/>
  </w:style>
  <w:style w:type="numbering" w:customStyle="1" w:styleId="Bullets-normal111">
    <w:name w:val="Bullets - normal111"/>
    <w:rsid w:val="00524B29"/>
  </w:style>
  <w:style w:type="table" w:customStyle="1" w:styleId="TableStyle1111">
    <w:name w:val="Table Style11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
    <w:name w:val="Table Style31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
    <w:name w:val="Style11111"/>
    <w:rsid w:val="00524B29"/>
  </w:style>
  <w:style w:type="numbering" w:customStyle="1" w:styleId="StyleBulleted1111">
    <w:name w:val="Style Bulleted1111"/>
    <w:rsid w:val="00524B29"/>
    <w:pPr>
      <w:numPr>
        <w:numId w:val="135"/>
      </w:numPr>
    </w:pPr>
  </w:style>
  <w:style w:type="numbering" w:customStyle="1" w:styleId="Style411110">
    <w:name w:val="Style41111"/>
    <w:rsid w:val="00524B29"/>
  </w:style>
  <w:style w:type="numbering" w:customStyle="1" w:styleId="Style1211">
    <w:name w:val="Style1211"/>
    <w:rsid w:val="00524B29"/>
  </w:style>
  <w:style w:type="numbering" w:customStyle="1" w:styleId="Style31111">
    <w:name w:val="Style31111"/>
    <w:rsid w:val="00524B29"/>
  </w:style>
  <w:style w:type="numbering" w:customStyle="1" w:styleId="Style5111">
    <w:name w:val="Style5111"/>
    <w:rsid w:val="00524B29"/>
  </w:style>
  <w:style w:type="numbering" w:customStyle="1" w:styleId="Style61111">
    <w:name w:val="Style 61111"/>
    <w:rsid w:val="00524B29"/>
  </w:style>
  <w:style w:type="numbering" w:customStyle="1" w:styleId="Style61211">
    <w:name w:val="Style 61211"/>
    <w:rsid w:val="00524B29"/>
  </w:style>
  <w:style w:type="numbering" w:customStyle="1" w:styleId="Style16">
    <w:name w:val="Style16"/>
    <w:rsid w:val="00524B29"/>
  </w:style>
  <w:style w:type="numbering" w:customStyle="1" w:styleId="Style18">
    <w:name w:val="Style18"/>
    <w:rsid w:val="00524B29"/>
  </w:style>
  <w:style w:type="numbering" w:customStyle="1" w:styleId="Style19">
    <w:name w:val="Style19"/>
    <w:rsid w:val="00524B29"/>
  </w:style>
  <w:style w:type="numbering" w:customStyle="1" w:styleId="Style110">
    <w:name w:val="Style110"/>
    <w:rsid w:val="00524B29"/>
  </w:style>
  <w:style w:type="numbering" w:customStyle="1" w:styleId="Style3121">
    <w:name w:val="Style3121"/>
    <w:rsid w:val="00524B29"/>
  </w:style>
  <w:style w:type="numbering" w:customStyle="1" w:styleId="Style11842">
    <w:name w:val="Style11842"/>
    <w:rsid w:val="00524B29"/>
  </w:style>
  <w:style w:type="numbering" w:customStyle="1" w:styleId="Style11843">
    <w:name w:val="Style11843"/>
    <w:rsid w:val="00524B29"/>
  </w:style>
  <w:style w:type="numbering" w:customStyle="1" w:styleId="Style3122">
    <w:name w:val="Style3122"/>
    <w:rsid w:val="00524B29"/>
  </w:style>
  <w:style w:type="numbering" w:customStyle="1" w:styleId="Style3123">
    <w:name w:val="Style3123"/>
    <w:rsid w:val="00524B29"/>
  </w:style>
  <w:style w:type="numbering" w:customStyle="1" w:styleId="StyleNumberedLeft063cmHanging063cm4131">
    <w:name w:val="Style Numbered Left:  063 cm Hanging:  063 cm4131"/>
    <w:basedOn w:val="NoList"/>
    <w:rsid w:val="00524B29"/>
    <w:pPr>
      <w:numPr>
        <w:numId w:val="137"/>
      </w:numPr>
    </w:pPr>
  </w:style>
  <w:style w:type="table" w:customStyle="1" w:styleId="TableList441">
    <w:name w:val="Table List 441"/>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
    <w:name w:val="No List81"/>
    <w:next w:val="NoList"/>
    <w:uiPriority w:val="99"/>
    <w:semiHidden/>
    <w:unhideWhenUsed/>
    <w:rsid w:val="00524B29"/>
  </w:style>
  <w:style w:type="table" w:customStyle="1" w:styleId="TableList4131">
    <w:name w:val="Table List 413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
    <w:name w:val="Style Numbered Left:  063 cm Hanging:  063 cm4112"/>
    <w:basedOn w:val="NoList"/>
    <w:rsid w:val="00524B29"/>
  </w:style>
  <w:style w:type="numbering" w:customStyle="1" w:styleId="StyleNumberedLeft063cmHanging063cm13131">
    <w:name w:val="Style Numbered Left:  063 cm Hanging:  063 cm13131"/>
    <w:basedOn w:val="NoList"/>
    <w:rsid w:val="00524B29"/>
    <w:pPr>
      <w:numPr>
        <w:numId w:val="138"/>
      </w:numPr>
    </w:pPr>
  </w:style>
  <w:style w:type="numbering" w:customStyle="1" w:styleId="StyleNumberedLeft063cmHanging063cm22131">
    <w:name w:val="Style Numbered Left:  063 cm Hanging:  063 cm22131"/>
    <w:basedOn w:val="NoList"/>
    <w:rsid w:val="00524B29"/>
    <w:pPr>
      <w:numPr>
        <w:numId w:val="139"/>
      </w:numPr>
    </w:pPr>
  </w:style>
  <w:style w:type="numbering" w:customStyle="1" w:styleId="StyleNumberedLeft063cmHanging063cm3231">
    <w:name w:val="Style Numbered Left:  063 cm Hanging:  063 cm3231"/>
    <w:rsid w:val="00524B29"/>
    <w:pPr>
      <w:numPr>
        <w:numId w:val="140"/>
      </w:numPr>
    </w:pPr>
  </w:style>
  <w:style w:type="numbering" w:customStyle="1" w:styleId="StyleNumberedLeft063cmHanging063cm21231">
    <w:name w:val="Style Numbered Left:  063 cm Hanging:  063 cm21231"/>
    <w:rsid w:val="00524B29"/>
    <w:pPr>
      <w:numPr>
        <w:numId w:val="141"/>
      </w:numPr>
    </w:pPr>
  </w:style>
  <w:style w:type="numbering" w:customStyle="1" w:styleId="Style113">
    <w:name w:val="Style113"/>
    <w:rsid w:val="00524B29"/>
  </w:style>
  <w:style w:type="table" w:customStyle="1" w:styleId="TableStyle23">
    <w:name w:val="Table Style2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
    <w:name w:val="Table Style13"/>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13">
    <w:name w:val="Style213"/>
    <w:next w:val="Style2"/>
    <w:rsid w:val="00524B29"/>
  </w:style>
  <w:style w:type="table" w:customStyle="1" w:styleId="TableStyle33">
    <w:name w:val="Table Style33"/>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
    <w:name w:val="Style Bulleted3"/>
    <w:basedOn w:val="NoList"/>
    <w:rsid w:val="00524B29"/>
  </w:style>
  <w:style w:type="numbering" w:customStyle="1" w:styleId="Style35">
    <w:name w:val="Style35"/>
    <w:rsid w:val="00524B29"/>
  </w:style>
  <w:style w:type="numbering" w:customStyle="1" w:styleId="Style43">
    <w:name w:val="Style43"/>
    <w:rsid w:val="00524B29"/>
  </w:style>
  <w:style w:type="numbering" w:customStyle="1" w:styleId="Style430">
    <w:name w:val="Style 43"/>
    <w:rsid w:val="00524B29"/>
  </w:style>
  <w:style w:type="numbering" w:customStyle="1" w:styleId="Style63">
    <w:name w:val="Style 63"/>
    <w:rsid w:val="00524B29"/>
  </w:style>
  <w:style w:type="numbering" w:customStyle="1" w:styleId="StyleBulleted12">
    <w:name w:val="Style Bulleted12"/>
    <w:basedOn w:val="NoList"/>
    <w:rsid w:val="00524B29"/>
  </w:style>
  <w:style w:type="table" w:customStyle="1" w:styleId="Tabel20">
    <w:name w:val="Tabel2"/>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
    <w:name w:val="Bulet 211"/>
    <w:basedOn w:val="NoList"/>
    <w:semiHidden/>
    <w:rsid w:val="00524B29"/>
  </w:style>
  <w:style w:type="numbering" w:customStyle="1" w:styleId="StyleNumbered10pt11">
    <w:name w:val="Style Numbered 10 pt11"/>
    <w:basedOn w:val="NoList"/>
    <w:rsid w:val="00524B29"/>
  </w:style>
  <w:style w:type="numbering" w:customStyle="1" w:styleId="Style222">
    <w:name w:val="Style222"/>
    <w:next w:val="Style2"/>
    <w:rsid w:val="00524B29"/>
  </w:style>
  <w:style w:type="table" w:customStyle="1" w:styleId="StilTabel3">
    <w:name w:val="StilTabel3"/>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
    <w:name w:val="Style21121"/>
    <w:rsid w:val="00524B29"/>
    <w:pPr>
      <w:numPr>
        <w:numId w:val="142"/>
      </w:numPr>
    </w:pPr>
  </w:style>
  <w:style w:type="numbering" w:customStyle="1" w:styleId="Bullets-normal21">
    <w:name w:val="Bullets - normal21"/>
    <w:rsid w:val="00524B29"/>
  </w:style>
  <w:style w:type="numbering" w:customStyle="1" w:styleId="Bullets-normal12">
    <w:name w:val="Bullets - normal12"/>
    <w:rsid w:val="00524B29"/>
    <w:pPr>
      <w:numPr>
        <w:numId w:val="143"/>
      </w:numPr>
    </w:pPr>
  </w:style>
  <w:style w:type="numbering" w:customStyle="1" w:styleId="Style413">
    <w:name w:val="Style 413"/>
    <w:rsid w:val="00524B29"/>
  </w:style>
  <w:style w:type="numbering" w:customStyle="1" w:styleId="NoList711">
    <w:name w:val="No List711"/>
    <w:next w:val="NoList"/>
    <w:uiPriority w:val="99"/>
    <w:semiHidden/>
    <w:unhideWhenUsed/>
    <w:rsid w:val="00524B29"/>
  </w:style>
  <w:style w:type="numbering" w:customStyle="1" w:styleId="NoList11311">
    <w:name w:val="No List11311"/>
    <w:next w:val="NoList"/>
    <w:uiPriority w:val="99"/>
    <w:semiHidden/>
    <w:unhideWhenUsed/>
    <w:rsid w:val="00524B29"/>
  </w:style>
  <w:style w:type="numbering" w:customStyle="1" w:styleId="NoList6111">
    <w:name w:val="No List6111"/>
    <w:next w:val="NoList"/>
    <w:uiPriority w:val="99"/>
    <w:semiHidden/>
    <w:unhideWhenUsed/>
    <w:rsid w:val="00524B29"/>
  </w:style>
  <w:style w:type="numbering" w:customStyle="1" w:styleId="NoList112111">
    <w:name w:val="No List112111"/>
    <w:next w:val="NoList"/>
    <w:uiPriority w:val="99"/>
    <w:semiHidden/>
    <w:unhideWhenUsed/>
    <w:rsid w:val="00524B29"/>
  </w:style>
  <w:style w:type="numbering" w:customStyle="1" w:styleId="NoList1112111">
    <w:name w:val="No List1112111"/>
    <w:next w:val="NoList"/>
    <w:semiHidden/>
    <w:unhideWhenUsed/>
    <w:rsid w:val="00524B29"/>
  </w:style>
  <w:style w:type="numbering" w:customStyle="1" w:styleId="NoList122111">
    <w:name w:val="No List122111"/>
    <w:next w:val="NoList"/>
    <w:uiPriority w:val="99"/>
    <w:semiHidden/>
    <w:unhideWhenUsed/>
    <w:rsid w:val="00524B29"/>
  </w:style>
  <w:style w:type="numbering" w:customStyle="1" w:styleId="NoList51111">
    <w:name w:val="No List51111"/>
    <w:next w:val="NoList"/>
    <w:uiPriority w:val="99"/>
    <w:semiHidden/>
    <w:rsid w:val="00524B29"/>
  </w:style>
  <w:style w:type="numbering" w:customStyle="1" w:styleId="NoList31111111">
    <w:name w:val="No List31111111"/>
    <w:next w:val="NoList"/>
    <w:semiHidden/>
    <w:rsid w:val="00524B29"/>
  </w:style>
  <w:style w:type="numbering" w:customStyle="1" w:styleId="NoList1211111">
    <w:name w:val="No List1211111"/>
    <w:next w:val="NoList"/>
    <w:uiPriority w:val="99"/>
    <w:semiHidden/>
    <w:unhideWhenUsed/>
    <w:rsid w:val="00524B29"/>
  </w:style>
  <w:style w:type="numbering" w:customStyle="1" w:styleId="NoList211111111">
    <w:name w:val="No List211111111"/>
    <w:next w:val="NoList"/>
    <w:uiPriority w:val="99"/>
    <w:semiHidden/>
    <w:unhideWhenUsed/>
    <w:rsid w:val="00524B29"/>
  </w:style>
  <w:style w:type="numbering" w:customStyle="1" w:styleId="NoList411111">
    <w:name w:val="No List411111"/>
    <w:next w:val="NoList"/>
    <w:uiPriority w:val="99"/>
    <w:semiHidden/>
    <w:rsid w:val="00524B29"/>
  </w:style>
  <w:style w:type="numbering" w:customStyle="1" w:styleId="StyleNumberedLeft063cmHanging063cm41111111">
    <w:name w:val="Style Numbered Left:  063 cm Hanging:  063 cm41111111"/>
    <w:basedOn w:val="NoList"/>
    <w:rsid w:val="00524B29"/>
  </w:style>
  <w:style w:type="numbering" w:customStyle="1" w:styleId="NoList1311111">
    <w:name w:val="No List1311111"/>
    <w:next w:val="NoList"/>
    <w:uiPriority w:val="99"/>
    <w:semiHidden/>
    <w:unhideWhenUsed/>
    <w:rsid w:val="00524B29"/>
  </w:style>
  <w:style w:type="numbering" w:customStyle="1" w:styleId="NoList2211111">
    <w:name w:val="No List2211111"/>
    <w:next w:val="NoList"/>
    <w:uiPriority w:val="99"/>
    <w:semiHidden/>
    <w:unhideWhenUsed/>
    <w:rsid w:val="00524B29"/>
  </w:style>
  <w:style w:type="table" w:styleId="PlainTable1">
    <w:name w:val="Plain Table 1"/>
    <w:basedOn w:val="TableNormal"/>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
    <w:name w:val="Style241"/>
    <w:rsid w:val="00524B29"/>
  </w:style>
  <w:style w:type="numbering" w:customStyle="1" w:styleId="NoList9">
    <w:name w:val="No List9"/>
    <w:next w:val="NoList"/>
    <w:uiPriority w:val="99"/>
    <w:semiHidden/>
    <w:unhideWhenUsed/>
    <w:rsid w:val="00524B29"/>
  </w:style>
  <w:style w:type="table" w:customStyle="1" w:styleId="TableStyle24">
    <w:name w:val="Table Style24"/>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
    <w:name w:val="Table Style14"/>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0">
    <w:name w:val="Table Grid10"/>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
    <w:name w:val="Table Style34"/>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
    <w:name w:val="Tabel3"/>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
    <w:name w:val="StilTabel4"/>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1">
    <w:name w:val="No List171"/>
    <w:next w:val="NoList"/>
    <w:uiPriority w:val="99"/>
    <w:semiHidden/>
    <w:unhideWhenUsed/>
    <w:rsid w:val="00524B29"/>
  </w:style>
  <w:style w:type="table" w:customStyle="1" w:styleId="TableStyle213">
    <w:name w:val="Table Style213"/>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
    <w:name w:val="Table Style113"/>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
    <w:name w:val="Style232"/>
    <w:rsid w:val="00524B29"/>
  </w:style>
  <w:style w:type="numbering" w:customStyle="1" w:styleId="Style114">
    <w:name w:val="Style114"/>
    <w:rsid w:val="00524B29"/>
  </w:style>
  <w:style w:type="numbering" w:customStyle="1" w:styleId="Style2113">
    <w:name w:val="Style2113"/>
    <w:next w:val="Style2"/>
    <w:rsid w:val="00524B29"/>
  </w:style>
  <w:style w:type="table" w:customStyle="1" w:styleId="TableStyle313">
    <w:name w:val="Table Style313"/>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
    <w:name w:val="Style Bulleted22"/>
    <w:basedOn w:val="NoList"/>
    <w:rsid w:val="00524B29"/>
  </w:style>
  <w:style w:type="numbering" w:customStyle="1" w:styleId="Style313">
    <w:name w:val="Style313"/>
    <w:rsid w:val="00524B29"/>
  </w:style>
  <w:style w:type="numbering" w:customStyle="1" w:styleId="Style4130">
    <w:name w:val="Style413"/>
    <w:rsid w:val="00524B29"/>
  </w:style>
  <w:style w:type="numbering" w:customStyle="1" w:styleId="Style513">
    <w:name w:val="Style513"/>
    <w:rsid w:val="00524B29"/>
  </w:style>
  <w:style w:type="numbering" w:customStyle="1" w:styleId="Style414">
    <w:name w:val="Style 414"/>
    <w:rsid w:val="00524B29"/>
  </w:style>
  <w:style w:type="numbering" w:customStyle="1" w:styleId="Style614">
    <w:name w:val="Style 614"/>
    <w:rsid w:val="00524B29"/>
  </w:style>
  <w:style w:type="table" w:customStyle="1" w:styleId="TableClassic22">
    <w:name w:val="Table Classic 22"/>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
    <w:name w:val="Style1192"/>
    <w:rsid w:val="00524B29"/>
  </w:style>
  <w:style w:type="numbering" w:customStyle="1" w:styleId="Style4112">
    <w:name w:val="Style 4112"/>
    <w:rsid w:val="00524B29"/>
  </w:style>
  <w:style w:type="table" w:customStyle="1" w:styleId="StilTabel12">
    <w:name w:val="StilTabel12"/>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
    <w:name w:val="Bullets - normal3"/>
    <w:rsid w:val="00524B29"/>
    <w:pPr>
      <w:numPr>
        <w:numId w:val="98"/>
      </w:numPr>
    </w:pPr>
  </w:style>
  <w:style w:type="table" w:customStyle="1" w:styleId="Romair3">
    <w:name w:val="Romair3"/>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1">
    <w:name w:val="No List1141"/>
    <w:next w:val="NoList"/>
    <w:uiPriority w:val="99"/>
    <w:semiHidden/>
    <w:unhideWhenUsed/>
    <w:rsid w:val="00524B29"/>
  </w:style>
  <w:style w:type="numbering" w:customStyle="1" w:styleId="NoList11141">
    <w:name w:val="No List11141"/>
    <w:next w:val="NoList"/>
    <w:uiPriority w:val="99"/>
    <w:semiHidden/>
    <w:unhideWhenUsed/>
    <w:rsid w:val="00524B29"/>
  </w:style>
  <w:style w:type="table" w:customStyle="1" w:styleId="TableClassic32">
    <w:name w:val="Table Classic 32"/>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
    <w:name w:val="Table Columns 32"/>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
    <w:name w:val="Table Elegant2"/>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
    <w:name w:val="Table Grid15"/>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
    <w:name w:val="Light Shading - Accent 62"/>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
    <w:name w:val="Table Style21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
    <w:name w:val="Table Style11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
    <w:name w:val="Table Style31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
    <w:name w:val="Romair SF2"/>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
    <w:name w:val="Light Shading12"/>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
    <w:name w:val="Romair12"/>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
    <w:name w:val="Style1112"/>
    <w:rsid w:val="00524B29"/>
    <w:pPr>
      <w:numPr>
        <w:numId w:val="108"/>
      </w:numPr>
    </w:pPr>
  </w:style>
  <w:style w:type="numbering" w:customStyle="1" w:styleId="StyleBulleted112">
    <w:name w:val="Style Bulleted112"/>
    <w:rsid w:val="00524B29"/>
  </w:style>
  <w:style w:type="numbering" w:customStyle="1" w:styleId="Style41120">
    <w:name w:val="Style4112"/>
    <w:rsid w:val="00524B29"/>
  </w:style>
  <w:style w:type="numbering" w:customStyle="1" w:styleId="Style3112">
    <w:name w:val="Style3112"/>
    <w:rsid w:val="00524B29"/>
  </w:style>
  <w:style w:type="numbering" w:customStyle="1" w:styleId="Style5112">
    <w:name w:val="Style5112"/>
    <w:rsid w:val="00524B29"/>
  </w:style>
  <w:style w:type="numbering" w:customStyle="1" w:styleId="Style6112">
    <w:name w:val="Style 6112"/>
    <w:rsid w:val="00524B29"/>
  </w:style>
  <w:style w:type="table" w:customStyle="1" w:styleId="GridTable1Light12">
    <w:name w:val="Grid Table 1 Light12"/>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
    <w:name w:val="Grid Table 1 Light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
    <w:name w:val="Colorful List - Accent 32"/>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
    <w:name w:val="Style 6122"/>
    <w:rsid w:val="00524B29"/>
  </w:style>
  <w:style w:type="table" w:customStyle="1" w:styleId="TableGrid20">
    <w:name w:val="TableGrid2"/>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61">
    <w:name w:val="No List261"/>
    <w:next w:val="NoList"/>
    <w:uiPriority w:val="99"/>
    <w:semiHidden/>
    <w:unhideWhenUsed/>
    <w:rsid w:val="00524B29"/>
  </w:style>
  <w:style w:type="table" w:customStyle="1" w:styleId="TableStyle222">
    <w:name w:val="Table Style22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
    <w:name w:val="Table Style12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
    <w:name w:val="Table Grid25"/>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
    <w:name w:val="Table Style32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0">
    <w:name w:val="Tabel12"/>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
    <w:name w:val="StilTabel21"/>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1">
    <w:name w:val="No List1241"/>
    <w:next w:val="NoList"/>
    <w:uiPriority w:val="99"/>
    <w:semiHidden/>
    <w:unhideWhenUsed/>
    <w:rsid w:val="00524B29"/>
  </w:style>
  <w:style w:type="table" w:customStyle="1" w:styleId="TableGrid114">
    <w:name w:val="Table Grid114"/>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524B29"/>
  </w:style>
  <w:style w:type="table" w:customStyle="1" w:styleId="TableGrid214">
    <w:name w:val="Table Grid214"/>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524B29"/>
  </w:style>
  <w:style w:type="table" w:customStyle="1" w:styleId="TableGrid34">
    <w:name w:val="Table Grid34"/>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
    <w:name w:val="Style2216"/>
    <w:next w:val="NoList"/>
    <w:rsid w:val="00524B29"/>
  </w:style>
  <w:style w:type="numbering" w:customStyle="1" w:styleId="Style22112">
    <w:name w:val="Style22112"/>
    <w:next w:val="NoList"/>
    <w:rsid w:val="00524B29"/>
  </w:style>
  <w:style w:type="numbering" w:customStyle="1" w:styleId="Style22121">
    <w:name w:val="Style22121"/>
    <w:next w:val="NoList"/>
    <w:rsid w:val="00524B29"/>
  </w:style>
  <w:style w:type="numbering" w:customStyle="1" w:styleId="Style22131">
    <w:name w:val="Style22131"/>
    <w:next w:val="NoList"/>
    <w:rsid w:val="00524B29"/>
  </w:style>
  <w:style w:type="numbering" w:customStyle="1" w:styleId="Style22141">
    <w:name w:val="Style22141"/>
    <w:next w:val="NoList"/>
    <w:rsid w:val="00524B29"/>
  </w:style>
  <w:style w:type="numbering" w:customStyle="1" w:styleId="Style22151">
    <w:name w:val="Style22151"/>
    <w:next w:val="NoList"/>
    <w:rsid w:val="00524B29"/>
  </w:style>
  <w:style w:type="numbering" w:customStyle="1" w:styleId="Style1187">
    <w:name w:val="Style1187"/>
    <w:rsid w:val="00524B29"/>
  </w:style>
  <w:style w:type="numbering" w:customStyle="1" w:styleId="Style11811">
    <w:name w:val="Style11811"/>
    <w:rsid w:val="00524B29"/>
  </w:style>
  <w:style w:type="numbering" w:customStyle="1" w:styleId="Style11821">
    <w:name w:val="Style11821"/>
    <w:rsid w:val="00524B29"/>
  </w:style>
  <w:style w:type="numbering" w:customStyle="1" w:styleId="Style21112">
    <w:name w:val="Style21112"/>
    <w:next w:val="Style2"/>
    <w:rsid w:val="00524B29"/>
    <w:pPr>
      <w:numPr>
        <w:numId w:val="165"/>
      </w:numPr>
    </w:pPr>
  </w:style>
  <w:style w:type="numbering" w:customStyle="1" w:styleId="Style11831">
    <w:name w:val="Style11831"/>
    <w:rsid w:val="00524B29"/>
  </w:style>
  <w:style w:type="numbering" w:customStyle="1" w:styleId="Style11844">
    <w:name w:val="Style11844"/>
    <w:rsid w:val="00524B29"/>
  </w:style>
  <w:style w:type="numbering" w:customStyle="1" w:styleId="NoList441">
    <w:name w:val="No List441"/>
    <w:next w:val="NoList"/>
    <w:uiPriority w:val="99"/>
    <w:semiHidden/>
    <w:unhideWhenUsed/>
    <w:rsid w:val="00524B29"/>
  </w:style>
  <w:style w:type="table" w:customStyle="1" w:styleId="TableGrid44">
    <w:name w:val="Table Grid44"/>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524B29"/>
  </w:style>
  <w:style w:type="table" w:customStyle="1" w:styleId="TableGrid54">
    <w:name w:val="Table Grid54"/>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
    <w:name w:val="Style118411"/>
    <w:rsid w:val="00524B29"/>
  </w:style>
  <w:style w:type="numbering" w:customStyle="1" w:styleId="Style11851">
    <w:name w:val="Style11851"/>
    <w:rsid w:val="00524B29"/>
  </w:style>
  <w:style w:type="numbering" w:customStyle="1" w:styleId="Style1121">
    <w:name w:val="Style1121"/>
    <w:rsid w:val="00524B29"/>
  </w:style>
  <w:style w:type="numbering" w:customStyle="1" w:styleId="Style11861">
    <w:name w:val="Style11861"/>
    <w:rsid w:val="00524B29"/>
  </w:style>
  <w:style w:type="numbering" w:customStyle="1" w:styleId="Bumbiabc112">
    <w:name w:val="Bumbi abc112"/>
    <w:rsid w:val="00524B29"/>
  </w:style>
  <w:style w:type="numbering" w:customStyle="1" w:styleId="Bumbiabc1111">
    <w:name w:val="Bumbi abc1111"/>
    <w:rsid w:val="00524B29"/>
    <w:pPr>
      <w:numPr>
        <w:numId w:val="67"/>
      </w:numPr>
    </w:pPr>
  </w:style>
  <w:style w:type="numbering" w:customStyle="1" w:styleId="Style11931">
    <w:name w:val="Style11931"/>
    <w:rsid w:val="00524B29"/>
  </w:style>
  <w:style w:type="numbering" w:customStyle="1" w:styleId="Style3124">
    <w:name w:val="Style3124"/>
    <w:rsid w:val="00524B29"/>
    <w:pPr>
      <w:numPr>
        <w:numId w:val="105"/>
      </w:numPr>
    </w:pPr>
  </w:style>
  <w:style w:type="table" w:customStyle="1" w:styleId="TableClassic211">
    <w:name w:val="Table Classic 211"/>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
    <w:name w:val="Style11912"/>
    <w:rsid w:val="00524B29"/>
  </w:style>
  <w:style w:type="numbering" w:customStyle="1" w:styleId="Style4122">
    <w:name w:val="Style 4122"/>
    <w:rsid w:val="00524B29"/>
  </w:style>
  <w:style w:type="numbering" w:customStyle="1" w:styleId="Bullets-normal13">
    <w:name w:val="Bullets - normal13"/>
    <w:rsid w:val="00524B29"/>
    <w:pPr>
      <w:numPr>
        <w:numId w:val="102"/>
      </w:numPr>
    </w:pPr>
  </w:style>
  <w:style w:type="table" w:customStyle="1" w:styleId="Romair21">
    <w:name w:val="Romair21"/>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
    <w:name w:val="No List1122"/>
    <w:next w:val="NoList"/>
    <w:uiPriority w:val="99"/>
    <w:semiHidden/>
    <w:unhideWhenUsed/>
    <w:rsid w:val="00524B29"/>
  </w:style>
  <w:style w:type="table" w:customStyle="1" w:styleId="TableClassic311">
    <w:name w:val="Table Classic 311"/>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
    <w:name w:val="Table Elegant11"/>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
    <w:name w:val="Table Professional11"/>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
    <w:name w:val="Light Shading - Accent 611"/>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
    <w:name w:val="Table Style212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
    <w:name w:val="Table Style112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
    <w:name w:val="Table Style312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
    <w:name w:val="Romair SF11"/>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
    <w:name w:val="Light Shading11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
    <w:name w:val="Light List11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
    <w:name w:val="Romair11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
    <w:name w:val="Style4121"/>
    <w:rsid w:val="00524B29"/>
    <w:pPr>
      <w:numPr>
        <w:numId w:val="103"/>
      </w:numPr>
    </w:pPr>
  </w:style>
  <w:style w:type="numbering" w:customStyle="1" w:styleId="Style1212">
    <w:name w:val="Style1212"/>
    <w:rsid w:val="00524B29"/>
    <w:pPr>
      <w:numPr>
        <w:numId w:val="104"/>
      </w:numPr>
    </w:pPr>
  </w:style>
  <w:style w:type="numbering" w:customStyle="1" w:styleId="Style5121">
    <w:name w:val="Style5121"/>
    <w:rsid w:val="00524B29"/>
    <w:pPr>
      <w:numPr>
        <w:numId w:val="106"/>
      </w:numPr>
    </w:pPr>
  </w:style>
  <w:style w:type="numbering" w:customStyle="1" w:styleId="Style6131">
    <w:name w:val="Style 6131"/>
    <w:rsid w:val="00524B29"/>
    <w:pPr>
      <w:numPr>
        <w:numId w:val="107"/>
      </w:numPr>
    </w:pPr>
  </w:style>
  <w:style w:type="table" w:customStyle="1" w:styleId="GridTable1Light111">
    <w:name w:val="Grid Table 1 Light11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
    <w:name w:val="Table Style211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
    <w:name w:val="Grid Table 1 Light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
    <w:name w:val="Colorful List - Accent 311"/>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
    <w:name w:val="Style 61212"/>
    <w:rsid w:val="00524B29"/>
  </w:style>
  <w:style w:type="table" w:customStyle="1" w:styleId="TableGrid110">
    <w:name w:val="TableGrid11"/>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62">
    <w:name w:val="No List62"/>
    <w:next w:val="NoList"/>
    <w:uiPriority w:val="99"/>
    <w:semiHidden/>
    <w:unhideWhenUsed/>
    <w:rsid w:val="00524B29"/>
  </w:style>
  <w:style w:type="table" w:customStyle="1" w:styleId="TableStyle2211">
    <w:name w:val="Table Style221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
    <w:name w:val="Table Style121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
    <w:name w:val="Style2311"/>
    <w:rsid w:val="00524B29"/>
  </w:style>
  <w:style w:type="numbering" w:customStyle="1" w:styleId="Style131">
    <w:name w:val="Style131"/>
    <w:rsid w:val="00524B29"/>
  </w:style>
  <w:style w:type="numbering" w:customStyle="1" w:styleId="Style2121">
    <w:name w:val="Style2121"/>
    <w:next w:val="Style2"/>
    <w:rsid w:val="00524B29"/>
  </w:style>
  <w:style w:type="table" w:customStyle="1" w:styleId="TableGrid63">
    <w:name w:val="Table Grid63"/>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
    <w:name w:val="Table Style321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
    <w:name w:val="Style Bulleted212"/>
    <w:basedOn w:val="NoList"/>
    <w:rsid w:val="00524B29"/>
    <w:pPr>
      <w:numPr>
        <w:numId w:val="70"/>
      </w:numPr>
    </w:pPr>
  </w:style>
  <w:style w:type="numbering" w:customStyle="1" w:styleId="Style321">
    <w:name w:val="Style321"/>
    <w:rsid w:val="00524B29"/>
  </w:style>
  <w:style w:type="numbering" w:customStyle="1" w:styleId="Style421">
    <w:name w:val="Style421"/>
    <w:rsid w:val="00524B29"/>
    <w:pPr>
      <w:numPr>
        <w:numId w:val="68"/>
      </w:numPr>
    </w:pPr>
  </w:style>
  <w:style w:type="numbering" w:customStyle="1" w:styleId="Style521">
    <w:name w:val="Style521"/>
    <w:rsid w:val="00524B29"/>
  </w:style>
  <w:style w:type="numbering" w:customStyle="1" w:styleId="Style4210">
    <w:name w:val="Style 421"/>
    <w:rsid w:val="00524B29"/>
  </w:style>
  <w:style w:type="numbering" w:customStyle="1" w:styleId="Style621">
    <w:name w:val="Style 621"/>
    <w:rsid w:val="00524B29"/>
  </w:style>
  <w:style w:type="numbering" w:customStyle="1" w:styleId="Style119111">
    <w:name w:val="Style119111"/>
    <w:rsid w:val="00524B29"/>
  </w:style>
  <w:style w:type="numbering" w:customStyle="1" w:styleId="Style41112">
    <w:name w:val="Style 41112"/>
    <w:rsid w:val="00524B29"/>
  </w:style>
  <w:style w:type="table" w:customStyle="1" w:styleId="StilTabel111">
    <w:name w:val="StilTabel111"/>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
    <w:name w:val="Bullets - normal112"/>
    <w:rsid w:val="00524B29"/>
  </w:style>
  <w:style w:type="numbering" w:customStyle="1" w:styleId="NoList12131">
    <w:name w:val="No List12131"/>
    <w:next w:val="NoList"/>
    <w:uiPriority w:val="99"/>
    <w:semiHidden/>
    <w:unhideWhenUsed/>
    <w:rsid w:val="00524B29"/>
  </w:style>
  <w:style w:type="numbering" w:customStyle="1" w:styleId="NoList111141">
    <w:name w:val="No List111141"/>
    <w:next w:val="NoList"/>
    <w:uiPriority w:val="99"/>
    <w:semiHidden/>
    <w:unhideWhenUsed/>
    <w:rsid w:val="00524B29"/>
  </w:style>
  <w:style w:type="table" w:customStyle="1" w:styleId="TableGrid1112">
    <w:name w:val="Table Grid1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1">
    <w:name w:val="Table Style111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1">
    <w:name w:val="Table Style311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2">
    <w:name w:val="Style11112"/>
    <w:rsid w:val="00524B29"/>
  </w:style>
  <w:style w:type="numbering" w:customStyle="1" w:styleId="StyleBulleted1112">
    <w:name w:val="Style Bulleted1112"/>
    <w:rsid w:val="00524B29"/>
  </w:style>
  <w:style w:type="numbering" w:customStyle="1" w:styleId="Style411120">
    <w:name w:val="Style41112"/>
    <w:rsid w:val="00524B29"/>
  </w:style>
  <w:style w:type="numbering" w:customStyle="1" w:styleId="Style12111">
    <w:name w:val="Style12111"/>
    <w:rsid w:val="00524B29"/>
  </w:style>
  <w:style w:type="numbering" w:customStyle="1" w:styleId="Style31112">
    <w:name w:val="Style31112"/>
    <w:rsid w:val="00524B29"/>
  </w:style>
  <w:style w:type="numbering" w:customStyle="1" w:styleId="Style51111">
    <w:name w:val="Style51111"/>
    <w:rsid w:val="00524B29"/>
  </w:style>
  <w:style w:type="numbering" w:customStyle="1" w:styleId="Style61112">
    <w:name w:val="Style 61112"/>
    <w:rsid w:val="00524B29"/>
  </w:style>
  <w:style w:type="numbering" w:customStyle="1" w:styleId="Style612111">
    <w:name w:val="Style 612111"/>
    <w:rsid w:val="00524B29"/>
  </w:style>
  <w:style w:type="numbering" w:customStyle="1" w:styleId="Style151">
    <w:name w:val="Style151"/>
    <w:rsid w:val="00524B29"/>
  </w:style>
  <w:style w:type="numbering" w:customStyle="1" w:styleId="Style161">
    <w:name w:val="Style161"/>
    <w:rsid w:val="00524B29"/>
  </w:style>
  <w:style w:type="numbering" w:customStyle="1" w:styleId="Style171">
    <w:name w:val="Style171"/>
    <w:rsid w:val="00524B29"/>
  </w:style>
  <w:style w:type="numbering" w:customStyle="1" w:styleId="Style181">
    <w:name w:val="Style181"/>
    <w:rsid w:val="00524B29"/>
  </w:style>
  <w:style w:type="numbering" w:customStyle="1" w:styleId="Style191">
    <w:name w:val="Style191"/>
    <w:rsid w:val="00524B29"/>
  </w:style>
  <w:style w:type="numbering" w:customStyle="1" w:styleId="Style1101">
    <w:name w:val="Style1101"/>
    <w:rsid w:val="00524B29"/>
    <w:pPr>
      <w:numPr>
        <w:numId w:val="65"/>
      </w:numPr>
    </w:pPr>
  </w:style>
  <w:style w:type="numbering" w:customStyle="1" w:styleId="Style31211">
    <w:name w:val="Style31211"/>
    <w:rsid w:val="00524B29"/>
  </w:style>
  <w:style w:type="numbering" w:customStyle="1" w:styleId="Style118421">
    <w:name w:val="Style118421"/>
    <w:rsid w:val="00524B29"/>
  </w:style>
  <w:style w:type="numbering" w:customStyle="1" w:styleId="Style118431">
    <w:name w:val="Style118431"/>
    <w:rsid w:val="00524B29"/>
    <w:pPr>
      <w:numPr>
        <w:numId w:val="64"/>
      </w:numPr>
    </w:pPr>
  </w:style>
  <w:style w:type="numbering" w:customStyle="1" w:styleId="Style31221">
    <w:name w:val="Style31221"/>
    <w:rsid w:val="00524B29"/>
  </w:style>
  <w:style w:type="numbering" w:customStyle="1" w:styleId="Style31231">
    <w:name w:val="Style31231"/>
    <w:rsid w:val="00524B29"/>
  </w:style>
  <w:style w:type="numbering" w:customStyle="1" w:styleId="NoList72">
    <w:name w:val="No List72"/>
    <w:next w:val="NoList"/>
    <w:uiPriority w:val="99"/>
    <w:semiHidden/>
    <w:unhideWhenUsed/>
    <w:rsid w:val="00524B29"/>
  </w:style>
  <w:style w:type="numbering" w:customStyle="1" w:styleId="StyleNumberedLeft063cmHanging063cm414">
    <w:name w:val="Style Numbered Left:  063 cm Hanging:  063 cm414"/>
    <w:basedOn w:val="NoList"/>
    <w:rsid w:val="00524B29"/>
    <w:pPr>
      <w:numPr>
        <w:numId w:val="167"/>
      </w:numPr>
    </w:pPr>
  </w:style>
  <w:style w:type="table" w:customStyle="1" w:styleId="TableList45">
    <w:name w:val="Table List 45"/>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1">
    <w:name w:val="No List811"/>
    <w:next w:val="NoList"/>
    <w:uiPriority w:val="99"/>
    <w:semiHidden/>
    <w:unhideWhenUsed/>
    <w:rsid w:val="00524B29"/>
  </w:style>
  <w:style w:type="numbering" w:customStyle="1" w:styleId="StyleNumberedLeft063cmHanging063cm81">
    <w:name w:val="Style Numbered Left:  063 cm Hanging:  063 cm81"/>
    <w:basedOn w:val="NoList"/>
    <w:rsid w:val="00524B29"/>
  </w:style>
  <w:style w:type="numbering" w:customStyle="1" w:styleId="NoList1341">
    <w:name w:val="No List1341"/>
    <w:next w:val="NoList"/>
    <w:uiPriority w:val="99"/>
    <w:semiHidden/>
    <w:unhideWhenUsed/>
    <w:rsid w:val="00524B29"/>
  </w:style>
  <w:style w:type="table" w:customStyle="1" w:styleId="TableGrid122">
    <w:name w:val="Table Grid122"/>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uiPriority w:val="99"/>
    <w:semiHidden/>
    <w:unhideWhenUsed/>
    <w:rsid w:val="00524B29"/>
  </w:style>
  <w:style w:type="table" w:customStyle="1" w:styleId="TableGrid222">
    <w:name w:val="Table Grid222"/>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524B29"/>
  </w:style>
  <w:style w:type="numbering" w:customStyle="1" w:styleId="StyleNumberedLeft063cmHanging063cm171">
    <w:name w:val="Style Numbered Left:  063 cm Hanging:  063 cm171"/>
    <w:basedOn w:val="NoList"/>
    <w:rsid w:val="00524B29"/>
  </w:style>
  <w:style w:type="table" w:customStyle="1" w:styleId="TableList414">
    <w:name w:val="Table List 414"/>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2112">
    <w:name w:val="Table Grid2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524B29"/>
  </w:style>
  <w:style w:type="numbering" w:customStyle="1" w:styleId="StyleNumberedLeft063cmHanging063cm1141">
    <w:name w:val="Style Numbered Left:  063 cm Hanging:  063 cm1141"/>
    <w:basedOn w:val="NoList"/>
    <w:rsid w:val="00524B29"/>
  </w:style>
  <w:style w:type="table" w:customStyle="1" w:styleId="GridTable4-Accent114">
    <w:name w:val="Grid Table 4 - Accent 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4">
    <w:name w:val="Grid Table 4 - Accent 5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4">
    <w:name w:val="List Table 3 - Accent 114"/>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4">
    <w:name w:val="List Table 3 - Accent 514"/>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214">
    <w:name w:val="Grid Table 1 Light - Accent 2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4">
    <w:name w:val="Grid Table 1 Light - Accent 6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2">
    <w:name w:val="No List11122"/>
    <w:next w:val="NoList"/>
    <w:semiHidden/>
    <w:unhideWhenUsed/>
    <w:rsid w:val="00524B29"/>
  </w:style>
  <w:style w:type="numbering" w:customStyle="1" w:styleId="StyleNumberedLeft063cmHanging063cm11141">
    <w:name w:val="Style Numbered Left:  063 cm Hanging:  063 cm11141"/>
    <w:basedOn w:val="NoList"/>
    <w:rsid w:val="00524B29"/>
  </w:style>
  <w:style w:type="numbering" w:customStyle="1" w:styleId="NoList21141">
    <w:name w:val="No List21141"/>
    <w:next w:val="NoList"/>
    <w:uiPriority w:val="99"/>
    <w:semiHidden/>
    <w:unhideWhenUsed/>
    <w:rsid w:val="00524B29"/>
  </w:style>
  <w:style w:type="numbering" w:customStyle="1" w:styleId="StyleNumberedLeft063cmHanging063cm261">
    <w:name w:val="Style Numbered Left:  063 cm Hanging:  063 cm261"/>
    <w:basedOn w:val="NoList"/>
    <w:rsid w:val="00524B29"/>
  </w:style>
  <w:style w:type="table" w:customStyle="1" w:styleId="GridTable4-Accent614">
    <w:name w:val="Grid Table 4 - Accent 6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4">
    <w:name w:val="Grid Table 1 Light - Accent 1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4">
    <w:name w:val="Grid Table 4 - Accent 2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141">
    <w:name w:val="No List31141"/>
    <w:next w:val="NoList"/>
    <w:semiHidden/>
    <w:rsid w:val="00524B29"/>
  </w:style>
  <w:style w:type="numbering" w:customStyle="1" w:styleId="StyleNumberedLeft063cmHanging063cm351">
    <w:name w:val="Style Numbered Left:  063 cm Hanging:  063 cm351"/>
    <w:basedOn w:val="NoList"/>
    <w:rsid w:val="00524B29"/>
  </w:style>
  <w:style w:type="numbering" w:customStyle="1" w:styleId="NoList1222">
    <w:name w:val="No List1222"/>
    <w:next w:val="NoList"/>
    <w:uiPriority w:val="99"/>
    <w:semiHidden/>
    <w:unhideWhenUsed/>
    <w:rsid w:val="00524B29"/>
  </w:style>
  <w:style w:type="numbering" w:customStyle="1" w:styleId="StyleNumberedLeft063cmHanging063cm1241">
    <w:name w:val="Style Numbered Left:  063 cm Hanging:  063 cm1241"/>
    <w:basedOn w:val="NoList"/>
    <w:rsid w:val="00524B29"/>
  </w:style>
  <w:style w:type="numbering" w:customStyle="1" w:styleId="NoList211141">
    <w:name w:val="No List211141"/>
    <w:next w:val="NoList"/>
    <w:uiPriority w:val="99"/>
    <w:semiHidden/>
    <w:unhideWhenUsed/>
    <w:rsid w:val="00524B29"/>
  </w:style>
  <w:style w:type="numbering" w:customStyle="1" w:styleId="StyleNumberedLeft063cmHanging063cm2151">
    <w:name w:val="Style Numbered Left:  063 cm Hanging:  063 cm2151"/>
    <w:basedOn w:val="NoList"/>
    <w:rsid w:val="00524B29"/>
  </w:style>
  <w:style w:type="numbering" w:customStyle="1" w:styleId="NoList4131">
    <w:name w:val="No List4131"/>
    <w:next w:val="NoList"/>
    <w:uiPriority w:val="99"/>
    <w:semiHidden/>
    <w:rsid w:val="00524B29"/>
  </w:style>
  <w:style w:type="numbering" w:customStyle="1" w:styleId="StyleNumberedLeft063cmHanging063cm441">
    <w:name w:val="Style Numbered Left:  063 cm Hanging:  063 cm441"/>
    <w:basedOn w:val="NoList"/>
    <w:rsid w:val="00524B29"/>
  </w:style>
  <w:style w:type="numbering" w:customStyle="1" w:styleId="NoList13131">
    <w:name w:val="No List13131"/>
    <w:next w:val="NoList"/>
    <w:uiPriority w:val="99"/>
    <w:semiHidden/>
    <w:unhideWhenUsed/>
    <w:rsid w:val="00524B29"/>
  </w:style>
  <w:style w:type="numbering" w:customStyle="1" w:styleId="StyleNumberedLeft063cmHanging063cm1341">
    <w:name w:val="Style Numbered Left:  063 cm Hanging:  063 cm1341"/>
    <w:basedOn w:val="NoList"/>
    <w:rsid w:val="00524B29"/>
  </w:style>
  <w:style w:type="numbering" w:customStyle="1" w:styleId="NoList22131">
    <w:name w:val="No List22131"/>
    <w:next w:val="NoList"/>
    <w:uiPriority w:val="99"/>
    <w:semiHidden/>
    <w:unhideWhenUsed/>
    <w:rsid w:val="00524B29"/>
  </w:style>
  <w:style w:type="numbering" w:customStyle="1" w:styleId="StyleNumberedLeft063cmHanging063cm2241">
    <w:name w:val="Style Numbered Left:  063 cm Hanging:  063 cm2241"/>
    <w:basedOn w:val="NoList"/>
    <w:rsid w:val="00524B29"/>
  </w:style>
  <w:style w:type="numbering" w:customStyle="1" w:styleId="NoList512">
    <w:name w:val="No List512"/>
    <w:next w:val="NoList"/>
    <w:uiPriority w:val="99"/>
    <w:semiHidden/>
    <w:rsid w:val="00524B29"/>
  </w:style>
  <w:style w:type="numbering" w:customStyle="1" w:styleId="StyleNumberedLeft063cmHanging063cm531">
    <w:name w:val="Style Numbered Left:  063 cm Hanging:  063 cm531"/>
    <w:basedOn w:val="NoList"/>
    <w:rsid w:val="00524B29"/>
  </w:style>
  <w:style w:type="numbering" w:customStyle="1" w:styleId="NoList1431">
    <w:name w:val="No List1431"/>
    <w:next w:val="NoList"/>
    <w:uiPriority w:val="99"/>
    <w:semiHidden/>
    <w:unhideWhenUsed/>
    <w:rsid w:val="00524B29"/>
  </w:style>
  <w:style w:type="numbering" w:customStyle="1" w:styleId="StyleNumberedLeft063cmHanging063cm1431">
    <w:name w:val="Style Numbered Left:  063 cm Hanging:  063 cm1431"/>
    <w:basedOn w:val="NoList"/>
    <w:rsid w:val="00524B29"/>
  </w:style>
  <w:style w:type="numbering" w:customStyle="1" w:styleId="NoList2331">
    <w:name w:val="No List2331"/>
    <w:next w:val="NoList"/>
    <w:uiPriority w:val="99"/>
    <w:semiHidden/>
    <w:unhideWhenUsed/>
    <w:rsid w:val="00524B29"/>
  </w:style>
  <w:style w:type="numbering" w:customStyle="1" w:styleId="StyleNumberedLeft063cmHanging063cm2331">
    <w:name w:val="Style Numbered Left:  063 cm Hanging:  063 cm2331"/>
    <w:basedOn w:val="NoList"/>
    <w:rsid w:val="00524B29"/>
  </w:style>
  <w:style w:type="numbering" w:customStyle="1" w:styleId="NoList311131">
    <w:name w:val="No List311131"/>
    <w:next w:val="NoList"/>
    <w:semiHidden/>
    <w:rsid w:val="00524B29"/>
  </w:style>
  <w:style w:type="numbering" w:customStyle="1" w:styleId="StyleNumberedLeft063cmHanging063cm3141">
    <w:name w:val="Style Numbered Left:  063 cm Hanging:  063 cm3141"/>
    <w:basedOn w:val="NoList"/>
    <w:rsid w:val="00524B29"/>
  </w:style>
  <w:style w:type="numbering" w:customStyle="1" w:styleId="NoList1111131">
    <w:name w:val="No List1111131"/>
    <w:next w:val="NoList"/>
    <w:uiPriority w:val="99"/>
    <w:semiHidden/>
    <w:unhideWhenUsed/>
    <w:rsid w:val="00524B29"/>
  </w:style>
  <w:style w:type="numbering" w:customStyle="1" w:styleId="StyleNumberedLeft063cmHanging063cm111141">
    <w:name w:val="Style Numbered Left:  063 cm Hanging:  063 cm111141"/>
    <w:basedOn w:val="NoList"/>
    <w:rsid w:val="00524B29"/>
  </w:style>
  <w:style w:type="numbering" w:customStyle="1" w:styleId="NoList1111113">
    <w:name w:val="No List1111113"/>
    <w:next w:val="NoList"/>
    <w:semiHidden/>
    <w:unhideWhenUsed/>
    <w:rsid w:val="00524B29"/>
  </w:style>
  <w:style w:type="numbering" w:customStyle="1" w:styleId="StyleNumberedLeft063cmHanging063cm1111131">
    <w:name w:val="Style Numbered Left:  063 cm Hanging:  063 cm1111131"/>
    <w:basedOn w:val="NoList"/>
    <w:rsid w:val="00524B29"/>
  </w:style>
  <w:style w:type="numbering" w:customStyle="1" w:styleId="NoList2111131">
    <w:name w:val="No List2111131"/>
    <w:next w:val="NoList"/>
    <w:uiPriority w:val="99"/>
    <w:semiHidden/>
    <w:unhideWhenUsed/>
    <w:rsid w:val="00524B29"/>
  </w:style>
  <w:style w:type="numbering" w:customStyle="1" w:styleId="StyleNumberedLeft063cmHanging063cm21141">
    <w:name w:val="Style Numbered Left:  063 cm Hanging:  063 cm21141"/>
    <w:basedOn w:val="NoList"/>
    <w:rsid w:val="00524B29"/>
  </w:style>
  <w:style w:type="numbering" w:customStyle="1" w:styleId="NoList311112">
    <w:name w:val="No List311112"/>
    <w:next w:val="NoList"/>
    <w:semiHidden/>
    <w:rsid w:val="00524B29"/>
  </w:style>
  <w:style w:type="numbering" w:customStyle="1" w:styleId="StyleNumberedLeft063cmHanging063cm31131">
    <w:name w:val="Style Numbered Left:  063 cm Hanging:  063 cm31131"/>
    <w:basedOn w:val="NoList"/>
    <w:rsid w:val="00524B29"/>
  </w:style>
  <w:style w:type="numbering" w:customStyle="1" w:styleId="NoList12112">
    <w:name w:val="No List12112"/>
    <w:next w:val="NoList"/>
    <w:uiPriority w:val="99"/>
    <w:semiHidden/>
    <w:unhideWhenUsed/>
    <w:rsid w:val="00524B29"/>
  </w:style>
  <w:style w:type="numbering" w:customStyle="1" w:styleId="StyleNumberedLeft063cmHanging063cm12131">
    <w:name w:val="Style Numbered Left:  063 cm Hanging:  063 cm12131"/>
    <w:basedOn w:val="NoList"/>
    <w:rsid w:val="00524B29"/>
  </w:style>
  <w:style w:type="numbering" w:customStyle="1" w:styleId="NoList2111112">
    <w:name w:val="No List2111112"/>
    <w:next w:val="NoList"/>
    <w:uiPriority w:val="99"/>
    <w:semiHidden/>
    <w:unhideWhenUsed/>
    <w:rsid w:val="00524B29"/>
  </w:style>
  <w:style w:type="numbering" w:customStyle="1" w:styleId="StyleNumberedLeft063cmHanging063cm211131">
    <w:name w:val="Style Numbered Left:  063 cm Hanging:  063 cm211131"/>
    <w:basedOn w:val="NoList"/>
    <w:rsid w:val="00524B29"/>
  </w:style>
  <w:style w:type="numbering" w:customStyle="1" w:styleId="NoList4112">
    <w:name w:val="No List4112"/>
    <w:next w:val="NoList"/>
    <w:uiPriority w:val="99"/>
    <w:semiHidden/>
    <w:rsid w:val="00524B29"/>
  </w:style>
  <w:style w:type="numbering" w:customStyle="1" w:styleId="StyleNumberedLeft063cmHanging063cm4113">
    <w:name w:val="Style Numbered Left:  063 cm Hanging:  063 cm4113"/>
    <w:basedOn w:val="NoList"/>
    <w:rsid w:val="00524B29"/>
  </w:style>
  <w:style w:type="numbering" w:customStyle="1" w:styleId="NoList13112">
    <w:name w:val="No List13112"/>
    <w:next w:val="NoList"/>
    <w:uiPriority w:val="99"/>
    <w:semiHidden/>
    <w:unhideWhenUsed/>
    <w:rsid w:val="00524B29"/>
  </w:style>
  <w:style w:type="numbering" w:customStyle="1" w:styleId="StyleNumberedLeft063cmHanging063cm1314">
    <w:name w:val="Style Numbered Left:  063 cm Hanging:  063 cm1314"/>
    <w:basedOn w:val="NoList"/>
    <w:rsid w:val="00524B29"/>
  </w:style>
  <w:style w:type="numbering" w:customStyle="1" w:styleId="NoList22112">
    <w:name w:val="No List22112"/>
    <w:next w:val="NoList"/>
    <w:uiPriority w:val="99"/>
    <w:semiHidden/>
    <w:unhideWhenUsed/>
    <w:rsid w:val="00524B29"/>
  </w:style>
  <w:style w:type="numbering" w:customStyle="1" w:styleId="StyleNumberedLeft063cmHanging063cm2214">
    <w:name w:val="Style Numbered Left:  063 cm Hanging:  063 cm2214"/>
    <w:basedOn w:val="NoList"/>
    <w:rsid w:val="00524B29"/>
    <w:pPr>
      <w:numPr>
        <w:numId w:val="168"/>
      </w:numPr>
    </w:pPr>
  </w:style>
  <w:style w:type="table" w:customStyle="1" w:styleId="TableList4112">
    <w:name w:val="Table List 4112"/>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GridTable4-Accent1131">
    <w:name w:val="Grid Table 4 - Accent 113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1">
    <w:name w:val="Grid Table 4 - Accent 513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1">
    <w:name w:val="List Table 3 - Accent 113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1">
    <w:name w:val="List Table 3 - Accent 513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1">
    <w:name w:val="Grid Table 4 - Accent 613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1">
    <w:name w:val="Grid Table 4 - Accent 213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41">
    <w:name w:val="Style Numbered Left:  063 cm Hanging:  063 cm3241"/>
    <w:rsid w:val="00524B29"/>
    <w:pPr>
      <w:numPr>
        <w:numId w:val="169"/>
      </w:numPr>
    </w:pPr>
  </w:style>
  <w:style w:type="numbering" w:customStyle="1" w:styleId="StyleNumberedLeft063cmHanging063cm21241">
    <w:name w:val="Style Numbered Left:  063 cm Hanging:  063 cm21241"/>
    <w:rsid w:val="00524B29"/>
    <w:pPr>
      <w:numPr>
        <w:numId w:val="170"/>
      </w:numPr>
    </w:pPr>
  </w:style>
  <w:style w:type="table" w:customStyle="1" w:styleId="TableGrid512">
    <w:name w:val="Table Grid512"/>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1">
    <w:name w:val="Style1131"/>
    <w:rsid w:val="00524B29"/>
  </w:style>
  <w:style w:type="table" w:customStyle="1" w:styleId="TableStyle231">
    <w:name w:val="Table Style23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1">
    <w:name w:val="Table Style131"/>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22">
    <w:name w:val="Style2422"/>
    <w:rsid w:val="00524B29"/>
  </w:style>
  <w:style w:type="numbering" w:customStyle="1" w:styleId="Style2131">
    <w:name w:val="Style2131"/>
    <w:next w:val="Style2"/>
    <w:rsid w:val="00524B29"/>
  </w:style>
  <w:style w:type="table" w:customStyle="1" w:styleId="TableStyle331">
    <w:name w:val="Table Style331"/>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1">
    <w:name w:val="Style Bulleted31"/>
    <w:basedOn w:val="NoList"/>
    <w:rsid w:val="00524B29"/>
  </w:style>
  <w:style w:type="numbering" w:customStyle="1" w:styleId="Style351">
    <w:name w:val="Style351"/>
    <w:rsid w:val="00524B29"/>
    <w:pPr>
      <w:numPr>
        <w:numId w:val="79"/>
      </w:numPr>
    </w:pPr>
  </w:style>
  <w:style w:type="numbering" w:customStyle="1" w:styleId="Style4310">
    <w:name w:val="Style431"/>
    <w:rsid w:val="00524B29"/>
  </w:style>
  <w:style w:type="numbering" w:customStyle="1" w:styleId="Style431">
    <w:name w:val="Style 431"/>
    <w:rsid w:val="00524B29"/>
    <w:pPr>
      <w:numPr>
        <w:numId w:val="82"/>
      </w:numPr>
    </w:pPr>
  </w:style>
  <w:style w:type="numbering" w:customStyle="1" w:styleId="Style631">
    <w:name w:val="Style 631"/>
    <w:rsid w:val="00524B29"/>
    <w:pPr>
      <w:numPr>
        <w:numId w:val="83"/>
      </w:numPr>
    </w:pPr>
  </w:style>
  <w:style w:type="numbering" w:customStyle="1" w:styleId="StyleBulleted121">
    <w:name w:val="Style Bulleted121"/>
    <w:basedOn w:val="NoList"/>
    <w:rsid w:val="00524B29"/>
  </w:style>
  <w:style w:type="table" w:customStyle="1" w:styleId="Tabel21">
    <w:name w:val="Tabel21"/>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2">
    <w:name w:val="Bulet 212"/>
    <w:basedOn w:val="NoList"/>
    <w:semiHidden/>
    <w:rsid w:val="00524B29"/>
  </w:style>
  <w:style w:type="numbering" w:customStyle="1" w:styleId="StyleNumbered10pt12">
    <w:name w:val="Style Numbered 10 pt12"/>
    <w:basedOn w:val="NoList"/>
    <w:rsid w:val="00524B29"/>
  </w:style>
  <w:style w:type="numbering" w:customStyle="1" w:styleId="Style2221">
    <w:name w:val="Style2221"/>
    <w:next w:val="Style2"/>
    <w:rsid w:val="00524B29"/>
    <w:pPr>
      <w:numPr>
        <w:numId w:val="73"/>
      </w:numPr>
    </w:pPr>
  </w:style>
  <w:style w:type="table" w:customStyle="1" w:styleId="StilTabel31">
    <w:name w:val="StilTabel31"/>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2">
    <w:name w:val="Style21122"/>
    <w:rsid w:val="00524B29"/>
    <w:pPr>
      <w:numPr>
        <w:numId w:val="171"/>
      </w:numPr>
    </w:pPr>
  </w:style>
  <w:style w:type="numbering" w:customStyle="1" w:styleId="Bullets-normal22">
    <w:name w:val="Bullets - normal22"/>
    <w:rsid w:val="00524B29"/>
  </w:style>
  <w:style w:type="numbering" w:customStyle="1" w:styleId="Bullets-normal121">
    <w:name w:val="Bullets - normal121"/>
    <w:rsid w:val="00524B29"/>
    <w:pPr>
      <w:numPr>
        <w:numId w:val="172"/>
      </w:numPr>
    </w:pPr>
  </w:style>
  <w:style w:type="numbering" w:customStyle="1" w:styleId="Style4131">
    <w:name w:val="Style 4131"/>
    <w:rsid w:val="00524B29"/>
  </w:style>
  <w:style w:type="table" w:customStyle="1" w:styleId="GridTable1Light-Accent2131">
    <w:name w:val="Grid Table 1 Light - Accent 213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1">
    <w:name w:val="Grid Table 1 Light - Accent 613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1">
    <w:name w:val="Grid Table 1 Light - Accent 113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2">
    <w:name w:val="No List612"/>
    <w:next w:val="NoList"/>
    <w:uiPriority w:val="99"/>
    <w:semiHidden/>
    <w:unhideWhenUsed/>
    <w:rsid w:val="00524B29"/>
  </w:style>
  <w:style w:type="numbering" w:customStyle="1" w:styleId="NoList152">
    <w:name w:val="No List152"/>
    <w:next w:val="NoList"/>
    <w:uiPriority w:val="99"/>
    <w:semiHidden/>
    <w:unhideWhenUsed/>
    <w:rsid w:val="00524B29"/>
  </w:style>
  <w:style w:type="table" w:customStyle="1" w:styleId="TableGrid611">
    <w:name w:val="Table Grid61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2">
    <w:name w:val="Style Numbered Left:  063 cm Hanging:  063 cm62"/>
    <w:basedOn w:val="NoList"/>
    <w:rsid w:val="00524B29"/>
  </w:style>
  <w:style w:type="numbering" w:customStyle="1" w:styleId="NoList11212">
    <w:name w:val="No List11212"/>
    <w:next w:val="NoList"/>
    <w:uiPriority w:val="99"/>
    <w:semiHidden/>
    <w:unhideWhenUsed/>
    <w:rsid w:val="00524B29"/>
  </w:style>
  <w:style w:type="numbering" w:customStyle="1" w:styleId="NoList242">
    <w:name w:val="No List242"/>
    <w:next w:val="NoList"/>
    <w:uiPriority w:val="99"/>
    <w:semiHidden/>
    <w:unhideWhenUsed/>
    <w:rsid w:val="00524B29"/>
  </w:style>
  <w:style w:type="numbering" w:customStyle="1" w:styleId="NoList322">
    <w:name w:val="No List322"/>
    <w:next w:val="NoList"/>
    <w:uiPriority w:val="99"/>
    <w:semiHidden/>
    <w:unhideWhenUsed/>
    <w:rsid w:val="00524B29"/>
  </w:style>
  <w:style w:type="numbering" w:customStyle="1" w:styleId="StyleNumberedLeft063cmHanging063cm152">
    <w:name w:val="Style Numbered Left:  063 cm Hanging:  063 cm152"/>
    <w:basedOn w:val="NoList"/>
    <w:rsid w:val="00524B29"/>
  </w:style>
  <w:style w:type="table" w:customStyle="1" w:styleId="TableList422">
    <w:name w:val="Table List 42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2">
    <w:name w:val="Table Web 322"/>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2">
    <w:name w:val="Table Colorful 112"/>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2">
    <w:name w:val="Calendar 122"/>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1212">
    <w:name w:val="No List111212"/>
    <w:next w:val="NoList"/>
    <w:semiHidden/>
    <w:unhideWhenUsed/>
    <w:rsid w:val="00524B29"/>
  </w:style>
  <w:style w:type="numbering" w:customStyle="1" w:styleId="StyleNumberedLeft063cmHanging063cm1122">
    <w:name w:val="Style Numbered Left:  063 cm Hanging:  063 cm1122"/>
    <w:basedOn w:val="NoList"/>
    <w:rsid w:val="00524B29"/>
  </w:style>
  <w:style w:type="table" w:customStyle="1" w:styleId="GridTable4-Accent1112">
    <w:name w:val="Grid Table 4 - Accent 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
    <w:name w:val="Grid Table 4 - Accent 5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2">
    <w:name w:val="Light List - Accent 12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2">
    <w:name w:val="List Table 3 - Accent 1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2">
    <w:name w:val="List Table 3 - Accent 5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2">
    <w:name w:val="Light List - Accent 22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2">
    <w:name w:val="Grid Table 1 Light - Accent 2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2">
    <w:name w:val="Grid Table 1 Light - Accent 6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2">
    <w:name w:val="No List111122"/>
    <w:next w:val="NoList"/>
    <w:uiPriority w:val="99"/>
    <w:semiHidden/>
    <w:unhideWhenUsed/>
    <w:rsid w:val="00524B29"/>
  </w:style>
  <w:style w:type="numbering" w:customStyle="1" w:styleId="StyleNumberedLeft063cmHanging063cm11122">
    <w:name w:val="Style Numbered Left:  063 cm Hanging:  063 cm11122"/>
    <w:basedOn w:val="NoList"/>
    <w:rsid w:val="00524B29"/>
  </w:style>
  <w:style w:type="numbering" w:customStyle="1" w:styleId="NoList2122">
    <w:name w:val="No List2122"/>
    <w:next w:val="NoList"/>
    <w:uiPriority w:val="99"/>
    <w:semiHidden/>
    <w:unhideWhenUsed/>
    <w:rsid w:val="00524B29"/>
  </w:style>
  <w:style w:type="numbering" w:customStyle="1" w:styleId="StyleNumberedLeft063cmHanging063cm242">
    <w:name w:val="Style Numbered Left:  063 cm Hanging:  063 cm242"/>
    <w:basedOn w:val="NoList"/>
    <w:rsid w:val="00524B29"/>
  </w:style>
  <w:style w:type="table" w:customStyle="1" w:styleId="GridTable4-Accent6112">
    <w:name w:val="Grid Table 4 - Accent 6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2">
    <w:name w:val="Grid Table 1 Light - Accent 1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2">
    <w:name w:val="Grid Table 4 - Accent 2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2">
    <w:name w:val="No List3122"/>
    <w:next w:val="NoList"/>
    <w:semiHidden/>
    <w:rsid w:val="00524B29"/>
  </w:style>
  <w:style w:type="numbering" w:customStyle="1" w:styleId="StyleNumberedLeft063cmHanging063cm332">
    <w:name w:val="Style Numbered Left:  063 cm Hanging:  063 cm332"/>
    <w:basedOn w:val="NoList"/>
    <w:rsid w:val="00524B29"/>
  </w:style>
  <w:style w:type="numbering" w:customStyle="1" w:styleId="NoList12212">
    <w:name w:val="No List12212"/>
    <w:next w:val="NoList"/>
    <w:uiPriority w:val="99"/>
    <w:semiHidden/>
    <w:unhideWhenUsed/>
    <w:rsid w:val="00524B29"/>
  </w:style>
  <w:style w:type="numbering" w:customStyle="1" w:styleId="StyleNumberedLeft063cmHanging063cm1222">
    <w:name w:val="Style Numbered Left:  063 cm Hanging:  063 cm1222"/>
    <w:basedOn w:val="NoList"/>
    <w:rsid w:val="00524B29"/>
  </w:style>
  <w:style w:type="numbering" w:customStyle="1" w:styleId="NoList21122">
    <w:name w:val="No List21122"/>
    <w:next w:val="NoList"/>
    <w:uiPriority w:val="99"/>
    <w:semiHidden/>
    <w:unhideWhenUsed/>
    <w:rsid w:val="00524B29"/>
  </w:style>
  <w:style w:type="numbering" w:customStyle="1" w:styleId="StyleNumberedLeft063cmHanging063cm2132">
    <w:name w:val="Style Numbered Left:  063 cm Hanging:  063 cm2132"/>
    <w:basedOn w:val="NoList"/>
    <w:rsid w:val="00524B29"/>
  </w:style>
  <w:style w:type="numbering" w:customStyle="1" w:styleId="NoList422">
    <w:name w:val="No List422"/>
    <w:next w:val="NoList"/>
    <w:uiPriority w:val="99"/>
    <w:semiHidden/>
    <w:rsid w:val="00524B29"/>
  </w:style>
  <w:style w:type="numbering" w:customStyle="1" w:styleId="StyleNumberedLeft063cmHanging063cm422">
    <w:name w:val="Style Numbered Left:  063 cm Hanging:  063 cm422"/>
    <w:basedOn w:val="NoList"/>
    <w:rsid w:val="00524B29"/>
  </w:style>
  <w:style w:type="numbering" w:customStyle="1" w:styleId="NoList1322">
    <w:name w:val="No List1322"/>
    <w:next w:val="NoList"/>
    <w:uiPriority w:val="99"/>
    <w:semiHidden/>
    <w:unhideWhenUsed/>
    <w:rsid w:val="00524B29"/>
  </w:style>
  <w:style w:type="numbering" w:customStyle="1" w:styleId="StyleNumberedLeft063cmHanging063cm1322">
    <w:name w:val="Style Numbered Left:  063 cm Hanging:  063 cm1322"/>
    <w:basedOn w:val="NoList"/>
    <w:rsid w:val="00524B29"/>
  </w:style>
  <w:style w:type="numbering" w:customStyle="1" w:styleId="NoList2222">
    <w:name w:val="No List2222"/>
    <w:next w:val="NoList"/>
    <w:uiPriority w:val="99"/>
    <w:semiHidden/>
    <w:unhideWhenUsed/>
    <w:rsid w:val="00524B29"/>
  </w:style>
  <w:style w:type="numbering" w:customStyle="1" w:styleId="StyleNumberedLeft063cmHanging063cm2222">
    <w:name w:val="Style Numbered Left:  063 cm Hanging:  063 cm2222"/>
    <w:basedOn w:val="NoList"/>
    <w:rsid w:val="00524B29"/>
  </w:style>
  <w:style w:type="numbering" w:customStyle="1" w:styleId="NoList5112">
    <w:name w:val="No List5112"/>
    <w:next w:val="NoList"/>
    <w:uiPriority w:val="99"/>
    <w:semiHidden/>
    <w:rsid w:val="00524B29"/>
  </w:style>
  <w:style w:type="numbering" w:customStyle="1" w:styleId="StyleNumberedLeft063cmHanging063cm512">
    <w:name w:val="Style Numbered Left:  063 cm Hanging:  063 cm512"/>
    <w:basedOn w:val="NoList"/>
    <w:rsid w:val="00524B29"/>
  </w:style>
  <w:style w:type="numbering" w:customStyle="1" w:styleId="NoList1412">
    <w:name w:val="No List1412"/>
    <w:next w:val="NoList"/>
    <w:uiPriority w:val="99"/>
    <w:semiHidden/>
    <w:unhideWhenUsed/>
    <w:rsid w:val="00524B29"/>
  </w:style>
  <w:style w:type="numbering" w:customStyle="1" w:styleId="StyleNumberedLeft063cmHanging063cm1412">
    <w:name w:val="Style Numbered Left:  063 cm Hanging:  063 cm1412"/>
    <w:basedOn w:val="NoList"/>
    <w:rsid w:val="00524B29"/>
  </w:style>
  <w:style w:type="numbering" w:customStyle="1" w:styleId="NoList2312">
    <w:name w:val="No List2312"/>
    <w:next w:val="NoList"/>
    <w:uiPriority w:val="99"/>
    <w:semiHidden/>
    <w:unhideWhenUsed/>
    <w:rsid w:val="00524B29"/>
  </w:style>
  <w:style w:type="numbering" w:customStyle="1" w:styleId="StyleNumberedLeft063cmHanging063cm2312">
    <w:name w:val="Style Numbered Left:  063 cm Hanging:  063 cm2312"/>
    <w:basedOn w:val="NoList"/>
    <w:rsid w:val="00524B29"/>
  </w:style>
  <w:style w:type="numbering" w:customStyle="1" w:styleId="NoList31122">
    <w:name w:val="No List31122"/>
    <w:next w:val="NoList"/>
    <w:semiHidden/>
    <w:rsid w:val="00524B29"/>
  </w:style>
  <w:style w:type="numbering" w:customStyle="1" w:styleId="StyleNumberedLeft063cmHanging063cm3122">
    <w:name w:val="Style Numbered Left:  063 cm Hanging:  063 cm3122"/>
    <w:basedOn w:val="NoList"/>
    <w:rsid w:val="00524B29"/>
  </w:style>
  <w:style w:type="numbering" w:customStyle="1" w:styleId="NoList11111112">
    <w:name w:val="No List11111112"/>
    <w:next w:val="NoList"/>
    <w:uiPriority w:val="99"/>
    <w:semiHidden/>
    <w:unhideWhenUsed/>
    <w:rsid w:val="00524B29"/>
  </w:style>
  <w:style w:type="numbering" w:customStyle="1" w:styleId="StyleNumberedLeft063cmHanging063cm111122">
    <w:name w:val="Style Numbered Left:  063 cm Hanging:  063 cm111122"/>
    <w:basedOn w:val="NoList"/>
    <w:rsid w:val="00524B29"/>
  </w:style>
  <w:style w:type="numbering" w:customStyle="1" w:styleId="NoList111111112">
    <w:name w:val="No List111111112"/>
    <w:next w:val="NoList"/>
    <w:uiPriority w:val="99"/>
    <w:semiHidden/>
    <w:unhideWhenUsed/>
    <w:rsid w:val="00524B29"/>
  </w:style>
  <w:style w:type="numbering" w:customStyle="1" w:styleId="StyleNumberedLeft063cmHanging063cm1111112">
    <w:name w:val="Style Numbered Left:  063 cm Hanging:  063 cm1111112"/>
    <w:basedOn w:val="NoList"/>
    <w:rsid w:val="00524B29"/>
  </w:style>
  <w:style w:type="numbering" w:customStyle="1" w:styleId="NoList211122">
    <w:name w:val="No List211122"/>
    <w:next w:val="NoList"/>
    <w:uiPriority w:val="99"/>
    <w:semiHidden/>
    <w:unhideWhenUsed/>
    <w:rsid w:val="00524B29"/>
  </w:style>
  <w:style w:type="numbering" w:customStyle="1" w:styleId="StyleNumberedLeft063cmHanging063cm21122">
    <w:name w:val="Style Numbered Left:  063 cm Hanging:  063 cm21122"/>
    <w:basedOn w:val="NoList"/>
    <w:rsid w:val="00524B29"/>
  </w:style>
  <w:style w:type="numbering" w:customStyle="1" w:styleId="NoList3111112">
    <w:name w:val="No List3111112"/>
    <w:next w:val="NoList"/>
    <w:semiHidden/>
    <w:rsid w:val="00524B29"/>
  </w:style>
  <w:style w:type="numbering" w:customStyle="1" w:styleId="StyleNumberedLeft063cmHanging063cm31112">
    <w:name w:val="Style Numbered Left:  063 cm Hanging:  063 cm31112"/>
    <w:basedOn w:val="NoList"/>
    <w:rsid w:val="00524B29"/>
  </w:style>
  <w:style w:type="numbering" w:customStyle="1" w:styleId="NoList121112">
    <w:name w:val="No List121112"/>
    <w:next w:val="NoList"/>
    <w:uiPriority w:val="99"/>
    <w:semiHidden/>
    <w:unhideWhenUsed/>
    <w:rsid w:val="00524B29"/>
  </w:style>
  <w:style w:type="numbering" w:customStyle="1" w:styleId="StyleNumberedLeft063cmHanging063cm12112">
    <w:name w:val="Style Numbered Left:  063 cm Hanging:  063 cm12112"/>
    <w:basedOn w:val="NoList"/>
    <w:rsid w:val="00524B29"/>
  </w:style>
  <w:style w:type="numbering" w:customStyle="1" w:styleId="NoList21111112">
    <w:name w:val="No List21111112"/>
    <w:next w:val="NoList"/>
    <w:uiPriority w:val="99"/>
    <w:semiHidden/>
    <w:unhideWhenUsed/>
    <w:rsid w:val="00524B29"/>
  </w:style>
  <w:style w:type="numbering" w:customStyle="1" w:styleId="StyleNumberedLeft063cmHanging063cm211112">
    <w:name w:val="Style Numbered Left:  063 cm Hanging:  063 cm211112"/>
    <w:basedOn w:val="NoList"/>
    <w:rsid w:val="00524B29"/>
  </w:style>
  <w:style w:type="numbering" w:customStyle="1" w:styleId="NoList41112">
    <w:name w:val="No List41112"/>
    <w:next w:val="NoList"/>
    <w:uiPriority w:val="99"/>
    <w:semiHidden/>
    <w:rsid w:val="00524B29"/>
  </w:style>
  <w:style w:type="numbering" w:customStyle="1" w:styleId="StyleNumberedLeft063cmHanging063cm41112">
    <w:name w:val="Style Numbered Left:  063 cm Hanging:  063 cm41112"/>
    <w:basedOn w:val="NoList"/>
    <w:rsid w:val="00524B29"/>
  </w:style>
  <w:style w:type="numbering" w:customStyle="1" w:styleId="NoList131112">
    <w:name w:val="No List131112"/>
    <w:next w:val="NoList"/>
    <w:uiPriority w:val="99"/>
    <w:semiHidden/>
    <w:unhideWhenUsed/>
    <w:rsid w:val="00524B29"/>
  </w:style>
  <w:style w:type="numbering" w:customStyle="1" w:styleId="StyleNumberedLeft063cmHanging063cm13112">
    <w:name w:val="Style Numbered Left:  063 cm Hanging:  063 cm13112"/>
    <w:basedOn w:val="NoList"/>
    <w:rsid w:val="00524B29"/>
  </w:style>
  <w:style w:type="numbering" w:customStyle="1" w:styleId="NoList221112">
    <w:name w:val="No List221112"/>
    <w:next w:val="NoList"/>
    <w:uiPriority w:val="99"/>
    <w:semiHidden/>
    <w:unhideWhenUsed/>
    <w:rsid w:val="00524B29"/>
  </w:style>
  <w:style w:type="numbering" w:customStyle="1" w:styleId="StyleNumberedLeft063cmHanging063cm22112">
    <w:name w:val="Style Numbered Left:  063 cm Hanging:  063 cm22112"/>
    <w:basedOn w:val="NoList"/>
    <w:rsid w:val="00524B29"/>
  </w:style>
  <w:style w:type="table" w:customStyle="1" w:styleId="TableWeb3112">
    <w:name w:val="Table Web 3112"/>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2">
    <w:name w:val="Light List - Accent 11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2">
    <w:name w:val="Light List - Accent 211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2">
    <w:name w:val="Calendar 1112"/>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2">
    <w:name w:val="Style Numbered Left:  063 cm Hanging:  063 cm3212"/>
    <w:rsid w:val="00524B29"/>
  </w:style>
  <w:style w:type="numbering" w:customStyle="1" w:styleId="StyleNumberedLeft063cmHanging063cm21212">
    <w:name w:val="Style Numbered Left:  063 cm Hanging:  063 cm21212"/>
    <w:rsid w:val="00524B29"/>
  </w:style>
  <w:style w:type="numbering" w:customStyle="1" w:styleId="NoList7111">
    <w:name w:val="No List7111"/>
    <w:next w:val="NoList"/>
    <w:uiPriority w:val="99"/>
    <w:semiHidden/>
    <w:unhideWhenUsed/>
    <w:rsid w:val="00524B29"/>
  </w:style>
  <w:style w:type="numbering" w:customStyle="1" w:styleId="StyleNumberedLeft063cmHanging063cm711">
    <w:name w:val="Style Numbered Left:  063 cm Hanging:  063 cm711"/>
    <w:basedOn w:val="NoList"/>
    <w:rsid w:val="00524B29"/>
  </w:style>
  <w:style w:type="numbering" w:customStyle="1" w:styleId="NoList1611">
    <w:name w:val="No List1611"/>
    <w:next w:val="NoList"/>
    <w:uiPriority w:val="99"/>
    <w:semiHidden/>
    <w:unhideWhenUsed/>
    <w:rsid w:val="00524B29"/>
  </w:style>
  <w:style w:type="numbering" w:customStyle="1" w:styleId="NoList2511">
    <w:name w:val="No List2511"/>
    <w:next w:val="NoList"/>
    <w:uiPriority w:val="99"/>
    <w:semiHidden/>
    <w:unhideWhenUsed/>
    <w:rsid w:val="00524B29"/>
  </w:style>
  <w:style w:type="numbering" w:customStyle="1" w:styleId="NoList3311">
    <w:name w:val="No List3311"/>
    <w:next w:val="NoList"/>
    <w:uiPriority w:val="99"/>
    <w:semiHidden/>
    <w:unhideWhenUsed/>
    <w:rsid w:val="00524B29"/>
  </w:style>
  <w:style w:type="numbering" w:customStyle="1" w:styleId="StyleNumberedLeft063cmHanging063cm1611">
    <w:name w:val="Style Numbered Left:  063 cm Hanging:  063 cm1611"/>
    <w:basedOn w:val="NoList"/>
    <w:rsid w:val="00524B29"/>
  </w:style>
  <w:style w:type="numbering" w:customStyle="1" w:styleId="NoList113111">
    <w:name w:val="No List113111"/>
    <w:next w:val="NoList"/>
    <w:uiPriority w:val="99"/>
    <w:semiHidden/>
    <w:unhideWhenUsed/>
    <w:rsid w:val="00524B29"/>
  </w:style>
  <w:style w:type="numbering" w:customStyle="1" w:styleId="StyleNumberedLeft063cmHanging063cm11311">
    <w:name w:val="Style Numbered Left:  063 cm Hanging:  063 cm11311"/>
    <w:basedOn w:val="NoList"/>
    <w:rsid w:val="00524B29"/>
  </w:style>
  <w:style w:type="table" w:customStyle="1" w:styleId="GridTable1Light-Accent2121">
    <w:name w:val="Grid Table 1 Light - Accent 2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1">
    <w:name w:val="Grid Table 1 Light - Accent 6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1">
    <w:name w:val="No List111311"/>
    <w:next w:val="NoList"/>
    <w:semiHidden/>
    <w:unhideWhenUsed/>
    <w:rsid w:val="00524B29"/>
  </w:style>
  <w:style w:type="numbering" w:customStyle="1" w:styleId="StyleNumberedLeft063cmHanging063cm111311">
    <w:name w:val="Style Numbered Left:  063 cm Hanging:  063 cm111311"/>
    <w:basedOn w:val="NoList"/>
    <w:rsid w:val="00524B29"/>
  </w:style>
  <w:style w:type="numbering" w:customStyle="1" w:styleId="NoList21311">
    <w:name w:val="No List21311"/>
    <w:next w:val="NoList"/>
    <w:uiPriority w:val="99"/>
    <w:semiHidden/>
    <w:unhideWhenUsed/>
    <w:rsid w:val="00524B29"/>
  </w:style>
  <w:style w:type="numbering" w:customStyle="1" w:styleId="StyleNumberedLeft063cmHanging063cm2511">
    <w:name w:val="Style Numbered Left:  063 cm Hanging:  063 cm2511"/>
    <w:basedOn w:val="NoList"/>
    <w:rsid w:val="00524B29"/>
  </w:style>
  <w:style w:type="table" w:customStyle="1" w:styleId="GridTable1Light-Accent1121">
    <w:name w:val="Grid Table 1 Light - Accent 1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31311">
    <w:name w:val="No List31311"/>
    <w:next w:val="NoList"/>
    <w:semiHidden/>
    <w:rsid w:val="00524B29"/>
  </w:style>
  <w:style w:type="numbering" w:customStyle="1" w:styleId="StyleNumberedLeft063cmHanging063cm3411">
    <w:name w:val="Style Numbered Left:  063 cm Hanging:  063 cm3411"/>
    <w:basedOn w:val="NoList"/>
    <w:rsid w:val="00524B29"/>
  </w:style>
  <w:style w:type="numbering" w:customStyle="1" w:styleId="NoList12311">
    <w:name w:val="No List12311"/>
    <w:next w:val="NoList"/>
    <w:uiPriority w:val="99"/>
    <w:semiHidden/>
    <w:unhideWhenUsed/>
    <w:rsid w:val="00524B29"/>
  </w:style>
  <w:style w:type="numbering" w:customStyle="1" w:styleId="StyleNumberedLeft063cmHanging063cm12311">
    <w:name w:val="Style Numbered Left:  063 cm Hanging:  063 cm12311"/>
    <w:basedOn w:val="NoList"/>
    <w:rsid w:val="00524B29"/>
  </w:style>
  <w:style w:type="numbering" w:customStyle="1" w:styleId="NoList211311">
    <w:name w:val="No List211311"/>
    <w:next w:val="NoList"/>
    <w:uiPriority w:val="99"/>
    <w:semiHidden/>
    <w:unhideWhenUsed/>
    <w:rsid w:val="00524B29"/>
  </w:style>
  <w:style w:type="numbering" w:customStyle="1" w:styleId="StyleNumberedLeft063cmHanging063cm21411">
    <w:name w:val="Style Numbered Left:  063 cm Hanging:  063 cm21411"/>
    <w:basedOn w:val="NoList"/>
    <w:rsid w:val="00524B29"/>
  </w:style>
  <w:style w:type="numbering" w:customStyle="1" w:styleId="NoList4311">
    <w:name w:val="No List4311"/>
    <w:next w:val="NoList"/>
    <w:uiPriority w:val="99"/>
    <w:semiHidden/>
    <w:rsid w:val="00524B29"/>
  </w:style>
  <w:style w:type="numbering" w:customStyle="1" w:styleId="StyleNumberedLeft063cmHanging063cm4311">
    <w:name w:val="Style Numbered Left:  063 cm Hanging:  063 cm4311"/>
    <w:basedOn w:val="NoList"/>
    <w:rsid w:val="00524B29"/>
  </w:style>
  <w:style w:type="numbering" w:customStyle="1" w:styleId="NoList13311">
    <w:name w:val="No List13311"/>
    <w:next w:val="NoList"/>
    <w:uiPriority w:val="99"/>
    <w:semiHidden/>
    <w:unhideWhenUsed/>
    <w:rsid w:val="00524B29"/>
  </w:style>
  <w:style w:type="numbering" w:customStyle="1" w:styleId="StyleNumberedLeft063cmHanging063cm13311">
    <w:name w:val="Style Numbered Left:  063 cm Hanging:  063 cm13311"/>
    <w:basedOn w:val="NoList"/>
    <w:rsid w:val="00524B29"/>
  </w:style>
  <w:style w:type="numbering" w:customStyle="1" w:styleId="NoList22311">
    <w:name w:val="No List22311"/>
    <w:next w:val="NoList"/>
    <w:uiPriority w:val="99"/>
    <w:semiHidden/>
    <w:unhideWhenUsed/>
    <w:rsid w:val="00524B29"/>
  </w:style>
  <w:style w:type="numbering" w:customStyle="1" w:styleId="StyleNumberedLeft063cmHanging063cm22311">
    <w:name w:val="Style Numbered Left:  063 cm Hanging:  063 cm22311"/>
    <w:basedOn w:val="NoList"/>
    <w:rsid w:val="00524B29"/>
  </w:style>
  <w:style w:type="numbering" w:customStyle="1" w:styleId="NoList5211">
    <w:name w:val="No List5211"/>
    <w:next w:val="NoList"/>
    <w:uiPriority w:val="99"/>
    <w:semiHidden/>
    <w:rsid w:val="00524B29"/>
  </w:style>
  <w:style w:type="numbering" w:customStyle="1" w:styleId="StyleNumberedLeft063cmHanging063cm5211">
    <w:name w:val="Style Numbered Left:  063 cm Hanging:  063 cm5211"/>
    <w:basedOn w:val="NoList"/>
    <w:rsid w:val="00524B29"/>
  </w:style>
  <w:style w:type="numbering" w:customStyle="1" w:styleId="NoList14211">
    <w:name w:val="No List14211"/>
    <w:next w:val="NoList"/>
    <w:uiPriority w:val="99"/>
    <w:semiHidden/>
    <w:unhideWhenUsed/>
    <w:rsid w:val="00524B29"/>
  </w:style>
  <w:style w:type="numbering" w:customStyle="1" w:styleId="StyleNumberedLeft063cmHanging063cm14211">
    <w:name w:val="Style Numbered Left:  063 cm Hanging:  063 cm14211"/>
    <w:basedOn w:val="NoList"/>
    <w:rsid w:val="00524B29"/>
  </w:style>
  <w:style w:type="numbering" w:customStyle="1" w:styleId="NoList23211">
    <w:name w:val="No List23211"/>
    <w:next w:val="NoList"/>
    <w:uiPriority w:val="99"/>
    <w:semiHidden/>
    <w:unhideWhenUsed/>
    <w:rsid w:val="00524B29"/>
  </w:style>
  <w:style w:type="numbering" w:customStyle="1" w:styleId="StyleNumberedLeft063cmHanging063cm23211">
    <w:name w:val="Style Numbered Left:  063 cm Hanging:  063 cm23211"/>
    <w:basedOn w:val="NoList"/>
    <w:rsid w:val="00524B29"/>
  </w:style>
  <w:style w:type="numbering" w:customStyle="1" w:styleId="NoList311311">
    <w:name w:val="No List311311"/>
    <w:next w:val="NoList"/>
    <w:semiHidden/>
    <w:rsid w:val="00524B29"/>
  </w:style>
  <w:style w:type="numbering" w:customStyle="1" w:styleId="StyleNumberedLeft063cmHanging063cm31311">
    <w:name w:val="Style Numbered Left:  063 cm Hanging:  063 cm31311"/>
    <w:basedOn w:val="NoList"/>
    <w:rsid w:val="00524B29"/>
  </w:style>
  <w:style w:type="numbering" w:customStyle="1" w:styleId="NoList1111311">
    <w:name w:val="No List1111311"/>
    <w:next w:val="NoList"/>
    <w:uiPriority w:val="99"/>
    <w:semiHidden/>
    <w:unhideWhenUsed/>
    <w:rsid w:val="00524B29"/>
  </w:style>
  <w:style w:type="numbering" w:customStyle="1" w:styleId="StyleNumberedLeft063cmHanging063cm1111311">
    <w:name w:val="Style Numbered Left:  063 cm Hanging:  063 cm1111311"/>
    <w:basedOn w:val="NoList"/>
    <w:rsid w:val="00524B29"/>
  </w:style>
  <w:style w:type="numbering" w:customStyle="1" w:styleId="NoList11111211">
    <w:name w:val="No List11111211"/>
    <w:next w:val="NoList"/>
    <w:semiHidden/>
    <w:unhideWhenUsed/>
    <w:rsid w:val="00524B29"/>
  </w:style>
  <w:style w:type="numbering" w:customStyle="1" w:styleId="StyleNumberedLeft063cmHanging063cm11111211">
    <w:name w:val="Style Numbered Left:  063 cm Hanging:  063 cm11111211"/>
    <w:basedOn w:val="NoList"/>
    <w:rsid w:val="00524B29"/>
  </w:style>
  <w:style w:type="numbering" w:customStyle="1" w:styleId="NoList2111311">
    <w:name w:val="No List2111311"/>
    <w:next w:val="NoList"/>
    <w:uiPriority w:val="99"/>
    <w:semiHidden/>
    <w:unhideWhenUsed/>
    <w:rsid w:val="00524B29"/>
  </w:style>
  <w:style w:type="numbering" w:customStyle="1" w:styleId="StyleNumberedLeft063cmHanging063cm211311">
    <w:name w:val="Style Numbered Left:  063 cm Hanging:  063 cm211311"/>
    <w:basedOn w:val="NoList"/>
    <w:rsid w:val="00524B29"/>
  </w:style>
  <w:style w:type="numbering" w:customStyle="1" w:styleId="NoList3111211">
    <w:name w:val="No List3111211"/>
    <w:next w:val="NoList"/>
    <w:semiHidden/>
    <w:rsid w:val="00524B29"/>
  </w:style>
  <w:style w:type="numbering" w:customStyle="1" w:styleId="StyleNumberedLeft063cmHanging063cm311211">
    <w:name w:val="Style Numbered Left:  063 cm Hanging:  063 cm311211"/>
    <w:basedOn w:val="NoList"/>
    <w:rsid w:val="00524B29"/>
  </w:style>
  <w:style w:type="numbering" w:customStyle="1" w:styleId="NoList121211">
    <w:name w:val="No List121211"/>
    <w:next w:val="NoList"/>
    <w:uiPriority w:val="99"/>
    <w:semiHidden/>
    <w:unhideWhenUsed/>
    <w:rsid w:val="00524B29"/>
  </w:style>
  <w:style w:type="numbering" w:customStyle="1" w:styleId="StyleNumberedLeft063cmHanging063cm121211">
    <w:name w:val="Style Numbered Left:  063 cm Hanging:  063 cm121211"/>
    <w:basedOn w:val="NoList"/>
    <w:rsid w:val="00524B29"/>
  </w:style>
  <w:style w:type="numbering" w:customStyle="1" w:styleId="NoList21111211">
    <w:name w:val="No List21111211"/>
    <w:next w:val="NoList"/>
    <w:uiPriority w:val="99"/>
    <w:semiHidden/>
    <w:unhideWhenUsed/>
    <w:rsid w:val="00524B29"/>
  </w:style>
  <w:style w:type="numbering" w:customStyle="1" w:styleId="StyleNumberedLeft063cmHanging063cm2111211">
    <w:name w:val="Style Numbered Left:  063 cm Hanging:  063 cm2111211"/>
    <w:basedOn w:val="NoList"/>
    <w:rsid w:val="00524B29"/>
  </w:style>
  <w:style w:type="numbering" w:customStyle="1" w:styleId="NoList41211">
    <w:name w:val="No List41211"/>
    <w:next w:val="NoList"/>
    <w:uiPriority w:val="99"/>
    <w:semiHidden/>
    <w:rsid w:val="00524B29"/>
  </w:style>
  <w:style w:type="numbering" w:customStyle="1" w:styleId="StyleNumberedLeft063cmHanging063cm41211">
    <w:name w:val="Style Numbered Left:  063 cm Hanging:  063 cm41211"/>
    <w:basedOn w:val="NoList"/>
    <w:rsid w:val="00524B29"/>
  </w:style>
  <w:style w:type="numbering" w:customStyle="1" w:styleId="NoList131211">
    <w:name w:val="No List131211"/>
    <w:next w:val="NoList"/>
    <w:uiPriority w:val="99"/>
    <w:semiHidden/>
    <w:unhideWhenUsed/>
    <w:rsid w:val="00524B29"/>
  </w:style>
  <w:style w:type="numbering" w:customStyle="1" w:styleId="StyleNumberedLeft063cmHanging063cm131211">
    <w:name w:val="Style Numbered Left:  063 cm Hanging:  063 cm131211"/>
    <w:basedOn w:val="NoList"/>
    <w:rsid w:val="00524B29"/>
  </w:style>
  <w:style w:type="numbering" w:customStyle="1" w:styleId="NoList221211">
    <w:name w:val="No List221211"/>
    <w:next w:val="NoList"/>
    <w:uiPriority w:val="99"/>
    <w:semiHidden/>
    <w:unhideWhenUsed/>
    <w:rsid w:val="00524B29"/>
  </w:style>
  <w:style w:type="numbering" w:customStyle="1" w:styleId="StyleNumberedLeft063cmHanging063cm221211">
    <w:name w:val="Style Numbered Left:  063 cm Hanging:  063 cm221211"/>
    <w:basedOn w:val="NoList"/>
    <w:rsid w:val="00524B29"/>
  </w:style>
  <w:style w:type="numbering" w:customStyle="1" w:styleId="StyleNumberedLeft063cmHanging063cm32211">
    <w:name w:val="Style Numbered Left:  063 cm Hanging:  063 cm32211"/>
    <w:rsid w:val="00524B29"/>
  </w:style>
  <w:style w:type="numbering" w:customStyle="1" w:styleId="StyleNumberedLeft063cmHanging063cm212211">
    <w:name w:val="Style Numbered Left:  063 cm Hanging:  063 cm212211"/>
    <w:rsid w:val="00524B29"/>
  </w:style>
  <w:style w:type="numbering" w:customStyle="1" w:styleId="NoList61111">
    <w:name w:val="No List61111"/>
    <w:next w:val="NoList"/>
    <w:uiPriority w:val="99"/>
    <w:semiHidden/>
    <w:unhideWhenUsed/>
    <w:rsid w:val="00524B29"/>
  </w:style>
  <w:style w:type="numbering" w:customStyle="1" w:styleId="NoList15111">
    <w:name w:val="No List15111"/>
    <w:next w:val="NoList"/>
    <w:uiPriority w:val="99"/>
    <w:semiHidden/>
    <w:unhideWhenUsed/>
    <w:rsid w:val="00524B29"/>
  </w:style>
  <w:style w:type="numbering" w:customStyle="1" w:styleId="StyleNumberedLeft063cmHanging063cm6111">
    <w:name w:val="Style Numbered Left:  063 cm Hanging:  063 cm6111"/>
    <w:basedOn w:val="NoList"/>
    <w:rsid w:val="00524B29"/>
  </w:style>
  <w:style w:type="numbering" w:customStyle="1" w:styleId="NoList1121111">
    <w:name w:val="No List1121111"/>
    <w:next w:val="NoList"/>
    <w:uiPriority w:val="99"/>
    <w:semiHidden/>
    <w:unhideWhenUsed/>
    <w:rsid w:val="00524B29"/>
  </w:style>
  <w:style w:type="table" w:customStyle="1" w:styleId="TableGrid1211">
    <w:name w:val="Table Grid121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1">
    <w:name w:val="No List24111"/>
    <w:next w:val="NoList"/>
    <w:uiPriority w:val="99"/>
    <w:semiHidden/>
    <w:unhideWhenUsed/>
    <w:rsid w:val="00524B29"/>
  </w:style>
  <w:style w:type="table" w:customStyle="1" w:styleId="TableGrid2211">
    <w:name w:val="Table Grid221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1">
    <w:name w:val="No List32111"/>
    <w:next w:val="NoList"/>
    <w:uiPriority w:val="99"/>
    <w:semiHidden/>
    <w:unhideWhenUsed/>
    <w:rsid w:val="00524B29"/>
  </w:style>
  <w:style w:type="numbering" w:customStyle="1" w:styleId="StyleNumberedLeft063cmHanging063cm15111">
    <w:name w:val="Style Numbered Left:  063 cm Hanging:  063 cm15111"/>
    <w:basedOn w:val="NoList"/>
    <w:rsid w:val="00524B29"/>
  </w:style>
  <w:style w:type="table" w:customStyle="1" w:styleId="TableGrid11111">
    <w:name w:val="Table Grid1111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1">
    <w:name w:val="Table List 421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1">
    <w:name w:val="Table Web 321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1">
    <w:name w:val="Table Colorful 11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1">
    <w:name w:val="Calendar 121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1">
    <w:name w:val="Table Grid21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11">
    <w:name w:val="No List11121111"/>
    <w:next w:val="NoList"/>
    <w:semiHidden/>
    <w:unhideWhenUsed/>
    <w:rsid w:val="00524B29"/>
  </w:style>
  <w:style w:type="numbering" w:customStyle="1" w:styleId="StyleNumberedLeft063cmHanging063cm112111">
    <w:name w:val="Style Numbered Left:  063 cm Hanging:  063 cm112111"/>
    <w:basedOn w:val="NoList"/>
    <w:rsid w:val="00524B29"/>
  </w:style>
  <w:style w:type="table" w:customStyle="1" w:styleId="GridTable4-Accent11111">
    <w:name w:val="Grid Table 4 - Accent 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1">
    <w:name w:val="Grid Table 4 - Accent 5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1">
    <w:name w:val="Light List - Accent 12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1">
    <w:name w:val="List Table 3 - Accent 1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1">
    <w:name w:val="List Table 3 - Accent 5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1">
    <w:name w:val="Light List - Accent 22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1">
    <w:name w:val="Grid Table 1 Light - Accent 2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1">
    <w:name w:val="Grid Table 1 Light - Accent 6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1">
    <w:name w:val="No List11112111"/>
    <w:next w:val="NoList"/>
    <w:uiPriority w:val="99"/>
    <w:semiHidden/>
    <w:unhideWhenUsed/>
    <w:rsid w:val="00524B29"/>
  </w:style>
  <w:style w:type="numbering" w:customStyle="1" w:styleId="StyleNumberedLeft063cmHanging063cm1112111">
    <w:name w:val="Style Numbered Left:  063 cm Hanging:  063 cm1112111"/>
    <w:basedOn w:val="NoList"/>
    <w:rsid w:val="00524B29"/>
  </w:style>
  <w:style w:type="numbering" w:customStyle="1" w:styleId="NoList212111">
    <w:name w:val="No List212111"/>
    <w:next w:val="NoList"/>
    <w:uiPriority w:val="99"/>
    <w:semiHidden/>
    <w:unhideWhenUsed/>
    <w:rsid w:val="00524B29"/>
  </w:style>
  <w:style w:type="numbering" w:customStyle="1" w:styleId="StyleNumberedLeft063cmHanging063cm24111">
    <w:name w:val="Style Numbered Left:  063 cm Hanging:  063 cm24111"/>
    <w:basedOn w:val="NoList"/>
    <w:rsid w:val="00524B29"/>
  </w:style>
  <w:style w:type="table" w:customStyle="1" w:styleId="GridTable4-Accent61111">
    <w:name w:val="Grid Table 4 - Accent 6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1">
    <w:name w:val="Grid Table 1 Light - Accent 1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1">
    <w:name w:val="Grid Table 4 - Accent 2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11">
    <w:name w:val="No List312111"/>
    <w:next w:val="NoList"/>
    <w:semiHidden/>
    <w:rsid w:val="00524B29"/>
  </w:style>
  <w:style w:type="numbering" w:customStyle="1" w:styleId="StyleNumberedLeft063cmHanging063cm33111">
    <w:name w:val="Style Numbered Left:  063 cm Hanging:  063 cm33111"/>
    <w:basedOn w:val="NoList"/>
    <w:rsid w:val="00524B29"/>
  </w:style>
  <w:style w:type="numbering" w:customStyle="1" w:styleId="NoList1221111">
    <w:name w:val="No List1221111"/>
    <w:next w:val="NoList"/>
    <w:uiPriority w:val="99"/>
    <w:semiHidden/>
    <w:unhideWhenUsed/>
    <w:rsid w:val="00524B29"/>
  </w:style>
  <w:style w:type="numbering" w:customStyle="1" w:styleId="StyleNumberedLeft063cmHanging063cm122111">
    <w:name w:val="Style Numbered Left:  063 cm Hanging:  063 cm122111"/>
    <w:basedOn w:val="NoList"/>
    <w:rsid w:val="00524B29"/>
  </w:style>
  <w:style w:type="numbering" w:customStyle="1" w:styleId="NoList2112111">
    <w:name w:val="No List2112111"/>
    <w:next w:val="NoList"/>
    <w:uiPriority w:val="99"/>
    <w:semiHidden/>
    <w:unhideWhenUsed/>
    <w:rsid w:val="00524B29"/>
  </w:style>
  <w:style w:type="numbering" w:customStyle="1" w:styleId="StyleNumberedLeft063cmHanging063cm213111">
    <w:name w:val="Style Numbered Left:  063 cm Hanging:  063 cm213111"/>
    <w:basedOn w:val="NoList"/>
    <w:rsid w:val="00524B29"/>
  </w:style>
  <w:style w:type="numbering" w:customStyle="1" w:styleId="NoList42111">
    <w:name w:val="No List42111"/>
    <w:next w:val="NoList"/>
    <w:uiPriority w:val="99"/>
    <w:semiHidden/>
    <w:rsid w:val="00524B29"/>
  </w:style>
  <w:style w:type="numbering" w:customStyle="1" w:styleId="StyleNumberedLeft063cmHanging063cm42111">
    <w:name w:val="Style Numbered Left:  063 cm Hanging:  063 cm42111"/>
    <w:basedOn w:val="NoList"/>
    <w:rsid w:val="00524B29"/>
  </w:style>
  <w:style w:type="numbering" w:customStyle="1" w:styleId="NoList132111">
    <w:name w:val="No List132111"/>
    <w:next w:val="NoList"/>
    <w:uiPriority w:val="99"/>
    <w:semiHidden/>
    <w:unhideWhenUsed/>
    <w:rsid w:val="00524B29"/>
  </w:style>
  <w:style w:type="numbering" w:customStyle="1" w:styleId="StyleNumberedLeft063cmHanging063cm132111">
    <w:name w:val="Style Numbered Left:  063 cm Hanging:  063 cm132111"/>
    <w:basedOn w:val="NoList"/>
    <w:rsid w:val="00524B29"/>
  </w:style>
  <w:style w:type="numbering" w:customStyle="1" w:styleId="NoList222111">
    <w:name w:val="No List222111"/>
    <w:next w:val="NoList"/>
    <w:uiPriority w:val="99"/>
    <w:semiHidden/>
    <w:unhideWhenUsed/>
    <w:rsid w:val="00524B29"/>
  </w:style>
  <w:style w:type="numbering" w:customStyle="1" w:styleId="StyleNumberedLeft063cmHanging063cm222111">
    <w:name w:val="Style Numbered Left:  063 cm Hanging:  063 cm222111"/>
    <w:basedOn w:val="NoList"/>
    <w:rsid w:val="00524B29"/>
  </w:style>
  <w:style w:type="numbering" w:customStyle="1" w:styleId="NoList511111">
    <w:name w:val="No List511111"/>
    <w:next w:val="NoList"/>
    <w:uiPriority w:val="99"/>
    <w:semiHidden/>
    <w:rsid w:val="00524B29"/>
  </w:style>
  <w:style w:type="numbering" w:customStyle="1" w:styleId="StyleNumberedLeft063cmHanging063cm51111">
    <w:name w:val="Style Numbered Left:  063 cm Hanging:  063 cm51111"/>
    <w:basedOn w:val="NoList"/>
    <w:rsid w:val="00524B29"/>
  </w:style>
  <w:style w:type="numbering" w:customStyle="1" w:styleId="NoList141111">
    <w:name w:val="No List141111"/>
    <w:next w:val="NoList"/>
    <w:uiPriority w:val="99"/>
    <w:semiHidden/>
    <w:unhideWhenUsed/>
    <w:rsid w:val="00524B29"/>
  </w:style>
  <w:style w:type="numbering" w:customStyle="1" w:styleId="StyleNumberedLeft063cmHanging063cm141111">
    <w:name w:val="Style Numbered Left:  063 cm Hanging:  063 cm141111"/>
    <w:basedOn w:val="NoList"/>
    <w:rsid w:val="00524B29"/>
  </w:style>
  <w:style w:type="numbering" w:customStyle="1" w:styleId="NoList231111">
    <w:name w:val="No List231111"/>
    <w:next w:val="NoList"/>
    <w:uiPriority w:val="99"/>
    <w:semiHidden/>
    <w:unhideWhenUsed/>
    <w:rsid w:val="00524B29"/>
  </w:style>
  <w:style w:type="numbering" w:customStyle="1" w:styleId="StyleNumberedLeft063cmHanging063cm231111">
    <w:name w:val="Style Numbered Left:  063 cm Hanging:  063 cm231111"/>
    <w:basedOn w:val="NoList"/>
    <w:rsid w:val="00524B29"/>
  </w:style>
  <w:style w:type="numbering" w:customStyle="1" w:styleId="NoList3112111">
    <w:name w:val="No List3112111"/>
    <w:next w:val="NoList"/>
    <w:semiHidden/>
    <w:rsid w:val="00524B29"/>
  </w:style>
  <w:style w:type="numbering" w:customStyle="1" w:styleId="StyleNumberedLeft063cmHanging063cm312111">
    <w:name w:val="Style Numbered Left:  063 cm Hanging:  063 cm312111"/>
    <w:basedOn w:val="NoList"/>
    <w:rsid w:val="00524B29"/>
  </w:style>
  <w:style w:type="numbering" w:customStyle="1" w:styleId="NoList11111121">
    <w:name w:val="No List11111121"/>
    <w:next w:val="NoList"/>
    <w:uiPriority w:val="99"/>
    <w:semiHidden/>
    <w:unhideWhenUsed/>
    <w:rsid w:val="00524B29"/>
  </w:style>
  <w:style w:type="numbering" w:customStyle="1" w:styleId="StyleNumberedLeft063cmHanging063cm11112111">
    <w:name w:val="Style Numbered Left:  063 cm Hanging:  063 cm11112111"/>
    <w:basedOn w:val="NoList"/>
    <w:rsid w:val="00524B29"/>
  </w:style>
  <w:style w:type="numbering" w:customStyle="1" w:styleId="NoList111111111111111">
    <w:name w:val="No List111111111111111"/>
    <w:next w:val="NoList"/>
    <w:uiPriority w:val="99"/>
    <w:semiHidden/>
    <w:unhideWhenUsed/>
    <w:rsid w:val="00524B29"/>
  </w:style>
  <w:style w:type="numbering" w:customStyle="1" w:styleId="StyleNumberedLeft063cmHanging063cm111111111">
    <w:name w:val="Style Numbered Left:  063 cm Hanging:  063 cm111111111"/>
    <w:basedOn w:val="NoList"/>
    <w:rsid w:val="00524B29"/>
  </w:style>
  <w:style w:type="numbering" w:customStyle="1" w:styleId="NoList21112111">
    <w:name w:val="No List21112111"/>
    <w:next w:val="NoList"/>
    <w:uiPriority w:val="99"/>
    <w:semiHidden/>
    <w:unhideWhenUsed/>
    <w:rsid w:val="00524B29"/>
  </w:style>
  <w:style w:type="numbering" w:customStyle="1" w:styleId="StyleNumberedLeft063cmHanging063cm2112111">
    <w:name w:val="Style Numbered Left:  063 cm Hanging:  063 cm2112111"/>
    <w:basedOn w:val="NoList"/>
    <w:rsid w:val="00524B29"/>
  </w:style>
  <w:style w:type="numbering" w:customStyle="1" w:styleId="NoList311111111">
    <w:name w:val="No List311111111"/>
    <w:next w:val="NoList"/>
    <w:semiHidden/>
    <w:rsid w:val="00524B29"/>
  </w:style>
  <w:style w:type="numbering" w:customStyle="1" w:styleId="StyleNumberedLeft063cmHanging063cm3111111">
    <w:name w:val="Style Numbered Left:  063 cm Hanging:  063 cm3111111"/>
    <w:basedOn w:val="NoList"/>
    <w:rsid w:val="00524B29"/>
  </w:style>
  <w:style w:type="numbering" w:customStyle="1" w:styleId="NoList12111111">
    <w:name w:val="No List12111111"/>
    <w:next w:val="NoList"/>
    <w:uiPriority w:val="99"/>
    <w:semiHidden/>
    <w:unhideWhenUsed/>
    <w:rsid w:val="00524B29"/>
  </w:style>
  <w:style w:type="numbering" w:customStyle="1" w:styleId="StyleNumberedLeft063cmHanging063cm1211111">
    <w:name w:val="Style Numbered Left:  063 cm Hanging:  063 cm1211111"/>
    <w:basedOn w:val="NoList"/>
    <w:rsid w:val="00524B29"/>
  </w:style>
  <w:style w:type="numbering" w:customStyle="1" w:styleId="NoList2111111111">
    <w:name w:val="No List2111111111"/>
    <w:next w:val="NoList"/>
    <w:uiPriority w:val="99"/>
    <w:semiHidden/>
    <w:unhideWhenUsed/>
    <w:rsid w:val="00524B29"/>
  </w:style>
  <w:style w:type="numbering" w:customStyle="1" w:styleId="StyleNumberedLeft063cmHanging063cm21111111">
    <w:name w:val="Style Numbered Left:  063 cm Hanging:  063 cm21111111"/>
    <w:basedOn w:val="NoList"/>
    <w:rsid w:val="00524B29"/>
  </w:style>
  <w:style w:type="numbering" w:customStyle="1" w:styleId="NoList4111111">
    <w:name w:val="No List4111111"/>
    <w:next w:val="NoList"/>
    <w:uiPriority w:val="99"/>
    <w:semiHidden/>
    <w:rsid w:val="00524B29"/>
  </w:style>
  <w:style w:type="numbering" w:customStyle="1" w:styleId="StyleNumberedLeft063cmHanging063cm411111111">
    <w:name w:val="Style Numbered Left:  063 cm Hanging:  063 cm411111111"/>
    <w:basedOn w:val="NoList"/>
    <w:rsid w:val="00524B29"/>
  </w:style>
  <w:style w:type="numbering" w:customStyle="1" w:styleId="NoList13111111">
    <w:name w:val="No List13111111"/>
    <w:next w:val="NoList"/>
    <w:uiPriority w:val="99"/>
    <w:semiHidden/>
    <w:unhideWhenUsed/>
    <w:rsid w:val="00524B29"/>
  </w:style>
  <w:style w:type="numbering" w:customStyle="1" w:styleId="StyleNumberedLeft063cmHanging063cm1311111">
    <w:name w:val="Style Numbered Left:  063 cm Hanging:  063 cm1311111"/>
    <w:basedOn w:val="NoList"/>
    <w:rsid w:val="00524B29"/>
  </w:style>
  <w:style w:type="numbering" w:customStyle="1" w:styleId="NoList22111111">
    <w:name w:val="No List22111111"/>
    <w:next w:val="NoList"/>
    <w:uiPriority w:val="99"/>
    <w:semiHidden/>
    <w:unhideWhenUsed/>
    <w:rsid w:val="00524B29"/>
  </w:style>
  <w:style w:type="numbering" w:customStyle="1" w:styleId="StyleNumberedLeft063cmHanging063cm2211111">
    <w:name w:val="Style Numbered Left:  063 cm Hanging:  063 cm2211111"/>
    <w:basedOn w:val="NoList"/>
    <w:rsid w:val="00524B29"/>
  </w:style>
  <w:style w:type="table" w:customStyle="1" w:styleId="TableList41111">
    <w:name w:val="Table List 411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1">
    <w:name w:val="Table Web 311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1">
    <w:name w:val="Light List - Accent 11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1">
    <w:name w:val="Light List - Accent 211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1">
    <w:name w:val="Calendar 111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11">
    <w:name w:val="Style Numbered Left:  063 cm Hanging:  063 cm321111"/>
    <w:rsid w:val="00524B29"/>
  </w:style>
  <w:style w:type="numbering" w:customStyle="1" w:styleId="StyleNumberedLeft063cmHanging063cm2121111">
    <w:name w:val="Style Numbered Left:  063 cm Hanging:  063 cm2121111"/>
    <w:rsid w:val="00524B29"/>
  </w:style>
  <w:style w:type="table" w:customStyle="1" w:styleId="TableGrid5111">
    <w:name w:val="Table Grid511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
    <w:name w:val="Grid Table 5 Dark - Accent 5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PlainTable12">
    <w:name w:val="Plain Table 12"/>
    <w:basedOn w:val="TableNormal"/>
    <w:next w:val="PlainTable1"/>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
    <w:name w:val="Plain Table 111"/>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6">
    <w:name w:val="Table Grid16"/>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5">
    <w:name w:val="Style Numbered Left:  063 cm Hanging:  063 cm2125"/>
    <w:rsid w:val="00524B29"/>
  </w:style>
  <w:style w:type="table" w:customStyle="1" w:styleId="TableGrid17">
    <w:name w:val="Table Grid17"/>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6">
    <w:name w:val="Style Numbered Left:  063 cm Hanging:  063 cm2126"/>
    <w:rsid w:val="00524B29"/>
    <w:pPr>
      <w:numPr>
        <w:numId w:val="72"/>
      </w:numPr>
    </w:pPr>
  </w:style>
  <w:style w:type="numbering" w:customStyle="1" w:styleId="Style11311">
    <w:name w:val="Style11311"/>
    <w:rsid w:val="00524B29"/>
    <w:pPr>
      <w:numPr>
        <w:numId w:val="74"/>
      </w:numPr>
    </w:pPr>
  </w:style>
  <w:style w:type="numbering" w:customStyle="1" w:styleId="Style24211">
    <w:name w:val="Style24211"/>
    <w:rsid w:val="00524B29"/>
  </w:style>
  <w:style w:type="table" w:customStyle="1" w:styleId="TableGrid18">
    <w:name w:val="Table Grid18"/>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524B29"/>
  </w:style>
  <w:style w:type="numbering" w:customStyle="1" w:styleId="Style115">
    <w:name w:val="Style115"/>
    <w:rsid w:val="00524B29"/>
  </w:style>
  <w:style w:type="table" w:customStyle="1" w:styleId="TableStyle25">
    <w:name w:val="Table Style25"/>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5">
    <w:name w:val="Table Style15"/>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5">
    <w:name w:val="Style25"/>
    <w:rsid w:val="00524B29"/>
  </w:style>
  <w:style w:type="numbering" w:customStyle="1" w:styleId="Style214">
    <w:name w:val="Style214"/>
    <w:next w:val="Style2"/>
    <w:rsid w:val="00524B29"/>
  </w:style>
  <w:style w:type="table" w:customStyle="1" w:styleId="TableGrid200">
    <w:name w:val="Table Grid20"/>
    <w:basedOn w:val="TableNormal"/>
    <w:next w:val="TableGrid"/>
    <w:uiPriority w:val="39"/>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5">
    <w:name w:val="Table Style35"/>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4">
    <w:name w:val="Style Bulleted4"/>
    <w:basedOn w:val="NoList"/>
    <w:rsid w:val="00524B29"/>
  </w:style>
  <w:style w:type="numbering" w:customStyle="1" w:styleId="Style36">
    <w:name w:val="Style36"/>
    <w:rsid w:val="00524B29"/>
  </w:style>
  <w:style w:type="numbering" w:customStyle="1" w:styleId="Style44">
    <w:name w:val="Style44"/>
    <w:rsid w:val="00524B29"/>
  </w:style>
  <w:style w:type="numbering" w:customStyle="1" w:styleId="Style440">
    <w:name w:val="Style 44"/>
    <w:rsid w:val="00524B29"/>
  </w:style>
  <w:style w:type="numbering" w:customStyle="1" w:styleId="Style64">
    <w:name w:val="Style 64"/>
    <w:rsid w:val="00524B29"/>
  </w:style>
  <w:style w:type="numbering" w:customStyle="1" w:styleId="StyleBulleted13">
    <w:name w:val="Style Bulleted13"/>
    <w:basedOn w:val="NoList"/>
    <w:rsid w:val="00524B29"/>
  </w:style>
  <w:style w:type="table" w:customStyle="1" w:styleId="Tabel4">
    <w:name w:val="Tabel4"/>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2">
    <w:name w:val="Bulet 22"/>
    <w:basedOn w:val="NoList"/>
    <w:semiHidden/>
    <w:rsid w:val="00524B29"/>
  </w:style>
  <w:style w:type="numbering" w:customStyle="1" w:styleId="StyleNumbered10pt2">
    <w:name w:val="Style Numbered 10 pt2"/>
    <w:basedOn w:val="NoList"/>
    <w:rsid w:val="00524B29"/>
  </w:style>
  <w:style w:type="numbering" w:customStyle="1" w:styleId="Style223">
    <w:name w:val="Style223"/>
    <w:next w:val="Style2"/>
    <w:rsid w:val="00524B29"/>
  </w:style>
  <w:style w:type="table" w:customStyle="1" w:styleId="StilTabel5">
    <w:name w:val="StilTabel5"/>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8">
    <w:name w:val="No List18"/>
    <w:next w:val="NoList"/>
    <w:uiPriority w:val="99"/>
    <w:semiHidden/>
    <w:unhideWhenUsed/>
    <w:rsid w:val="00524B29"/>
  </w:style>
  <w:style w:type="table" w:customStyle="1" w:styleId="TableGrid1100">
    <w:name w:val="Table Grid110"/>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9">
    <w:name w:val="Style Numbered Left:  063 cm Hanging:  063 cm9"/>
    <w:basedOn w:val="NoList"/>
    <w:rsid w:val="00524B29"/>
  </w:style>
  <w:style w:type="numbering" w:customStyle="1" w:styleId="NoList115">
    <w:name w:val="No List115"/>
    <w:next w:val="NoList"/>
    <w:uiPriority w:val="99"/>
    <w:semiHidden/>
    <w:unhideWhenUsed/>
    <w:rsid w:val="00524B29"/>
  </w:style>
  <w:style w:type="table" w:customStyle="1" w:styleId="TableGrid115">
    <w:name w:val="Table Grid115"/>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524B29"/>
  </w:style>
  <w:style w:type="table" w:customStyle="1" w:styleId="TableGrid26">
    <w:name w:val="Table Grid26"/>
    <w:basedOn w:val="TableNormal"/>
    <w:next w:val="TableGrid"/>
    <w:uiPriority w:val="59"/>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524B29"/>
  </w:style>
  <w:style w:type="numbering" w:customStyle="1" w:styleId="StyleNumberedLeft063cmHanging063cm18">
    <w:name w:val="Style Numbered Left:  063 cm Hanging:  063 cm18"/>
    <w:basedOn w:val="NoList"/>
    <w:rsid w:val="00524B29"/>
  </w:style>
  <w:style w:type="table" w:customStyle="1" w:styleId="TableGrid1113">
    <w:name w:val="Table Grid1113"/>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6">
    <w:name w:val="Table List 46"/>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5">
    <w:name w:val="Table Web 35"/>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5">
    <w:name w:val="Calendar 15"/>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5">
    <w:name w:val="Table Grid215"/>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semiHidden/>
    <w:unhideWhenUsed/>
    <w:rsid w:val="00524B29"/>
  </w:style>
  <w:style w:type="numbering" w:customStyle="1" w:styleId="StyleNumberedLeft063cmHanging063cm115">
    <w:name w:val="Style Numbered Left:  063 cm Hanging:  063 cm115"/>
    <w:basedOn w:val="NoList"/>
    <w:rsid w:val="00524B29"/>
  </w:style>
  <w:style w:type="table" w:customStyle="1" w:styleId="GridTable4-Accent115">
    <w:name w:val="Grid Table 4 - Accent 11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5">
    <w:name w:val="Grid Table 4 - Accent 51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5">
    <w:name w:val="Light List - Accent 15"/>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5">
    <w:name w:val="List Table 3 - Accent 115"/>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5">
    <w:name w:val="List Table 3 - Accent 515"/>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5">
    <w:name w:val="Light List - Accent 25"/>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5">
    <w:name w:val="Grid Table 1 Light - Accent 215"/>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5">
    <w:name w:val="Grid Table 1 Light - Accent 615"/>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5">
    <w:name w:val="No List11115"/>
    <w:next w:val="NoList"/>
    <w:uiPriority w:val="99"/>
    <w:semiHidden/>
    <w:unhideWhenUsed/>
    <w:rsid w:val="00524B29"/>
  </w:style>
  <w:style w:type="numbering" w:customStyle="1" w:styleId="StyleNumberedLeft063cmHanging063cm1115">
    <w:name w:val="Style Numbered Left:  063 cm Hanging:  063 cm1115"/>
    <w:basedOn w:val="NoList"/>
    <w:rsid w:val="00524B29"/>
  </w:style>
  <w:style w:type="numbering" w:customStyle="1" w:styleId="NoList215">
    <w:name w:val="No List215"/>
    <w:next w:val="NoList"/>
    <w:uiPriority w:val="99"/>
    <w:semiHidden/>
    <w:unhideWhenUsed/>
    <w:rsid w:val="00524B29"/>
  </w:style>
  <w:style w:type="numbering" w:customStyle="1" w:styleId="StyleNumberedLeft063cmHanging063cm27">
    <w:name w:val="Style Numbered Left:  063 cm Hanging:  063 cm27"/>
    <w:basedOn w:val="NoList"/>
    <w:rsid w:val="00524B29"/>
  </w:style>
  <w:style w:type="table" w:customStyle="1" w:styleId="GridTable4-Accent615">
    <w:name w:val="Grid Table 4 - Accent 61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5">
    <w:name w:val="Grid Table 1 Light - Accent 115"/>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5">
    <w:name w:val="Grid Table 4 - Accent 21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5">
    <w:name w:val="No List315"/>
    <w:next w:val="NoList"/>
    <w:semiHidden/>
    <w:rsid w:val="00524B29"/>
  </w:style>
  <w:style w:type="numbering" w:customStyle="1" w:styleId="StyleNumberedLeft063cmHanging063cm36">
    <w:name w:val="Style Numbered Left:  063 cm Hanging:  063 cm36"/>
    <w:basedOn w:val="NoList"/>
    <w:rsid w:val="00524B29"/>
  </w:style>
  <w:style w:type="numbering" w:customStyle="1" w:styleId="NoList125">
    <w:name w:val="No List125"/>
    <w:next w:val="NoList"/>
    <w:uiPriority w:val="99"/>
    <w:semiHidden/>
    <w:unhideWhenUsed/>
    <w:rsid w:val="00524B29"/>
  </w:style>
  <w:style w:type="numbering" w:customStyle="1" w:styleId="StyleNumberedLeft063cmHanging063cm125">
    <w:name w:val="Style Numbered Left:  063 cm Hanging:  063 cm125"/>
    <w:basedOn w:val="NoList"/>
    <w:rsid w:val="00524B29"/>
  </w:style>
  <w:style w:type="numbering" w:customStyle="1" w:styleId="NoList2115">
    <w:name w:val="No List2115"/>
    <w:next w:val="NoList"/>
    <w:uiPriority w:val="99"/>
    <w:semiHidden/>
    <w:unhideWhenUsed/>
    <w:rsid w:val="00524B29"/>
  </w:style>
  <w:style w:type="numbering" w:customStyle="1" w:styleId="StyleNumberedLeft063cmHanging063cm216">
    <w:name w:val="Style Numbered Left:  063 cm Hanging:  063 cm216"/>
    <w:basedOn w:val="NoList"/>
    <w:rsid w:val="00524B29"/>
  </w:style>
  <w:style w:type="numbering" w:customStyle="1" w:styleId="NoList45">
    <w:name w:val="No List45"/>
    <w:next w:val="NoList"/>
    <w:uiPriority w:val="99"/>
    <w:semiHidden/>
    <w:rsid w:val="00524B29"/>
  </w:style>
  <w:style w:type="numbering" w:customStyle="1" w:styleId="StyleNumberedLeft063cmHanging063cm45">
    <w:name w:val="Style Numbered Left:  063 cm Hanging:  063 cm45"/>
    <w:basedOn w:val="NoList"/>
    <w:rsid w:val="00524B29"/>
  </w:style>
  <w:style w:type="numbering" w:customStyle="1" w:styleId="NoList135">
    <w:name w:val="No List135"/>
    <w:next w:val="NoList"/>
    <w:uiPriority w:val="99"/>
    <w:semiHidden/>
    <w:unhideWhenUsed/>
    <w:rsid w:val="00524B29"/>
  </w:style>
  <w:style w:type="numbering" w:customStyle="1" w:styleId="StyleNumberedLeft063cmHanging063cm135">
    <w:name w:val="Style Numbered Left:  063 cm Hanging:  063 cm135"/>
    <w:basedOn w:val="NoList"/>
    <w:rsid w:val="00524B29"/>
  </w:style>
  <w:style w:type="numbering" w:customStyle="1" w:styleId="NoList225">
    <w:name w:val="No List225"/>
    <w:next w:val="NoList"/>
    <w:uiPriority w:val="99"/>
    <w:semiHidden/>
    <w:unhideWhenUsed/>
    <w:rsid w:val="00524B29"/>
  </w:style>
  <w:style w:type="numbering" w:customStyle="1" w:styleId="StyleNumberedLeft063cmHanging063cm225">
    <w:name w:val="Style Numbered Left:  063 cm Hanging:  063 cm225"/>
    <w:basedOn w:val="NoList"/>
    <w:rsid w:val="00524B29"/>
  </w:style>
  <w:style w:type="numbering" w:customStyle="1" w:styleId="NoList54">
    <w:name w:val="No List54"/>
    <w:next w:val="NoList"/>
    <w:uiPriority w:val="99"/>
    <w:semiHidden/>
    <w:rsid w:val="00524B29"/>
  </w:style>
  <w:style w:type="numbering" w:customStyle="1" w:styleId="StyleNumberedLeft063cmHanging063cm54">
    <w:name w:val="Style Numbered Left:  063 cm Hanging:  063 cm54"/>
    <w:basedOn w:val="NoList"/>
    <w:rsid w:val="00524B29"/>
  </w:style>
  <w:style w:type="numbering" w:customStyle="1" w:styleId="NoList144">
    <w:name w:val="No List144"/>
    <w:next w:val="NoList"/>
    <w:uiPriority w:val="99"/>
    <w:semiHidden/>
    <w:unhideWhenUsed/>
    <w:rsid w:val="00524B29"/>
  </w:style>
  <w:style w:type="numbering" w:customStyle="1" w:styleId="StyleNumberedLeft063cmHanging063cm144">
    <w:name w:val="Style Numbered Left:  063 cm Hanging:  063 cm144"/>
    <w:basedOn w:val="NoList"/>
    <w:rsid w:val="00524B29"/>
  </w:style>
  <w:style w:type="numbering" w:customStyle="1" w:styleId="NoList234">
    <w:name w:val="No List234"/>
    <w:next w:val="NoList"/>
    <w:uiPriority w:val="99"/>
    <w:semiHidden/>
    <w:unhideWhenUsed/>
    <w:rsid w:val="00524B29"/>
  </w:style>
  <w:style w:type="numbering" w:customStyle="1" w:styleId="StyleNumberedLeft063cmHanging063cm234">
    <w:name w:val="Style Numbered Left:  063 cm Hanging:  063 cm234"/>
    <w:basedOn w:val="NoList"/>
    <w:rsid w:val="00524B29"/>
  </w:style>
  <w:style w:type="numbering" w:customStyle="1" w:styleId="NoList3115">
    <w:name w:val="No List3115"/>
    <w:next w:val="NoList"/>
    <w:semiHidden/>
    <w:rsid w:val="00524B29"/>
  </w:style>
  <w:style w:type="numbering" w:customStyle="1" w:styleId="StyleNumberedLeft063cmHanging063cm315">
    <w:name w:val="Style Numbered Left:  063 cm Hanging:  063 cm315"/>
    <w:basedOn w:val="NoList"/>
    <w:rsid w:val="00524B29"/>
  </w:style>
  <w:style w:type="numbering" w:customStyle="1" w:styleId="NoList111114">
    <w:name w:val="No List111114"/>
    <w:next w:val="NoList"/>
    <w:semiHidden/>
    <w:unhideWhenUsed/>
    <w:rsid w:val="00524B29"/>
  </w:style>
  <w:style w:type="numbering" w:customStyle="1" w:styleId="StyleNumberedLeft063cmHanging063cm11115">
    <w:name w:val="Style Numbered Left:  063 cm Hanging:  063 cm11115"/>
    <w:basedOn w:val="NoList"/>
    <w:rsid w:val="00524B29"/>
  </w:style>
  <w:style w:type="numbering" w:customStyle="1" w:styleId="NoList1111114">
    <w:name w:val="No List1111114"/>
    <w:next w:val="NoList"/>
    <w:uiPriority w:val="99"/>
    <w:semiHidden/>
    <w:unhideWhenUsed/>
    <w:rsid w:val="00524B29"/>
  </w:style>
  <w:style w:type="numbering" w:customStyle="1" w:styleId="StyleNumberedLeft063cmHanging063cm111114">
    <w:name w:val="Style Numbered Left:  063 cm Hanging:  063 cm111114"/>
    <w:basedOn w:val="NoList"/>
    <w:rsid w:val="00524B29"/>
  </w:style>
  <w:style w:type="numbering" w:customStyle="1" w:styleId="NoList21115">
    <w:name w:val="No List21115"/>
    <w:next w:val="NoList"/>
    <w:uiPriority w:val="99"/>
    <w:semiHidden/>
    <w:unhideWhenUsed/>
    <w:rsid w:val="00524B29"/>
  </w:style>
  <w:style w:type="numbering" w:customStyle="1" w:styleId="StyleNumberedLeft063cmHanging063cm2115">
    <w:name w:val="Style Numbered Left:  063 cm Hanging:  063 cm2115"/>
    <w:basedOn w:val="NoList"/>
    <w:rsid w:val="00524B29"/>
  </w:style>
  <w:style w:type="numbering" w:customStyle="1" w:styleId="NoList31114">
    <w:name w:val="No List31114"/>
    <w:next w:val="NoList"/>
    <w:semiHidden/>
    <w:rsid w:val="00524B29"/>
  </w:style>
  <w:style w:type="numbering" w:customStyle="1" w:styleId="StyleNumberedLeft063cmHanging063cm3114">
    <w:name w:val="Style Numbered Left:  063 cm Hanging:  063 cm3114"/>
    <w:basedOn w:val="NoList"/>
    <w:rsid w:val="00524B29"/>
  </w:style>
  <w:style w:type="numbering" w:customStyle="1" w:styleId="NoList1214">
    <w:name w:val="No List1214"/>
    <w:next w:val="NoList"/>
    <w:uiPriority w:val="99"/>
    <w:semiHidden/>
    <w:unhideWhenUsed/>
    <w:rsid w:val="00524B29"/>
  </w:style>
  <w:style w:type="numbering" w:customStyle="1" w:styleId="StyleNumberedLeft063cmHanging063cm1214">
    <w:name w:val="Style Numbered Left:  063 cm Hanging:  063 cm1214"/>
    <w:basedOn w:val="NoList"/>
    <w:rsid w:val="00524B29"/>
  </w:style>
  <w:style w:type="numbering" w:customStyle="1" w:styleId="NoList211114">
    <w:name w:val="No List211114"/>
    <w:next w:val="NoList"/>
    <w:uiPriority w:val="99"/>
    <w:semiHidden/>
    <w:unhideWhenUsed/>
    <w:rsid w:val="00524B29"/>
  </w:style>
  <w:style w:type="numbering" w:customStyle="1" w:styleId="StyleNumberedLeft063cmHanging063cm21114">
    <w:name w:val="Style Numbered Left:  063 cm Hanging:  063 cm21114"/>
    <w:basedOn w:val="NoList"/>
    <w:rsid w:val="00524B29"/>
  </w:style>
  <w:style w:type="numbering" w:customStyle="1" w:styleId="NoList414">
    <w:name w:val="No List414"/>
    <w:next w:val="NoList"/>
    <w:uiPriority w:val="99"/>
    <w:semiHidden/>
    <w:rsid w:val="00524B29"/>
  </w:style>
  <w:style w:type="numbering" w:customStyle="1" w:styleId="StyleNumberedLeft063cmHanging063cm415">
    <w:name w:val="Style Numbered Left:  063 cm Hanging:  063 cm415"/>
    <w:basedOn w:val="NoList"/>
    <w:rsid w:val="00524B29"/>
  </w:style>
  <w:style w:type="numbering" w:customStyle="1" w:styleId="NoList1314">
    <w:name w:val="No List1314"/>
    <w:next w:val="NoList"/>
    <w:uiPriority w:val="99"/>
    <w:semiHidden/>
    <w:unhideWhenUsed/>
    <w:rsid w:val="00524B29"/>
  </w:style>
  <w:style w:type="numbering" w:customStyle="1" w:styleId="StyleNumberedLeft063cmHanging063cm1315">
    <w:name w:val="Style Numbered Left:  063 cm Hanging:  063 cm1315"/>
    <w:basedOn w:val="NoList"/>
    <w:rsid w:val="00524B29"/>
  </w:style>
  <w:style w:type="numbering" w:customStyle="1" w:styleId="NoList2214">
    <w:name w:val="No List2214"/>
    <w:next w:val="NoList"/>
    <w:uiPriority w:val="99"/>
    <w:semiHidden/>
    <w:unhideWhenUsed/>
    <w:rsid w:val="00524B29"/>
  </w:style>
  <w:style w:type="numbering" w:customStyle="1" w:styleId="StyleNumberedLeft063cmHanging063cm2215">
    <w:name w:val="Style Numbered Left:  063 cm Hanging:  063 cm2215"/>
    <w:basedOn w:val="NoList"/>
    <w:rsid w:val="00524B29"/>
  </w:style>
  <w:style w:type="table" w:customStyle="1" w:styleId="TableList415">
    <w:name w:val="Table List 415"/>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4">
    <w:name w:val="Table Web 314"/>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4">
    <w:name w:val="Light List - Accent 114"/>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4">
    <w:name w:val="Light List - Accent 214"/>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4">
    <w:name w:val="Calendar 114"/>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2">
    <w:name w:val="Grid Table 4 - Accent 113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2">
    <w:name w:val="Grid Table 4 - Accent 513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2">
    <w:name w:val="List Table 3 - Accent 113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2">
    <w:name w:val="List Table 3 - Accent 513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2">
    <w:name w:val="Grid Table 4 - Accent 613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2">
    <w:name w:val="Grid Table 4 - Accent 213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5">
    <w:name w:val="Style Numbered Left:  063 cm Hanging:  063 cm325"/>
    <w:rsid w:val="00524B29"/>
  </w:style>
  <w:style w:type="numbering" w:customStyle="1" w:styleId="StyleNumberedLeft063cmHanging063cm2127">
    <w:name w:val="Style Numbered Left:  063 cm Hanging:  063 cm2127"/>
    <w:rsid w:val="00524B29"/>
  </w:style>
  <w:style w:type="table" w:customStyle="1" w:styleId="TableGrid55">
    <w:name w:val="Table Grid55"/>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524B29"/>
  </w:style>
  <w:style w:type="table" w:customStyle="1" w:styleId="TableStyle214">
    <w:name w:val="Table Style214"/>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4">
    <w:name w:val="Table Style114"/>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3">
    <w:name w:val="Style233"/>
    <w:rsid w:val="00524B29"/>
  </w:style>
  <w:style w:type="numbering" w:customStyle="1" w:styleId="Style2114">
    <w:name w:val="Style2114"/>
    <w:next w:val="Style2"/>
    <w:rsid w:val="00524B29"/>
  </w:style>
  <w:style w:type="table" w:customStyle="1" w:styleId="TableStyle314">
    <w:name w:val="Table Style314"/>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3">
    <w:name w:val="Style Bulleted23"/>
    <w:basedOn w:val="NoList"/>
    <w:rsid w:val="00524B29"/>
  </w:style>
  <w:style w:type="numbering" w:customStyle="1" w:styleId="Style314">
    <w:name w:val="Style314"/>
    <w:rsid w:val="00524B29"/>
  </w:style>
  <w:style w:type="numbering" w:customStyle="1" w:styleId="Style4140">
    <w:name w:val="Style414"/>
    <w:rsid w:val="00524B29"/>
  </w:style>
  <w:style w:type="numbering" w:customStyle="1" w:styleId="Style415">
    <w:name w:val="Style 415"/>
    <w:rsid w:val="00524B29"/>
  </w:style>
  <w:style w:type="numbering" w:customStyle="1" w:styleId="Style615">
    <w:name w:val="Style 615"/>
    <w:rsid w:val="00524B29"/>
  </w:style>
  <w:style w:type="numbering" w:customStyle="1" w:styleId="StyleBulleted113">
    <w:name w:val="Style Bulleted113"/>
    <w:basedOn w:val="NoList"/>
    <w:rsid w:val="00524B29"/>
  </w:style>
  <w:style w:type="table" w:customStyle="1" w:styleId="Tabel13">
    <w:name w:val="Tabel13"/>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3">
    <w:name w:val="Bulet 213"/>
    <w:basedOn w:val="NoList"/>
    <w:semiHidden/>
    <w:rsid w:val="00524B29"/>
  </w:style>
  <w:style w:type="numbering" w:customStyle="1" w:styleId="StyleNumbered10pt13">
    <w:name w:val="Style Numbered 10 pt13"/>
    <w:basedOn w:val="NoList"/>
    <w:rsid w:val="00524B29"/>
  </w:style>
  <w:style w:type="numbering" w:customStyle="1" w:styleId="Style2217">
    <w:name w:val="Style2217"/>
    <w:next w:val="Style2"/>
    <w:rsid w:val="00524B29"/>
  </w:style>
  <w:style w:type="table" w:customStyle="1" w:styleId="StilTabel13">
    <w:name w:val="StilTabel13"/>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13">
    <w:name w:val="Style21113"/>
    <w:rsid w:val="00524B29"/>
  </w:style>
  <w:style w:type="numbering" w:customStyle="1" w:styleId="Bullets-normal4">
    <w:name w:val="Bullets - normal4"/>
    <w:rsid w:val="00524B29"/>
  </w:style>
  <w:style w:type="numbering" w:customStyle="1" w:styleId="Bullets-normal14">
    <w:name w:val="Bullets - normal14"/>
    <w:rsid w:val="00524B29"/>
  </w:style>
  <w:style w:type="numbering" w:customStyle="1" w:styleId="Style4113">
    <w:name w:val="Style 4113"/>
    <w:rsid w:val="00524B29"/>
  </w:style>
  <w:style w:type="table" w:customStyle="1" w:styleId="GridTable1Light-Accent2132">
    <w:name w:val="Grid Table 1 Light - Accent 213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2">
    <w:name w:val="Grid Table 1 Light - Accent 613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2">
    <w:name w:val="Grid Table 1 Light - Accent 113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3">
    <w:name w:val="No List63"/>
    <w:next w:val="NoList"/>
    <w:uiPriority w:val="99"/>
    <w:semiHidden/>
    <w:unhideWhenUsed/>
    <w:rsid w:val="00524B29"/>
  </w:style>
  <w:style w:type="numbering" w:customStyle="1" w:styleId="NoList153">
    <w:name w:val="No List153"/>
    <w:next w:val="NoList"/>
    <w:uiPriority w:val="99"/>
    <w:semiHidden/>
    <w:unhideWhenUsed/>
    <w:rsid w:val="00524B29"/>
  </w:style>
  <w:style w:type="table" w:customStyle="1" w:styleId="TableGrid64">
    <w:name w:val="Table Grid64"/>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3">
    <w:name w:val="Style Numbered Left:  063 cm Hanging:  063 cm63"/>
    <w:basedOn w:val="NoList"/>
    <w:rsid w:val="00524B29"/>
  </w:style>
  <w:style w:type="numbering" w:customStyle="1" w:styleId="NoList1123">
    <w:name w:val="No List1123"/>
    <w:next w:val="NoList"/>
    <w:uiPriority w:val="99"/>
    <w:semiHidden/>
    <w:unhideWhenUsed/>
    <w:rsid w:val="00524B29"/>
  </w:style>
  <w:style w:type="table" w:customStyle="1" w:styleId="TableGrid123">
    <w:name w:val="Table Grid12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uiPriority w:val="99"/>
    <w:semiHidden/>
    <w:unhideWhenUsed/>
    <w:rsid w:val="00524B29"/>
  </w:style>
  <w:style w:type="table" w:customStyle="1" w:styleId="TableGrid223">
    <w:name w:val="Table Grid223"/>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524B29"/>
  </w:style>
  <w:style w:type="numbering" w:customStyle="1" w:styleId="StyleNumberedLeft063cmHanging063cm153">
    <w:name w:val="Style Numbered Left:  063 cm Hanging:  063 cm153"/>
    <w:basedOn w:val="NoList"/>
    <w:rsid w:val="00524B29"/>
  </w:style>
  <w:style w:type="table" w:customStyle="1" w:styleId="TableList423">
    <w:name w:val="Table List 42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3">
    <w:name w:val="Table Web 323"/>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3">
    <w:name w:val="Table Colorful 113"/>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3">
    <w:name w:val="Calendar 123"/>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3">
    <w:name w:val="Table Grid21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3">
    <w:name w:val="No List11123"/>
    <w:next w:val="NoList"/>
    <w:semiHidden/>
    <w:unhideWhenUsed/>
    <w:rsid w:val="00524B29"/>
  </w:style>
  <w:style w:type="numbering" w:customStyle="1" w:styleId="StyleNumberedLeft063cmHanging063cm1123">
    <w:name w:val="Style Numbered Left:  063 cm Hanging:  063 cm1123"/>
    <w:basedOn w:val="NoList"/>
    <w:rsid w:val="00524B29"/>
  </w:style>
  <w:style w:type="table" w:customStyle="1" w:styleId="GridTable4-Accent1113">
    <w:name w:val="Grid Table 4 - Accent 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3">
    <w:name w:val="Grid Table 4 - Accent 5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3">
    <w:name w:val="Light List - Accent 12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3">
    <w:name w:val="List Table 3 - Accent 1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3">
    <w:name w:val="List Table 3 - Accent 5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3">
    <w:name w:val="Light List - Accent 22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3">
    <w:name w:val="Grid Table 1 Light - Accent 2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3">
    <w:name w:val="Grid Table 1 Light - Accent 6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3">
    <w:name w:val="No List111123"/>
    <w:next w:val="NoList"/>
    <w:uiPriority w:val="99"/>
    <w:semiHidden/>
    <w:unhideWhenUsed/>
    <w:rsid w:val="00524B29"/>
  </w:style>
  <w:style w:type="numbering" w:customStyle="1" w:styleId="StyleNumberedLeft063cmHanging063cm11123">
    <w:name w:val="Style Numbered Left:  063 cm Hanging:  063 cm11123"/>
    <w:basedOn w:val="NoList"/>
    <w:rsid w:val="00524B29"/>
  </w:style>
  <w:style w:type="numbering" w:customStyle="1" w:styleId="NoList2123">
    <w:name w:val="No List2123"/>
    <w:next w:val="NoList"/>
    <w:uiPriority w:val="99"/>
    <w:semiHidden/>
    <w:unhideWhenUsed/>
    <w:rsid w:val="00524B29"/>
  </w:style>
  <w:style w:type="numbering" w:customStyle="1" w:styleId="StyleNumberedLeft063cmHanging063cm243">
    <w:name w:val="Style Numbered Left:  063 cm Hanging:  063 cm243"/>
    <w:basedOn w:val="NoList"/>
    <w:rsid w:val="00524B29"/>
  </w:style>
  <w:style w:type="table" w:customStyle="1" w:styleId="GridTable4-Accent6113">
    <w:name w:val="Grid Table 4 - Accent 6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3">
    <w:name w:val="Grid Table 1 Light - Accent 1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3">
    <w:name w:val="Grid Table 4 - Accent 2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3">
    <w:name w:val="No List3123"/>
    <w:next w:val="NoList"/>
    <w:semiHidden/>
    <w:rsid w:val="00524B29"/>
  </w:style>
  <w:style w:type="numbering" w:customStyle="1" w:styleId="StyleNumberedLeft063cmHanging063cm333">
    <w:name w:val="Style Numbered Left:  063 cm Hanging:  063 cm333"/>
    <w:basedOn w:val="NoList"/>
    <w:rsid w:val="00524B29"/>
  </w:style>
  <w:style w:type="numbering" w:customStyle="1" w:styleId="NoList1223">
    <w:name w:val="No List1223"/>
    <w:next w:val="NoList"/>
    <w:uiPriority w:val="99"/>
    <w:semiHidden/>
    <w:unhideWhenUsed/>
    <w:rsid w:val="00524B29"/>
  </w:style>
  <w:style w:type="numbering" w:customStyle="1" w:styleId="StyleNumberedLeft063cmHanging063cm1223">
    <w:name w:val="Style Numbered Left:  063 cm Hanging:  063 cm1223"/>
    <w:basedOn w:val="NoList"/>
    <w:rsid w:val="00524B29"/>
  </w:style>
  <w:style w:type="numbering" w:customStyle="1" w:styleId="NoList21123">
    <w:name w:val="No List21123"/>
    <w:next w:val="NoList"/>
    <w:uiPriority w:val="99"/>
    <w:semiHidden/>
    <w:unhideWhenUsed/>
    <w:rsid w:val="00524B29"/>
  </w:style>
  <w:style w:type="numbering" w:customStyle="1" w:styleId="StyleNumberedLeft063cmHanging063cm2133">
    <w:name w:val="Style Numbered Left:  063 cm Hanging:  063 cm2133"/>
    <w:basedOn w:val="NoList"/>
    <w:rsid w:val="00524B29"/>
  </w:style>
  <w:style w:type="numbering" w:customStyle="1" w:styleId="NoList423">
    <w:name w:val="No List423"/>
    <w:next w:val="NoList"/>
    <w:uiPriority w:val="99"/>
    <w:semiHidden/>
    <w:rsid w:val="00524B29"/>
  </w:style>
  <w:style w:type="numbering" w:customStyle="1" w:styleId="StyleNumberedLeft063cmHanging063cm423">
    <w:name w:val="Style Numbered Left:  063 cm Hanging:  063 cm423"/>
    <w:basedOn w:val="NoList"/>
    <w:rsid w:val="00524B29"/>
  </w:style>
  <w:style w:type="numbering" w:customStyle="1" w:styleId="NoList1323">
    <w:name w:val="No List1323"/>
    <w:next w:val="NoList"/>
    <w:uiPriority w:val="99"/>
    <w:semiHidden/>
    <w:unhideWhenUsed/>
    <w:rsid w:val="00524B29"/>
  </w:style>
  <w:style w:type="numbering" w:customStyle="1" w:styleId="StyleNumberedLeft063cmHanging063cm1323">
    <w:name w:val="Style Numbered Left:  063 cm Hanging:  063 cm1323"/>
    <w:basedOn w:val="NoList"/>
    <w:rsid w:val="00524B29"/>
  </w:style>
  <w:style w:type="numbering" w:customStyle="1" w:styleId="NoList2223">
    <w:name w:val="No List2223"/>
    <w:next w:val="NoList"/>
    <w:uiPriority w:val="99"/>
    <w:semiHidden/>
    <w:unhideWhenUsed/>
    <w:rsid w:val="00524B29"/>
  </w:style>
  <w:style w:type="numbering" w:customStyle="1" w:styleId="StyleNumberedLeft063cmHanging063cm2223">
    <w:name w:val="Style Numbered Left:  063 cm Hanging:  063 cm2223"/>
    <w:basedOn w:val="NoList"/>
    <w:rsid w:val="00524B29"/>
  </w:style>
  <w:style w:type="numbering" w:customStyle="1" w:styleId="NoList513">
    <w:name w:val="No List513"/>
    <w:next w:val="NoList"/>
    <w:uiPriority w:val="99"/>
    <w:semiHidden/>
    <w:rsid w:val="00524B29"/>
  </w:style>
  <w:style w:type="numbering" w:customStyle="1" w:styleId="StyleNumberedLeft063cmHanging063cm513">
    <w:name w:val="Style Numbered Left:  063 cm Hanging:  063 cm513"/>
    <w:basedOn w:val="NoList"/>
    <w:rsid w:val="00524B29"/>
  </w:style>
  <w:style w:type="numbering" w:customStyle="1" w:styleId="NoList1413">
    <w:name w:val="No List1413"/>
    <w:next w:val="NoList"/>
    <w:uiPriority w:val="99"/>
    <w:semiHidden/>
    <w:unhideWhenUsed/>
    <w:rsid w:val="00524B29"/>
  </w:style>
  <w:style w:type="numbering" w:customStyle="1" w:styleId="StyleNumberedLeft063cmHanging063cm1413">
    <w:name w:val="Style Numbered Left:  063 cm Hanging:  063 cm1413"/>
    <w:basedOn w:val="NoList"/>
    <w:rsid w:val="00524B29"/>
  </w:style>
  <w:style w:type="numbering" w:customStyle="1" w:styleId="NoList2313">
    <w:name w:val="No List2313"/>
    <w:next w:val="NoList"/>
    <w:uiPriority w:val="99"/>
    <w:semiHidden/>
    <w:unhideWhenUsed/>
    <w:rsid w:val="00524B29"/>
  </w:style>
  <w:style w:type="numbering" w:customStyle="1" w:styleId="StyleNumberedLeft063cmHanging063cm2313">
    <w:name w:val="Style Numbered Left:  063 cm Hanging:  063 cm2313"/>
    <w:basedOn w:val="NoList"/>
    <w:rsid w:val="00524B29"/>
  </w:style>
  <w:style w:type="numbering" w:customStyle="1" w:styleId="NoList31123">
    <w:name w:val="No List31123"/>
    <w:next w:val="NoList"/>
    <w:semiHidden/>
    <w:rsid w:val="00524B29"/>
  </w:style>
  <w:style w:type="numbering" w:customStyle="1" w:styleId="StyleNumberedLeft063cmHanging063cm3123">
    <w:name w:val="Style Numbered Left:  063 cm Hanging:  063 cm3123"/>
    <w:basedOn w:val="NoList"/>
    <w:rsid w:val="00524B29"/>
  </w:style>
  <w:style w:type="numbering" w:customStyle="1" w:styleId="NoList11111113">
    <w:name w:val="No List11111113"/>
    <w:next w:val="NoList"/>
    <w:uiPriority w:val="99"/>
    <w:semiHidden/>
    <w:unhideWhenUsed/>
    <w:rsid w:val="00524B29"/>
  </w:style>
  <w:style w:type="numbering" w:customStyle="1" w:styleId="StyleNumberedLeft063cmHanging063cm111123">
    <w:name w:val="Style Numbered Left:  063 cm Hanging:  063 cm111123"/>
    <w:basedOn w:val="NoList"/>
    <w:rsid w:val="00524B29"/>
  </w:style>
  <w:style w:type="numbering" w:customStyle="1" w:styleId="NoList111111113">
    <w:name w:val="No List111111113"/>
    <w:next w:val="NoList"/>
    <w:uiPriority w:val="99"/>
    <w:semiHidden/>
    <w:unhideWhenUsed/>
    <w:rsid w:val="00524B29"/>
  </w:style>
  <w:style w:type="numbering" w:customStyle="1" w:styleId="StyleNumberedLeft063cmHanging063cm1111113">
    <w:name w:val="Style Numbered Left:  063 cm Hanging:  063 cm1111113"/>
    <w:basedOn w:val="NoList"/>
    <w:rsid w:val="00524B29"/>
  </w:style>
  <w:style w:type="numbering" w:customStyle="1" w:styleId="NoList211123">
    <w:name w:val="No List211123"/>
    <w:next w:val="NoList"/>
    <w:uiPriority w:val="99"/>
    <w:semiHidden/>
    <w:unhideWhenUsed/>
    <w:rsid w:val="00524B29"/>
  </w:style>
  <w:style w:type="numbering" w:customStyle="1" w:styleId="StyleNumberedLeft063cmHanging063cm21123">
    <w:name w:val="Style Numbered Left:  063 cm Hanging:  063 cm21123"/>
    <w:basedOn w:val="NoList"/>
    <w:rsid w:val="00524B29"/>
  </w:style>
  <w:style w:type="numbering" w:customStyle="1" w:styleId="NoList311113">
    <w:name w:val="No List311113"/>
    <w:next w:val="NoList"/>
    <w:semiHidden/>
    <w:rsid w:val="00524B29"/>
  </w:style>
  <w:style w:type="numbering" w:customStyle="1" w:styleId="StyleNumberedLeft063cmHanging063cm31113">
    <w:name w:val="Style Numbered Left:  063 cm Hanging:  063 cm31113"/>
    <w:basedOn w:val="NoList"/>
    <w:rsid w:val="00524B29"/>
  </w:style>
  <w:style w:type="numbering" w:customStyle="1" w:styleId="NoList12113">
    <w:name w:val="No List12113"/>
    <w:next w:val="NoList"/>
    <w:uiPriority w:val="99"/>
    <w:semiHidden/>
    <w:unhideWhenUsed/>
    <w:rsid w:val="00524B29"/>
  </w:style>
  <w:style w:type="numbering" w:customStyle="1" w:styleId="StyleNumberedLeft063cmHanging063cm12113">
    <w:name w:val="Style Numbered Left:  063 cm Hanging:  063 cm12113"/>
    <w:basedOn w:val="NoList"/>
    <w:rsid w:val="00524B29"/>
  </w:style>
  <w:style w:type="numbering" w:customStyle="1" w:styleId="NoList2111113">
    <w:name w:val="No List2111113"/>
    <w:next w:val="NoList"/>
    <w:uiPriority w:val="99"/>
    <w:semiHidden/>
    <w:unhideWhenUsed/>
    <w:rsid w:val="00524B29"/>
  </w:style>
  <w:style w:type="numbering" w:customStyle="1" w:styleId="StyleNumberedLeft063cmHanging063cm211113">
    <w:name w:val="Style Numbered Left:  063 cm Hanging:  063 cm211113"/>
    <w:basedOn w:val="NoList"/>
    <w:rsid w:val="00524B29"/>
  </w:style>
  <w:style w:type="numbering" w:customStyle="1" w:styleId="NoList4113">
    <w:name w:val="No List4113"/>
    <w:next w:val="NoList"/>
    <w:uiPriority w:val="99"/>
    <w:semiHidden/>
    <w:rsid w:val="00524B29"/>
  </w:style>
  <w:style w:type="numbering" w:customStyle="1" w:styleId="StyleNumberedLeft063cmHanging063cm4114">
    <w:name w:val="Style Numbered Left:  063 cm Hanging:  063 cm4114"/>
    <w:basedOn w:val="NoList"/>
    <w:rsid w:val="00524B29"/>
  </w:style>
  <w:style w:type="numbering" w:customStyle="1" w:styleId="NoList13113">
    <w:name w:val="No List13113"/>
    <w:next w:val="NoList"/>
    <w:uiPriority w:val="99"/>
    <w:semiHidden/>
    <w:unhideWhenUsed/>
    <w:rsid w:val="00524B29"/>
  </w:style>
  <w:style w:type="numbering" w:customStyle="1" w:styleId="StyleNumberedLeft063cmHanging063cm13113">
    <w:name w:val="Style Numbered Left:  063 cm Hanging:  063 cm13113"/>
    <w:basedOn w:val="NoList"/>
    <w:rsid w:val="00524B29"/>
  </w:style>
  <w:style w:type="numbering" w:customStyle="1" w:styleId="NoList22113">
    <w:name w:val="No List22113"/>
    <w:next w:val="NoList"/>
    <w:uiPriority w:val="99"/>
    <w:semiHidden/>
    <w:unhideWhenUsed/>
    <w:rsid w:val="00524B29"/>
  </w:style>
  <w:style w:type="numbering" w:customStyle="1" w:styleId="StyleNumberedLeft063cmHanging063cm22113">
    <w:name w:val="Style Numbered Left:  063 cm Hanging:  063 cm22113"/>
    <w:basedOn w:val="NoList"/>
    <w:rsid w:val="00524B29"/>
  </w:style>
  <w:style w:type="table" w:customStyle="1" w:styleId="TableList4113">
    <w:name w:val="Table List 4113"/>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3">
    <w:name w:val="Table Web 3113"/>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3">
    <w:name w:val="Light List - Accent 11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3">
    <w:name w:val="Light List - Accent 211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3">
    <w:name w:val="Calendar 1113"/>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3">
    <w:name w:val="Style Numbered Left:  063 cm Hanging:  063 cm3213"/>
    <w:rsid w:val="00524B29"/>
  </w:style>
  <w:style w:type="numbering" w:customStyle="1" w:styleId="StyleNumberedLeft063cmHanging063cm21213">
    <w:name w:val="Style Numbered Left:  063 cm Hanging:  063 cm21213"/>
    <w:rsid w:val="00524B29"/>
  </w:style>
  <w:style w:type="table" w:customStyle="1" w:styleId="TableGrid513">
    <w:name w:val="Table Grid513"/>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524B29"/>
  </w:style>
  <w:style w:type="table" w:customStyle="1" w:styleId="TableGrid72">
    <w:name w:val="Table Grid72"/>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2">
    <w:name w:val="Style Numbered Left:  063 cm Hanging:  063 cm72"/>
    <w:basedOn w:val="NoList"/>
    <w:rsid w:val="00524B29"/>
  </w:style>
  <w:style w:type="numbering" w:customStyle="1" w:styleId="NoList162">
    <w:name w:val="No List162"/>
    <w:next w:val="NoList"/>
    <w:uiPriority w:val="99"/>
    <w:semiHidden/>
    <w:unhideWhenUsed/>
    <w:rsid w:val="00524B29"/>
  </w:style>
  <w:style w:type="table" w:customStyle="1" w:styleId="TableGrid132">
    <w:name w:val="Table Grid132"/>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524B29"/>
  </w:style>
  <w:style w:type="table" w:customStyle="1" w:styleId="TableGrid232">
    <w:name w:val="Table Grid232"/>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unhideWhenUsed/>
    <w:rsid w:val="00524B29"/>
  </w:style>
  <w:style w:type="numbering" w:customStyle="1" w:styleId="StyleNumberedLeft063cmHanging063cm162">
    <w:name w:val="Style Numbered Left:  063 cm Hanging:  063 cm162"/>
    <w:basedOn w:val="NoList"/>
    <w:rsid w:val="00524B29"/>
  </w:style>
  <w:style w:type="table" w:customStyle="1" w:styleId="TableGrid1122">
    <w:name w:val="Table Grid1122"/>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2">
    <w:name w:val="Table List 43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2">
    <w:name w:val="Table Web 332"/>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2">
    <w:name w:val="Calendar 132"/>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2">
    <w:name w:val="Table Grid212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524B29"/>
  </w:style>
  <w:style w:type="numbering" w:customStyle="1" w:styleId="StyleNumberedLeft063cmHanging063cm1132">
    <w:name w:val="Style Numbered Left:  063 cm Hanging:  063 cm1132"/>
    <w:basedOn w:val="NoList"/>
    <w:rsid w:val="00524B29"/>
  </w:style>
  <w:style w:type="table" w:customStyle="1" w:styleId="GridTable4-Accent1122">
    <w:name w:val="Grid Table 4 - Accent 112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2">
    <w:name w:val="Grid Table 4 - Accent 512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2">
    <w:name w:val="Light List - Accent 13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2">
    <w:name w:val="List Table 3 - Accent 112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2">
    <w:name w:val="List Table 3 - Accent 512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2">
    <w:name w:val="Light List - Accent 23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2">
    <w:name w:val="Grid Table 1 Light - Accent 21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2">
    <w:name w:val="Grid Table 1 Light - Accent 61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2">
    <w:name w:val="No List11132"/>
    <w:next w:val="NoList"/>
    <w:semiHidden/>
    <w:unhideWhenUsed/>
    <w:rsid w:val="00524B29"/>
  </w:style>
  <w:style w:type="numbering" w:customStyle="1" w:styleId="StyleNumberedLeft063cmHanging063cm11132">
    <w:name w:val="Style Numbered Left:  063 cm Hanging:  063 cm11132"/>
    <w:basedOn w:val="NoList"/>
    <w:rsid w:val="00524B29"/>
  </w:style>
  <w:style w:type="numbering" w:customStyle="1" w:styleId="NoList2132">
    <w:name w:val="No List2132"/>
    <w:next w:val="NoList"/>
    <w:uiPriority w:val="99"/>
    <w:semiHidden/>
    <w:unhideWhenUsed/>
    <w:rsid w:val="00524B29"/>
  </w:style>
  <w:style w:type="numbering" w:customStyle="1" w:styleId="StyleNumberedLeft063cmHanging063cm252">
    <w:name w:val="Style Numbered Left:  063 cm Hanging:  063 cm252"/>
    <w:basedOn w:val="NoList"/>
    <w:rsid w:val="00524B29"/>
  </w:style>
  <w:style w:type="table" w:customStyle="1" w:styleId="GridTable4-Accent6122">
    <w:name w:val="Grid Table 4 - Accent 612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2">
    <w:name w:val="Grid Table 1 Light - Accent 11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2">
    <w:name w:val="Grid Table 4 - Accent 212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2">
    <w:name w:val="No List3132"/>
    <w:next w:val="NoList"/>
    <w:semiHidden/>
    <w:rsid w:val="00524B29"/>
  </w:style>
  <w:style w:type="numbering" w:customStyle="1" w:styleId="StyleNumberedLeft063cmHanging063cm342">
    <w:name w:val="Style Numbered Left:  063 cm Hanging:  063 cm342"/>
    <w:basedOn w:val="NoList"/>
    <w:rsid w:val="00524B29"/>
  </w:style>
  <w:style w:type="numbering" w:customStyle="1" w:styleId="NoList1232">
    <w:name w:val="No List1232"/>
    <w:next w:val="NoList"/>
    <w:uiPriority w:val="99"/>
    <w:semiHidden/>
    <w:unhideWhenUsed/>
    <w:rsid w:val="00524B29"/>
  </w:style>
  <w:style w:type="numbering" w:customStyle="1" w:styleId="StyleNumberedLeft063cmHanging063cm1232">
    <w:name w:val="Style Numbered Left:  063 cm Hanging:  063 cm1232"/>
    <w:basedOn w:val="NoList"/>
    <w:rsid w:val="00524B29"/>
  </w:style>
  <w:style w:type="numbering" w:customStyle="1" w:styleId="NoList21132">
    <w:name w:val="No List21132"/>
    <w:next w:val="NoList"/>
    <w:uiPriority w:val="99"/>
    <w:semiHidden/>
    <w:unhideWhenUsed/>
    <w:rsid w:val="00524B29"/>
  </w:style>
  <w:style w:type="numbering" w:customStyle="1" w:styleId="StyleNumberedLeft063cmHanging063cm2142">
    <w:name w:val="Style Numbered Left:  063 cm Hanging:  063 cm2142"/>
    <w:basedOn w:val="NoList"/>
    <w:rsid w:val="00524B29"/>
  </w:style>
  <w:style w:type="numbering" w:customStyle="1" w:styleId="NoList432">
    <w:name w:val="No List432"/>
    <w:next w:val="NoList"/>
    <w:uiPriority w:val="99"/>
    <w:semiHidden/>
    <w:rsid w:val="00524B29"/>
  </w:style>
  <w:style w:type="numbering" w:customStyle="1" w:styleId="StyleNumberedLeft063cmHanging063cm432">
    <w:name w:val="Style Numbered Left:  063 cm Hanging:  063 cm432"/>
    <w:basedOn w:val="NoList"/>
    <w:rsid w:val="00524B29"/>
  </w:style>
  <w:style w:type="numbering" w:customStyle="1" w:styleId="NoList1332">
    <w:name w:val="No List1332"/>
    <w:next w:val="NoList"/>
    <w:uiPriority w:val="99"/>
    <w:semiHidden/>
    <w:unhideWhenUsed/>
    <w:rsid w:val="00524B29"/>
  </w:style>
  <w:style w:type="numbering" w:customStyle="1" w:styleId="StyleNumberedLeft063cmHanging063cm1332">
    <w:name w:val="Style Numbered Left:  063 cm Hanging:  063 cm1332"/>
    <w:basedOn w:val="NoList"/>
    <w:rsid w:val="00524B29"/>
  </w:style>
  <w:style w:type="numbering" w:customStyle="1" w:styleId="NoList2232">
    <w:name w:val="No List2232"/>
    <w:next w:val="NoList"/>
    <w:uiPriority w:val="99"/>
    <w:semiHidden/>
    <w:unhideWhenUsed/>
    <w:rsid w:val="00524B29"/>
  </w:style>
  <w:style w:type="numbering" w:customStyle="1" w:styleId="StyleNumberedLeft063cmHanging063cm2232">
    <w:name w:val="Style Numbered Left:  063 cm Hanging:  063 cm2232"/>
    <w:basedOn w:val="NoList"/>
    <w:rsid w:val="00524B29"/>
  </w:style>
  <w:style w:type="numbering" w:customStyle="1" w:styleId="NoList522">
    <w:name w:val="No List522"/>
    <w:next w:val="NoList"/>
    <w:uiPriority w:val="99"/>
    <w:semiHidden/>
    <w:rsid w:val="00524B29"/>
  </w:style>
  <w:style w:type="numbering" w:customStyle="1" w:styleId="StyleNumberedLeft063cmHanging063cm522">
    <w:name w:val="Style Numbered Left:  063 cm Hanging:  063 cm522"/>
    <w:basedOn w:val="NoList"/>
    <w:rsid w:val="00524B29"/>
  </w:style>
  <w:style w:type="numbering" w:customStyle="1" w:styleId="NoList1422">
    <w:name w:val="No List1422"/>
    <w:next w:val="NoList"/>
    <w:uiPriority w:val="99"/>
    <w:semiHidden/>
    <w:unhideWhenUsed/>
    <w:rsid w:val="00524B29"/>
  </w:style>
  <w:style w:type="numbering" w:customStyle="1" w:styleId="StyleNumberedLeft063cmHanging063cm1422">
    <w:name w:val="Style Numbered Left:  063 cm Hanging:  063 cm1422"/>
    <w:basedOn w:val="NoList"/>
    <w:rsid w:val="00524B29"/>
  </w:style>
  <w:style w:type="numbering" w:customStyle="1" w:styleId="NoList2322">
    <w:name w:val="No List2322"/>
    <w:next w:val="NoList"/>
    <w:uiPriority w:val="99"/>
    <w:semiHidden/>
    <w:unhideWhenUsed/>
    <w:rsid w:val="00524B29"/>
  </w:style>
  <w:style w:type="numbering" w:customStyle="1" w:styleId="StyleNumberedLeft063cmHanging063cm2322">
    <w:name w:val="Style Numbered Left:  063 cm Hanging:  063 cm2322"/>
    <w:basedOn w:val="NoList"/>
    <w:rsid w:val="00524B29"/>
  </w:style>
  <w:style w:type="numbering" w:customStyle="1" w:styleId="NoList31132">
    <w:name w:val="No List31132"/>
    <w:next w:val="NoList"/>
    <w:semiHidden/>
    <w:rsid w:val="00524B29"/>
  </w:style>
  <w:style w:type="numbering" w:customStyle="1" w:styleId="StyleNumberedLeft063cmHanging063cm3132">
    <w:name w:val="Style Numbered Left:  063 cm Hanging:  063 cm3132"/>
    <w:basedOn w:val="NoList"/>
    <w:rsid w:val="00524B29"/>
  </w:style>
  <w:style w:type="numbering" w:customStyle="1" w:styleId="NoList111132">
    <w:name w:val="No List111132"/>
    <w:next w:val="NoList"/>
    <w:uiPriority w:val="99"/>
    <w:semiHidden/>
    <w:unhideWhenUsed/>
    <w:rsid w:val="00524B29"/>
  </w:style>
  <w:style w:type="numbering" w:customStyle="1" w:styleId="StyleNumberedLeft063cmHanging063cm111132">
    <w:name w:val="Style Numbered Left:  063 cm Hanging:  063 cm111132"/>
    <w:basedOn w:val="NoList"/>
    <w:rsid w:val="00524B29"/>
  </w:style>
  <w:style w:type="numbering" w:customStyle="1" w:styleId="NoList1111122">
    <w:name w:val="No List1111122"/>
    <w:next w:val="NoList"/>
    <w:semiHidden/>
    <w:unhideWhenUsed/>
    <w:rsid w:val="00524B29"/>
  </w:style>
  <w:style w:type="numbering" w:customStyle="1" w:styleId="StyleNumberedLeft063cmHanging063cm1111122">
    <w:name w:val="Style Numbered Left:  063 cm Hanging:  063 cm1111122"/>
    <w:basedOn w:val="NoList"/>
    <w:rsid w:val="00524B29"/>
  </w:style>
  <w:style w:type="numbering" w:customStyle="1" w:styleId="NoList211132">
    <w:name w:val="No List211132"/>
    <w:next w:val="NoList"/>
    <w:uiPriority w:val="99"/>
    <w:semiHidden/>
    <w:unhideWhenUsed/>
    <w:rsid w:val="00524B29"/>
  </w:style>
  <w:style w:type="numbering" w:customStyle="1" w:styleId="StyleNumberedLeft063cmHanging063cm21132">
    <w:name w:val="Style Numbered Left:  063 cm Hanging:  063 cm21132"/>
    <w:basedOn w:val="NoList"/>
    <w:rsid w:val="00524B29"/>
  </w:style>
  <w:style w:type="numbering" w:customStyle="1" w:styleId="NoList311122">
    <w:name w:val="No List311122"/>
    <w:next w:val="NoList"/>
    <w:semiHidden/>
    <w:rsid w:val="00524B29"/>
  </w:style>
  <w:style w:type="numbering" w:customStyle="1" w:styleId="StyleNumberedLeft063cmHanging063cm31122">
    <w:name w:val="Style Numbered Left:  063 cm Hanging:  063 cm31122"/>
    <w:basedOn w:val="NoList"/>
    <w:rsid w:val="00524B29"/>
  </w:style>
  <w:style w:type="numbering" w:customStyle="1" w:styleId="NoList12122">
    <w:name w:val="No List12122"/>
    <w:next w:val="NoList"/>
    <w:uiPriority w:val="99"/>
    <w:semiHidden/>
    <w:unhideWhenUsed/>
    <w:rsid w:val="00524B29"/>
  </w:style>
  <w:style w:type="numbering" w:customStyle="1" w:styleId="StyleNumberedLeft063cmHanging063cm12122">
    <w:name w:val="Style Numbered Left:  063 cm Hanging:  063 cm12122"/>
    <w:basedOn w:val="NoList"/>
    <w:rsid w:val="00524B29"/>
  </w:style>
  <w:style w:type="numbering" w:customStyle="1" w:styleId="NoList2111122">
    <w:name w:val="No List2111122"/>
    <w:next w:val="NoList"/>
    <w:uiPriority w:val="99"/>
    <w:semiHidden/>
    <w:unhideWhenUsed/>
    <w:rsid w:val="00524B29"/>
  </w:style>
  <w:style w:type="numbering" w:customStyle="1" w:styleId="StyleNumberedLeft063cmHanging063cm211122">
    <w:name w:val="Style Numbered Left:  063 cm Hanging:  063 cm211122"/>
    <w:basedOn w:val="NoList"/>
    <w:rsid w:val="00524B29"/>
  </w:style>
  <w:style w:type="numbering" w:customStyle="1" w:styleId="NoList4122">
    <w:name w:val="No List4122"/>
    <w:next w:val="NoList"/>
    <w:uiPriority w:val="99"/>
    <w:semiHidden/>
    <w:rsid w:val="00524B29"/>
  </w:style>
  <w:style w:type="numbering" w:customStyle="1" w:styleId="StyleNumberedLeft063cmHanging063cm4122">
    <w:name w:val="Style Numbered Left:  063 cm Hanging:  063 cm4122"/>
    <w:basedOn w:val="NoList"/>
    <w:rsid w:val="00524B29"/>
  </w:style>
  <w:style w:type="numbering" w:customStyle="1" w:styleId="NoList13122">
    <w:name w:val="No List13122"/>
    <w:next w:val="NoList"/>
    <w:uiPriority w:val="99"/>
    <w:semiHidden/>
    <w:unhideWhenUsed/>
    <w:rsid w:val="00524B29"/>
  </w:style>
  <w:style w:type="numbering" w:customStyle="1" w:styleId="StyleNumberedLeft063cmHanging063cm13122">
    <w:name w:val="Style Numbered Left:  063 cm Hanging:  063 cm13122"/>
    <w:basedOn w:val="NoList"/>
    <w:rsid w:val="00524B29"/>
  </w:style>
  <w:style w:type="numbering" w:customStyle="1" w:styleId="NoList22122">
    <w:name w:val="No List22122"/>
    <w:next w:val="NoList"/>
    <w:uiPriority w:val="99"/>
    <w:semiHidden/>
    <w:unhideWhenUsed/>
    <w:rsid w:val="00524B29"/>
  </w:style>
  <w:style w:type="numbering" w:customStyle="1" w:styleId="StyleNumberedLeft063cmHanging063cm22122">
    <w:name w:val="Style Numbered Left:  063 cm Hanging:  063 cm22122"/>
    <w:basedOn w:val="NoList"/>
    <w:rsid w:val="00524B29"/>
  </w:style>
  <w:style w:type="table" w:customStyle="1" w:styleId="TableList4122">
    <w:name w:val="Table List 4122"/>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2">
    <w:name w:val="Table Web 3122"/>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2">
    <w:name w:val="Light List - Accent 112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2">
    <w:name w:val="Light List - Accent 212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2">
    <w:name w:val="Calendar 1122"/>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2">
    <w:name w:val="Style Numbered Left:  063 cm Hanging:  063 cm3222"/>
    <w:rsid w:val="00524B29"/>
  </w:style>
  <w:style w:type="numbering" w:customStyle="1" w:styleId="StyleNumberedLeft063cmHanging063cm21222">
    <w:name w:val="Style Numbered Left:  063 cm Hanging:  063 cm21222"/>
    <w:rsid w:val="00524B29"/>
  </w:style>
  <w:style w:type="table" w:customStyle="1" w:styleId="TableGrid522">
    <w:name w:val="Table Grid522"/>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524B29"/>
  </w:style>
  <w:style w:type="numbering" w:customStyle="1" w:styleId="NoList1512">
    <w:name w:val="No List1512"/>
    <w:next w:val="NoList"/>
    <w:uiPriority w:val="99"/>
    <w:semiHidden/>
    <w:unhideWhenUsed/>
    <w:rsid w:val="00524B29"/>
  </w:style>
  <w:style w:type="table" w:customStyle="1" w:styleId="TableGrid612">
    <w:name w:val="Table Grid612"/>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2">
    <w:name w:val="Style Numbered Left:  063 cm Hanging:  063 cm612"/>
    <w:basedOn w:val="NoList"/>
    <w:rsid w:val="00524B29"/>
  </w:style>
  <w:style w:type="numbering" w:customStyle="1" w:styleId="NoList11213">
    <w:name w:val="No List11213"/>
    <w:next w:val="NoList"/>
    <w:uiPriority w:val="99"/>
    <w:semiHidden/>
    <w:unhideWhenUsed/>
    <w:rsid w:val="00524B29"/>
  </w:style>
  <w:style w:type="table" w:customStyle="1" w:styleId="TableGrid1212">
    <w:name w:val="Table Grid1212"/>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524B29"/>
  </w:style>
  <w:style w:type="table" w:customStyle="1" w:styleId="TableGrid2212">
    <w:name w:val="Table Grid2212"/>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
    <w:name w:val="No List3212"/>
    <w:next w:val="NoList"/>
    <w:uiPriority w:val="99"/>
    <w:semiHidden/>
    <w:unhideWhenUsed/>
    <w:rsid w:val="00524B29"/>
  </w:style>
  <w:style w:type="numbering" w:customStyle="1" w:styleId="StyleNumberedLeft063cmHanging063cm1512">
    <w:name w:val="Style Numbered Left:  063 cm Hanging:  063 cm1512"/>
    <w:basedOn w:val="NoList"/>
    <w:rsid w:val="00524B29"/>
  </w:style>
  <w:style w:type="table" w:customStyle="1" w:styleId="TableGrid11112">
    <w:name w:val="Table Grid11112"/>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2">
    <w:name w:val="Table List 421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2">
    <w:name w:val="Table Web 3212"/>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2">
    <w:name w:val="Table Colorful 1112"/>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2">
    <w:name w:val="Calendar 1212"/>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2">
    <w:name w:val="Table Grid21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3">
    <w:name w:val="No List111213"/>
    <w:next w:val="NoList"/>
    <w:semiHidden/>
    <w:unhideWhenUsed/>
    <w:rsid w:val="00524B29"/>
  </w:style>
  <w:style w:type="numbering" w:customStyle="1" w:styleId="StyleNumberedLeft063cmHanging063cm11212">
    <w:name w:val="Style Numbered Left:  063 cm Hanging:  063 cm11212"/>
    <w:basedOn w:val="NoList"/>
    <w:rsid w:val="00524B29"/>
  </w:style>
  <w:style w:type="table" w:customStyle="1" w:styleId="GridTable4-Accent11112">
    <w:name w:val="Grid Table 4 - Accent 1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2">
    <w:name w:val="Grid Table 4 - Accent 5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2">
    <w:name w:val="Light List - Accent 12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2">
    <w:name w:val="List Table 3 - Accent 11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2">
    <w:name w:val="List Table 3 - Accent 51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2">
    <w:name w:val="Light List - Accent 221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2">
    <w:name w:val="Grid Table 1 Light - Accent 21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2">
    <w:name w:val="Grid Table 1 Light - Accent 61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2">
    <w:name w:val="No List1111212"/>
    <w:next w:val="NoList"/>
    <w:uiPriority w:val="99"/>
    <w:semiHidden/>
    <w:unhideWhenUsed/>
    <w:rsid w:val="00524B29"/>
  </w:style>
  <w:style w:type="numbering" w:customStyle="1" w:styleId="StyleNumberedLeft063cmHanging063cm111212">
    <w:name w:val="Style Numbered Left:  063 cm Hanging:  063 cm111212"/>
    <w:basedOn w:val="NoList"/>
    <w:rsid w:val="00524B29"/>
  </w:style>
  <w:style w:type="numbering" w:customStyle="1" w:styleId="NoList21212">
    <w:name w:val="No List21212"/>
    <w:next w:val="NoList"/>
    <w:uiPriority w:val="99"/>
    <w:semiHidden/>
    <w:unhideWhenUsed/>
    <w:rsid w:val="00524B29"/>
  </w:style>
  <w:style w:type="numbering" w:customStyle="1" w:styleId="StyleNumberedLeft063cmHanging063cm2412">
    <w:name w:val="Style Numbered Left:  063 cm Hanging:  063 cm2412"/>
    <w:basedOn w:val="NoList"/>
    <w:rsid w:val="00524B29"/>
  </w:style>
  <w:style w:type="table" w:customStyle="1" w:styleId="GridTable4-Accent61112">
    <w:name w:val="Grid Table 4 - Accent 6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2">
    <w:name w:val="Grid Table 1 Light - Accent 11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2">
    <w:name w:val="Grid Table 4 - Accent 2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2">
    <w:name w:val="No List31212"/>
    <w:next w:val="NoList"/>
    <w:semiHidden/>
    <w:rsid w:val="00524B29"/>
  </w:style>
  <w:style w:type="numbering" w:customStyle="1" w:styleId="StyleNumberedLeft063cmHanging063cm3312">
    <w:name w:val="Style Numbered Left:  063 cm Hanging:  063 cm3312"/>
    <w:basedOn w:val="NoList"/>
    <w:rsid w:val="00524B29"/>
  </w:style>
  <w:style w:type="numbering" w:customStyle="1" w:styleId="NoList12213">
    <w:name w:val="No List12213"/>
    <w:next w:val="NoList"/>
    <w:uiPriority w:val="99"/>
    <w:semiHidden/>
    <w:unhideWhenUsed/>
    <w:rsid w:val="00524B29"/>
  </w:style>
  <w:style w:type="numbering" w:customStyle="1" w:styleId="StyleNumberedLeft063cmHanging063cm12212">
    <w:name w:val="Style Numbered Left:  063 cm Hanging:  063 cm12212"/>
    <w:basedOn w:val="NoList"/>
    <w:rsid w:val="00524B29"/>
  </w:style>
  <w:style w:type="numbering" w:customStyle="1" w:styleId="NoList211212">
    <w:name w:val="No List211212"/>
    <w:next w:val="NoList"/>
    <w:uiPriority w:val="99"/>
    <w:semiHidden/>
    <w:unhideWhenUsed/>
    <w:rsid w:val="00524B29"/>
  </w:style>
  <w:style w:type="numbering" w:customStyle="1" w:styleId="StyleNumberedLeft063cmHanging063cm21312">
    <w:name w:val="Style Numbered Left:  063 cm Hanging:  063 cm21312"/>
    <w:basedOn w:val="NoList"/>
    <w:rsid w:val="00524B29"/>
  </w:style>
  <w:style w:type="numbering" w:customStyle="1" w:styleId="NoList4212">
    <w:name w:val="No List4212"/>
    <w:next w:val="NoList"/>
    <w:uiPriority w:val="99"/>
    <w:semiHidden/>
    <w:rsid w:val="00524B29"/>
  </w:style>
  <w:style w:type="numbering" w:customStyle="1" w:styleId="StyleNumberedLeft063cmHanging063cm4212">
    <w:name w:val="Style Numbered Left:  063 cm Hanging:  063 cm4212"/>
    <w:basedOn w:val="NoList"/>
    <w:rsid w:val="00524B29"/>
  </w:style>
  <w:style w:type="numbering" w:customStyle="1" w:styleId="NoList13212">
    <w:name w:val="No List13212"/>
    <w:next w:val="NoList"/>
    <w:uiPriority w:val="99"/>
    <w:semiHidden/>
    <w:unhideWhenUsed/>
    <w:rsid w:val="00524B29"/>
  </w:style>
  <w:style w:type="numbering" w:customStyle="1" w:styleId="StyleNumberedLeft063cmHanging063cm13212">
    <w:name w:val="Style Numbered Left:  063 cm Hanging:  063 cm13212"/>
    <w:basedOn w:val="NoList"/>
    <w:rsid w:val="00524B29"/>
  </w:style>
  <w:style w:type="numbering" w:customStyle="1" w:styleId="NoList22212">
    <w:name w:val="No List22212"/>
    <w:next w:val="NoList"/>
    <w:uiPriority w:val="99"/>
    <w:semiHidden/>
    <w:unhideWhenUsed/>
    <w:rsid w:val="00524B29"/>
  </w:style>
  <w:style w:type="numbering" w:customStyle="1" w:styleId="StyleNumberedLeft063cmHanging063cm22212">
    <w:name w:val="Style Numbered Left:  063 cm Hanging:  063 cm22212"/>
    <w:basedOn w:val="NoList"/>
    <w:rsid w:val="00524B29"/>
  </w:style>
  <w:style w:type="numbering" w:customStyle="1" w:styleId="NoList5113">
    <w:name w:val="No List5113"/>
    <w:next w:val="NoList"/>
    <w:uiPriority w:val="99"/>
    <w:semiHidden/>
    <w:rsid w:val="00524B29"/>
  </w:style>
  <w:style w:type="numbering" w:customStyle="1" w:styleId="StyleNumberedLeft063cmHanging063cm5112">
    <w:name w:val="Style Numbered Left:  063 cm Hanging:  063 cm5112"/>
    <w:basedOn w:val="NoList"/>
    <w:rsid w:val="00524B29"/>
  </w:style>
  <w:style w:type="numbering" w:customStyle="1" w:styleId="NoList14112">
    <w:name w:val="No List14112"/>
    <w:next w:val="NoList"/>
    <w:uiPriority w:val="99"/>
    <w:semiHidden/>
    <w:unhideWhenUsed/>
    <w:rsid w:val="00524B29"/>
  </w:style>
  <w:style w:type="numbering" w:customStyle="1" w:styleId="StyleNumberedLeft063cmHanging063cm14112">
    <w:name w:val="Style Numbered Left:  063 cm Hanging:  063 cm14112"/>
    <w:basedOn w:val="NoList"/>
    <w:rsid w:val="00524B29"/>
  </w:style>
  <w:style w:type="numbering" w:customStyle="1" w:styleId="NoList23112">
    <w:name w:val="No List23112"/>
    <w:next w:val="NoList"/>
    <w:uiPriority w:val="99"/>
    <w:semiHidden/>
    <w:unhideWhenUsed/>
    <w:rsid w:val="00524B29"/>
  </w:style>
  <w:style w:type="numbering" w:customStyle="1" w:styleId="StyleNumberedLeft063cmHanging063cm23112">
    <w:name w:val="Style Numbered Left:  063 cm Hanging:  063 cm23112"/>
    <w:basedOn w:val="NoList"/>
    <w:rsid w:val="00524B29"/>
  </w:style>
  <w:style w:type="numbering" w:customStyle="1" w:styleId="NoList311212">
    <w:name w:val="No List311212"/>
    <w:next w:val="NoList"/>
    <w:semiHidden/>
    <w:rsid w:val="00524B29"/>
  </w:style>
  <w:style w:type="numbering" w:customStyle="1" w:styleId="StyleNumberedLeft063cmHanging063cm31212">
    <w:name w:val="Style Numbered Left:  063 cm Hanging:  063 cm31212"/>
    <w:basedOn w:val="NoList"/>
    <w:rsid w:val="00524B29"/>
  </w:style>
  <w:style w:type="numbering" w:customStyle="1" w:styleId="NoList11111122">
    <w:name w:val="No List11111122"/>
    <w:next w:val="NoList"/>
    <w:uiPriority w:val="99"/>
    <w:semiHidden/>
    <w:unhideWhenUsed/>
    <w:rsid w:val="00524B29"/>
  </w:style>
  <w:style w:type="numbering" w:customStyle="1" w:styleId="StyleNumberedLeft063cmHanging063cm1111212">
    <w:name w:val="Style Numbered Left:  063 cm Hanging:  063 cm1111212"/>
    <w:basedOn w:val="NoList"/>
    <w:rsid w:val="00524B29"/>
  </w:style>
  <w:style w:type="numbering" w:customStyle="1" w:styleId="NoList1111111112">
    <w:name w:val="No List1111111112"/>
    <w:next w:val="NoList"/>
    <w:uiPriority w:val="99"/>
    <w:semiHidden/>
    <w:unhideWhenUsed/>
    <w:rsid w:val="00524B29"/>
  </w:style>
  <w:style w:type="numbering" w:customStyle="1" w:styleId="StyleNumberedLeft063cmHanging063cm11111112">
    <w:name w:val="Style Numbered Left:  063 cm Hanging:  063 cm11111112"/>
    <w:basedOn w:val="NoList"/>
    <w:rsid w:val="00524B29"/>
  </w:style>
  <w:style w:type="numbering" w:customStyle="1" w:styleId="NoList2111212">
    <w:name w:val="No List2111212"/>
    <w:next w:val="NoList"/>
    <w:uiPriority w:val="99"/>
    <w:semiHidden/>
    <w:unhideWhenUsed/>
    <w:rsid w:val="00524B29"/>
  </w:style>
  <w:style w:type="numbering" w:customStyle="1" w:styleId="StyleNumberedLeft063cmHanging063cm211212">
    <w:name w:val="Style Numbered Left:  063 cm Hanging:  063 cm211212"/>
    <w:basedOn w:val="NoList"/>
    <w:rsid w:val="00524B29"/>
  </w:style>
  <w:style w:type="numbering" w:customStyle="1" w:styleId="NoList3111113">
    <w:name w:val="No List3111113"/>
    <w:next w:val="NoList"/>
    <w:semiHidden/>
    <w:rsid w:val="00524B29"/>
  </w:style>
  <w:style w:type="numbering" w:customStyle="1" w:styleId="StyleNumberedLeft063cmHanging063cm311112">
    <w:name w:val="Style Numbered Left:  063 cm Hanging:  063 cm311112"/>
    <w:basedOn w:val="NoList"/>
    <w:rsid w:val="00524B29"/>
  </w:style>
  <w:style w:type="numbering" w:customStyle="1" w:styleId="NoList121113">
    <w:name w:val="No List121113"/>
    <w:next w:val="NoList"/>
    <w:uiPriority w:val="99"/>
    <w:semiHidden/>
    <w:unhideWhenUsed/>
    <w:rsid w:val="00524B29"/>
  </w:style>
  <w:style w:type="numbering" w:customStyle="1" w:styleId="StyleNumberedLeft063cmHanging063cm121112">
    <w:name w:val="Style Numbered Left:  063 cm Hanging:  063 cm121112"/>
    <w:basedOn w:val="NoList"/>
    <w:rsid w:val="00524B29"/>
  </w:style>
  <w:style w:type="numbering" w:customStyle="1" w:styleId="NoList21111113">
    <w:name w:val="No List21111113"/>
    <w:next w:val="NoList"/>
    <w:uiPriority w:val="99"/>
    <w:semiHidden/>
    <w:unhideWhenUsed/>
    <w:rsid w:val="00524B29"/>
  </w:style>
  <w:style w:type="numbering" w:customStyle="1" w:styleId="StyleNumberedLeft063cmHanging063cm2111112">
    <w:name w:val="Style Numbered Left:  063 cm Hanging:  063 cm2111112"/>
    <w:basedOn w:val="NoList"/>
    <w:rsid w:val="00524B29"/>
  </w:style>
  <w:style w:type="numbering" w:customStyle="1" w:styleId="NoList41113">
    <w:name w:val="No List41113"/>
    <w:next w:val="NoList"/>
    <w:uiPriority w:val="99"/>
    <w:semiHidden/>
    <w:rsid w:val="00524B29"/>
  </w:style>
  <w:style w:type="numbering" w:customStyle="1" w:styleId="StyleNumberedLeft063cmHanging063cm41113">
    <w:name w:val="Style Numbered Left:  063 cm Hanging:  063 cm41113"/>
    <w:basedOn w:val="NoList"/>
    <w:rsid w:val="00524B29"/>
  </w:style>
  <w:style w:type="numbering" w:customStyle="1" w:styleId="NoList131113">
    <w:name w:val="No List131113"/>
    <w:next w:val="NoList"/>
    <w:uiPriority w:val="99"/>
    <w:semiHidden/>
    <w:unhideWhenUsed/>
    <w:rsid w:val="00524B29"/>
  </w:style>
  <w:style w:type="numbering" w:customStyle="1" w:styleId="StyleNumberedLeft063cmHanging063cm131112">
    <w:name w:val="Style Numbered Left:  063 cm Hanging:  063 cm131112"/>
    <w:basedOn w:val="NoList"/>
    <w:rsid w:val="00524B29"/>
  </w:style>
  <w:style w:type="numbering" w:customStyle="1" w:styleId="NoList221113">
    <w:name w:val="No List221113"/>
    <w:next w:val="NoList"/>
    <w:uiPriority w:val="99"/>
    <w:semiHidden/>
    <w:unhideWhenUsed/>
    <w:rsid w:val="00524B29"/>
  </w:style>
  <w:style w:type="numbering" w:customStyle="1" w:styleId="StyleNumberedLeft063cmHanging063cm221112">
    <w:name w:val="Style Numbered Left:  063 cm Hanging:  063 cm221112"/>
    <w:basedOn w:val="NoList"/>
    <w:rsid w:val="00524B29"/>
  </w:style>
  <w:style w:type="table" w:customStyle="1" w:styleId="TableList41112">
    <w:name w:val="Table List 41112"/>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2">
    <w:name w:val="Table Web 31112"/>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2">
    <w:name w:val="Light List - Accent 111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2">
    <w:name w:val="Light List - Accent 2111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2">
    <w:name w:val="Calendar 11112"/>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2">
    <w:name w:val="Style Numbered Left:  063 cm Hanging:  063 cm32112"/>
    <w:rsid w:val="00524B29"/>
  </w:style>
  <w:style w:type="numbering" w:customStyle="1" w:styleId="StyleNumberedLeft063cmHanging063cm212112">
    <w:name w:val="Style Numbered Left:  063 cm Hanging:  063 cm212112"/>
    <w:rsid w:val="00524B29"/>
  </w:style>
  <w:style w:type="table" w:customStyle="1" w:styleId="TableGrid5112">
    <w:name w:val="Table Grid5112"/>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
    <w:name w:val="Grid Table 5 Dark - Accent 112"/>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2">
    <w:name w:val="Grid Table 5 Dark - Accent 512"/>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82">
    <w:name w:val="Table Grid82"/>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2">
    <w:name w:val="Style2312"/>
    <w:rsid w:val="00524B29"/>
  </w:style>
  <w:style w:type="numbering" w:customStyle="1" w:styleId="Style1113">
    <w:name w:val="Style1113"/>
    <w:rsid w:val="00524B29"/>
  </w:style>
  <w:style w:type="numbering" w:customStyle="1" w:styleId="Style21123">
    <w:name w:val="Style21123"/>
    <w:next w:val="Style2"/>
    <w:rsid w:val="00524B29"/>
  </w:style>
  <w:style w:type="numbering" w:customStyle="1" w:styleId="StyleBulleted213">
    <w:name w:val="Style Bulleted213"/>
    <w:basedOn w:val="NoList"/>
    <w:rsid w:val="00524B29"/>
  </w:style>
  <w:style w:type="numbering" w:customStyle="1" w:styleId="Style3113">
    <w:name w:val="Style3113"/>
    <w:rsid w:val="00524B29"/>
  </w:style>
  <w:style w:type="numbering" w:customStyle="1" w:styleId="Style41130">
    <w:name w:val="Style4113"/>
    <w:rsid w:val="00524B29"/>
  </w:style>
  <w:style w:type="numbering" w:customStyle="1" w:styleId="Style514">
    <w:name w:val="Style514"/>
    <w:rsid w:val="00524B29"/>
  </w:style>
  <w:style w:type="numbering" w:customStyle="1" w:styleId="Style41230">
    <w:name w:val="Style 4123"/>
    <w:rsid w:val="00524B29"/>
  </w:style>
  <w:style w:type="numbering" w:customStyle="1" w:styleId="Style6113">
    <w:name w:val="Style 6113"/>
    <w:rsid w:val="00524B29"/>
  </w:style>
  <w:style w:type="table" w:customStyle="1" w:styleId="TableClassic23">
    <w:name w:val="Table Classic 23"/>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4">
    <w:name w:val="Style1194"/>
    <w:rsid w:val="00524B29"/>
  </w:style>
  <w:style w:type="numbering" w:customStyle="1" w:styleId="Style41113">
    <w:name w:val="Style 41113"/>
    <w:rsid w:val="00524B29"/>
  </w:style>
  <w:style w:type="table" w:customStyle="1" w:styleId="StilTabel112">
    <w:name w:val="StilTabel112"/>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23">
    <w:name w:val="Bullets - normal23"/>
    <w:rsid w:val="00524B29"/>
  </w:style>
  <w:style w:type="table" w:customStyle="1" w:styleId="Romair4">
    <w:name w:val="Romair4"/>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3">
    <w:name w:val="Table Classic 33"/>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3">
    <w:name w:val="Table Columns 33"/>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30">
    <w:name w:val="Table Grid 33"/>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3">
    <w:name w:val="Table Elegant3"/>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3">
    <w:name w:val="Table Professional3"/>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2">
    <w:name w:val="Table Grid142"/>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3">
    <w:name w:val="Light Shading - Accent 63"/>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3">
    <w:name w:val="Table Style211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3">
    <w:name w:val="Table Style1113"/>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3">
    <w:name w:val="Table Style3113"/>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3">
    <w:name w:val="Romair SF3"/>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3">
    <w:name w:val="Light Shading13"/>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3">
    <w:name w:val="Light List13"/>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3">
    <w:name w:val="Romair13"/>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3">
    <w:name w:val="Style11113"/>
    <w:rsid w:val="00524B29"/>
  </w:style>
  <w:style w:type="numbering" w:customStyle="1" w:styleId="StyleBulleted1113">
    <w:name w:val="Style Bulleted1113"/>
    <w:rsid w:val="00524B29"/>
  </w:style>
  <w:style w:type="numbering" w:customStyle="1" w:styleId="Style411130">
    <w:name w:val="Style41113"/>
    <w:rsid w:val="00524B29"/>
  </w:style>
  <w:style w:type="numbering" w:customStyle="1" w:styleId="Style31113">
    <w:name w:val="Style31113"/>
    <w:rsid w:val="00524B29"/>
  </w:style>
  <w:style w:type="numbering" w:customStyle="1" w:styleId="Style5113">
    <w:name w:val="Style5113"/>
    <w:rsid w:val="00524B29"/>
  </w:style>
  <w:style w:type="numbering" w:customStyle="1" w:styleId="Style61113">
    <w:name w:val="Style 61113"/>
    <w:rsid w:val="00524B29"/>
  </w:style>
  <w:style w:type="table" w:customStyle="1" w:styleId="GridTable1Light13">
    <w:name w:val="Grid Table 1 Light13"/>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3">
    <w:name w:val="Grid Table 1 Light2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3">
    <w:name w:val="Colorful List - Accent 33"/>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3">
    <w:name w:val="Style 6123"/>
    <w:rsid w:val="00524B29"/>
  </w:style>
  <w:style w:type="table" w:customStyle="1" w:styleId="TableGrid36">
    <w:name w:val="TableGrid3"/>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3">
    <w:name w:val="Table Style223"/>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3">
    <w:name w:val="Table Style123"/>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2">
    <w:name w:val="Table Grid24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3">
    <w:name w:val="Table Style323"/>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10">
    <w:name w:val="Tabel111"/>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2">
    <w:name w:val="StilTabel22"/>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table" w:customStyle="1" w:styleId="TableGrid1132">
    <w:name w:val="Table Grid1132"/>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3">
    <w:name w:val="Style22113"/>
    <w:next w:val="NoList"/>
    <w:rsid w:val="00524B29"/>
  </w:style>
  <w:style w:type="numbering" w:customStyle="1" w:styleId="Style221111">
    <w:name w:val="Style221111"/>
    <w:next w:val="NoList"/>
    <w:rsid w:val="00524B29"/>
  </w:style>
  <w:style w:type="numbering" w:customStyle="1" w:styleId="Style22122">
    <w:name w:val="Style22122"/>
    <w:next w:val="NoList"/>
    <w:rsid w:val="00524B29"/>
  </w:style>
  <w:style w:type="numbering" w:customStyle="1" w:styleId="Style22132">
    <w:name w:val="Style22132"/>
    <w:next w:val="NoList"/>
    <w:rsid w:val="00524B29"/>
  </w:style>
  <w:style w:type="numbering" w:customStyle="1" w:styleId="Style22142">
    <w:name w:val="Style22142"/>
    <w:next w:val="NoList"/>
    <w:rsid w:val="00524B29"/>
  </w:style>
  <w:style w:type="numbering" w:customStyle="1" w:styleId="Style22152">
    <w:name w:val="Style22152"/>
    <w:next w:val="NoList"/>
    <w:rsid w:val="00524B29"/>
  </w:style>
  <w:style w:type="numbering" w:customStyle="1" w:styleId="Style1188">
    <w:name w:val="Style1188"/>
    <w:rsid w:val="00524B29"/>
  </w:style>
  <w:style w:type="numbering" w:customStyle="1" w:styleId="Style11812">
    <w:name w:val="Style11812"/>
    <w:rsid w:val="00524B29"/>
  </w:style>
  <w:style w:type="numbering" w:customStyle="1" w:styleId="Style11822">
    <w:name w:val="Style11822"/>
    <w:rsid w:val="00524B29"/>
  </w:style>
  <w:style w:type="numbering" w:customStyle="1" w:styleId="Style211111">
    <w:name w:val="Style211111"/>
    <w:next w:val="Style2"/>
    <w:rsid w:val="00524B29"/>
  </w:style>
  <w:style w:type="numbering" w:customStyle="1" w:styleId="Style11832">
    <w:name w:val="Style11832"/>
    <w:rsid w:val="00524B29"/>
  </w:style>
  <w:style w:type="numbering" w:customStyle="1" w:styleId="Style11845">
    <w:name w:val="Style11845"/>
    <w:rsid w:val="00524B29"/>
  </w:style>
  <w:style w:type="table" w:customStyle="1" w:styleId="TableGrid432">
    <w:name w:val="Table Grid43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2">
    <w:name w:val="Style118412"/>
    <w:rsid w:val="00524B29"/>
  </w:style>
  <w:style w:type="numbering" w:customStyle="1" w:styleId="Style11852">
    <w:name w:val="Style11852"/>
    <w:rsid w:val="00524B29"/>
  </w:style>
  <w:style w:type="numbering" w:customStyle="1" w:styleId="Style1122">
    <w:name w:val="Style1122"/>
    <w:rsid w:val="00524B29"/>
  </w:style>
  <w:style w:type="numbering" w:customStyle="1" w:styleId="Style11862">
    <w:name w:val="Style11862"/>
    <w:rsid w:val="00524B29"/>
  </w:style>
  <w:style w:type="numbering" w:customStyle="1" w:styleId="Bumbiabc113">
    <w:name w:val="Bumbi abc113"/>
    <w:rsid w:val="00524B29"/>
  </w:style>
  <w:style w:type="numbering" w:customStyle="1" w:styleId="Bumbiabc1112">
    <w:name w:val="Bumbi abc1112"/>
    <w:rsid w:val="00524B29"/>
  </w:style>
  <w:style w:type="numbering" w:customStyle="1" w:styleId="Style11932">
    <w:name w:val="Style11932"/>
    <w:rsid w:val="00524B29"/>
  </w:style>
  <w:style w:type="numbering" w:customStyle="1" w:styleId="Style3125">
    <w:name w:val="Style3125"/>
    <w:rsid w:val="00524B29"/>
  </w:style>
  <w:style w:type="table" w:customStyle="1" w:styleId="TableClassic212">
    <w:name w:val="Table Classic 212"/>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2">
    <w:name w:val="Table 3D effects 312"/>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3">
    <w:name w:val="Style11913"/>
    <w:rsid w:val="00524B29"/>
  </w:style>
  <w:style w:type="numbering" w:customStyle="1" w:styleId="Style41211">
    <w:name w:val="Style 41211"/>
    <w:rsid w:val="00524B29"/>
  </w:style>
  <w:style w:type="numbering" w:customStyle="1" w:styleId="Bullets-normal113">
    <w:name w:val="Bullets - normal113"/>
    <w:rsid w:val="00524B29"/>
  </w:style>
  <w:style w:type="table" w:customStyle="1" w:styleId="Romair22">
    <w:name w:val="Romair22"/>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2">
    <w:name w:val="Table Classic 312"/>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2">
    <w:name w:val="Table Columns 312"/>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20">
    <w:name w:val="Table Grid 312"/>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2">
    <w:name w:val="Table List 312"/>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2">
    <w:name w:val="Table Elegant12"/>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2">
    <w:name w:val="Table Professional12"/>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2">
    <w:name w:val="Light Shading - Accent 612"/>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2">
    <w:name w:val="Table Style212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2">
    <w:name w:val="Table Style112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2">
    <w:name w:val="Table Style312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2">
    <w:name w:val="Romair SF12"/>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2">
    <w:name w:val="Light Shading112"/>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2">
    <w:name w:val="Light List112"/>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2">
    <w:name w:val="Romair112"/>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20">
    <w:name w:val="Style4122"/>
    <w:rsid w:val="00524B29"/>
  </w:style>
  <w:style w:type="numbering" w:customStyle="1" w:styleId="Style1213">
    <w:name w:val="Style1213"/>
    <w:rsid w:val="00524B29"/>
  </w:style>
  <w:style w:type="numbering" w:customStyle="1" w:styleId="Style5122">
    <w:name w:val="Style5122"/>
    <w:rsid w:val="00524B29"/>
  </w:style>
  <w:style w:type="numbering" w:customStyle="1" w:styleId="Style6132">
    <w:name w:val="Style 6132"/>
    <w:rsid w:val="00524B29"/>
  </w:style>
  <w:style w:type="table" w:customStyle="1" w:styleId="GridTable1Light112">
    <w:name w:val="Grid Table 1 Light112"/>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2">
    <w:name w:val="Table Style211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2">
    <w:name w:val="Grid Table 1 Light2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2">
    <w:name w:val="Colorful List - Accent 312"/>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3">
    <w:name w:val="Style 61213"/>
    <w:rsid w:val="00524B29"/>
  </w:style>
  <w:style w:type="table" w:customStyle="1" w:styleId="TableGrid120">
    <w:name w:val="TableGrid12"/>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12">
    <w:name w:val="Table Style221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2">
    <w:name w:val="Table Style121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2">
    <w:name w:val="Style132"/>
    <w:rsid w:val="00524B29"/>
  </w:style>
  <w:style w:type="numbering" w:customStyle="1" w:styleId="Style2122">
    <w:name w:val="Style2122"/>
    <w:next w:val="Style2"/>
    <w:rsid w:val="00524B29"/>
  </w:style>
  <w:style w:type="table" w:customStyle="1" w:styleId="TableGrid621">
    <w:name w:val="Table Grid62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2">
    <w:name w:val="Table Style321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1">
    <w:name w:val="Style Bulleted2111"/>
    <w:basedOn w:val="NoList"/>
    <w:rsid w:val="00524B29"/>
  </w:style>
  <w:style w:type="numbering" w:customStyle="1" w:styleId="Style322">
    <w:name w:val="Style322"/>
    <w:rsid w:val="00524B29"/>
  </w:style>
  <w:style w:type="numbering" w:customStyle="1" w:styleId="Style422">
    <w:name w:val="Style422"/>
    <w:rsid w:val="00524B29"/>
  </w:style>
  <w:style w:type="numbering" w:customStyle="1" w:styleId="Style522">
    <w:name w:val="Style522"/>
    <w:rsid w:val="00524B29"/>
  </w:style>
  <w:style w:type="numbering" w:customStyle="1" w:styleId="Style4220">
    <w:name w:val="Style 422"/>
    <w:rsid w:val="00524B29"/>
  </w:style>
  <w:style w:type="numbering" w:customStyle="1" w:styleId="Style622">
    <w:name w:val="Style 622"/>
    <w:rsid w:val="00524B29"/>
  </w:style>
  <w:style w:type="numbering" w:customStyle="1" w:styleId="Style119112">
    <w:name w:val="Style119112"/>
    <w:rsid w:val="00524B29"/>
  </w:style>
  <w:style w:type="numbering" w:customStyle="1" w:styleId="Style411111">
    <w:name w:val="Style 411111"/>
    <w:rsid w:val="00524B29"/>
  </w:style>
  <w:style w:type="numbering" w:customStyle="1" w:styleId="Bullets-normal1111">
    <w:name w:val="Bullets - normal1111"/>
    <w:rsid w:val="00524B29"/>
  </w:style>
  <w:style w:type="table" w:customStyle="1" w:styleId="TableStyle11112">
    <w:name w:val="Table Style111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2">
    <w:name w:val="Table Style311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1">
    <w:name w:val="Style111111"/>
    <w:rsid w:val="00524B29"/>
  </w:style>
  <w:style w:type="numbering" w:customStyle="1" w:styleId="StyleBulleted11111">
    <w:name w:val="Style Bulleted11111"/>
    <w:rsid w:val="00524B29"/>
  </w:style>
  <w:style w:type="numbering" w:customStyle="1" w:styleId="Style4111110">
    <w:name w:val="Style411111"/>
    <w:rsid w:val="00524B29"/>
  </w:style>
  <w:style w:type="numbering" w:customStyle="1" w:styleId="Style12112">
    <w:name w:val="Style12112"/>
    <w:rsid w:val="00524B29"/>
  </w:style>
  <w:style w:type="numbering" w:customStyle="1" w:styleId="Style311111">
    <w:name w:val="Style311111"/>
    <w:rsid w:val="00524B29"/>
  </w:style>
  <w:style w:type="numbering" w:customStyle="1" w:styleId="Style51112">
    <w:name w:val="Style51112"/>
    <w:rsid w:val="00524B29"/>
  </w:style>
  <w:style w:type="numbering" w:customStyle="1" w:styleId="Style611111">
    <w:name w:val="Style 611111"/>
    <w:rsid w:val="00524B29"/>
  </w:style>
  <w:style w:type="numbering" w:customStyle="1" w:styleId="Style612112">
    <w:name w:val="Style 612112"/>
    <w:rsid w:val="00524B29"/>
  </w:style>
  <w:style w:type="numbering" w:customStyle="1" w:styleId="Style152">
    <w:name w:val="Style152"/>
    <w:rsid w:val="00524B29"/>
  </w:style>
  <w:style w:type="numbering" w:customStyle="1" w:styleId="Style162">
    <w:name w:val="Style162"/>
    <w:rsid w:val="00524B29"/>
  </w:style>
  <w:style w:type="numbering" w:customStyle="1" w:styleId="Style172">
    <w:name w:val="Style172"/>
    <w:rsid w:val="00524B29"/>
  </w:style>
  <w:style w:type="numbering" w:customStyle="1" w:styleId="Style182">
    <w:name w:val="Style182"/>
    <w:rsid w:val="00524B29"/>
  </w:style>
  <w:style w:type="numbering" w:customStyle="1" w:styleId="Style192">
    <w:name w:val="Style192"/>
    <w:rsid w:val="00524B29"/>
  </w:style>
  <w:style w:type="numbering" w:customStyle="1" w:styleId="Style1102">
    <w:name w:val="Style1102"/>
    <w:rsid w:val="00524B29"/>
  </w:style>
  <w:style w:type="numbering" w:customStyle="1" w:styleId="Style31212">
    <w:name w:val="Style31212"/>
    <w:rsid w:val="00524B29"/>
  </w:style>
  <w:style w:type="numbering" w:customStyle="1" w:styleId="Style118422">
    <w:name w:val="Style118422"/>
    <w:rsid w:val="00524B29"/>
  </w:style>
  <w:style w:type="numbering" w:customStyle="1" w:styleId="Style118432">
    <w:name w:val="Style118432"/>
    <w:rsid w:val="00524B29"/>
  </w:style>
  <w:style w:type="numbering" w:customStyle="1" w:styleId="Style31222">
    <w:name w:val="Style31222"/>
    <w:rsid w:val="00524B29"/>
  </w:style>
  <w:style w:type="numbering" w:customStyle="1" w:styleId="Style31232">
    <w:name w:val="Style31232"/>
    <w:rsid w:val="00524B29"/>
  </w:style>
  <w:style w:type="numbering" w:customStyle="1" w:styleId="StyleNumberedLeft063cmHanging063cm4132">
    <w:name w:val="Style Numbered Left:  063 cm Hanging:  063 cm4132"/>
    <w:basedOn w:val="NoList"/>
    <w:rsid w:val="00524B29"/>
  </w:style>
  <w:style w:type="table" w:customStyle="1" w:styleId="TableList442">
    <w:name w:val="Table List 442"/>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2">
    <w:name w:val="No List82"/>
    <w:next w:val="NoList"/>
    <w:uiPriority w:val="99"/>
    <w:semiHidden/>
    <w:unhideWhenUsed/>
    <w:rsid w:val="00524B29"/>
  </w:style>
  <w:style w:type="table" w:customStyle="1" w:styleId="TableList4132">
    <w:name w:val="Table List 413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1">
    <w:name w:val="Style Numbered Left:  063 cm Hanging:  063 cm41121"/>
    <w:basedOn w:val="NoList"/>
    <w:rsid w:val="00524B29"/>
  </w:style>
  <w:style w:type="numbering" w:customStyle="1" w:styleId="StyleNumberedLeft063cmHanging063cm13132">
    <w:name w:val="Style Numbered Left:  063 cm Hanging:  063 cm13132"/>
    <w:basedOn w:val="NoList"/>
    <w:rsid w:val="00524B29"/>
  </w:style>
  <w:style w:type="numbering" w:customStyle="1" w:styleId="StyleNumberedLeft063cmHanging063cm22132">
    <w:name w:val="Style Numbered Left:  063 cm Hanging:  063 cm22132"/>
    <w:basedOn w:val="NoList"/>
    <w:rsid w:val="00524B29"/>
  </w:style>
  <w:style w:type="numbering" w:customStyle="1" w:styleId="StyleNumberedLeft063cmHanging063cm3232">
    <w:name w:val="Style Numbered Left:  063 cm Hanging:  063 cm3232"/>
    <w:rsid w:val="00524B29"/>
  </w:style>
  <w:style w:type="numbering" w:customStyle="1" w:styleId="StyleNumberedLeft063cmHanging063cm21232">
    <w:name w:val="Style Numbered Left:  063 cm Hanging:  063 cm21232"/>
    <w:rsid w:val="00524B29"/>
  </w:style>
  <w:style w:type="numbering" w:customStyle="1" w:styleId="Style1132">
    <w:name w:val="Style1132"/>
    <w:rsid w:val="00524B29"/>
  </w:style>
  <w:style w:type="table" w:customStyle="1" w:styleId="TableStyle232">
    <w:name w:val="Table Style23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2">
    <w:name w:val="Table Style132"/>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3">
    <w:name w:val="Style243"/>
    <w:rsid w:val="00524B29"/>
  </w:style>
  <w:style w:type="numbering" w:customStyle="1" w:styleId="Style2132">
    <w:name w:val="Style2132"/>
    <w:next w:val="Style2"/>
    <w:rsid w:val="00524B29"/>
  </w:style>
  <w:style w:type="table" w:customStyle="1" w:styleId="TableStyle332">
    <w:name w:val="Table Style332"/>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2">
    <w:name w:val="Style Bulleted32"/>
    <w:basedOn w:val="NoList"/>
    <w:rsid w:val="00524B29"/>
  </w:style>
  <w:style w:type="numbering" w:customStyle="1" w:styleId="Style352">
    <w:name w:val="Style352"/>
    <w:rsid w:val="00524B29"/>
  </w:style>
  <w:style w:type="numbering" w:customStyle="1" w:styleId="Style432">
    <w:name w:val="Style432"/>
    <w:rsid w:val="00524B29"/>
  </w:style>
  <w:style w:type="numbering" w:customStyle="1" w:styleId="Style4320">
    <w:name w:val="Style 432"/>
    <w:rsid w:val="00524B29"/>
  </w:style>
  <w:style w:type="numbering" w:customStyle="1" w:styleId="Style632">
    <w:name w:val="Style 632"/>
    <w:rsid w:val="00524B29"/>
  </w:style>
  <w:style w:type="numbering" w:customStyle="1" w:styleId="StyleBulleted122">
    <w:name w:val="Style Bulleted122"/>
    <w:basedOn w:val="NoList"/>
    <w:rsid w:val="00524B29"/>
  </w:style>
  <w:style w:type="table" w:customStyle="1" w:styleId="Tabel22">
    <w:name w:val="Tabel22"/>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1">
    <w:name w:val="Bulet 2111"/>
    <w:basedOn w:val="NoList"/>
    <w:semiHidden/>
    <w:rsid w:val="00524B29"/>
  </w:style>
  <w:style w:type="numbering" w:customStyle="1" w:styleId="StyleNumbered10pt111">
    <w:name w:val="Style Numbered 10 pt111"/>
    <w:basedOn w:val="NoList"/>
    <w:rsid w:val="00524B29"/>
  </w:style>
  <w:style w:type="numbering" w:customStyle="1" w:styleId="Style2222">
    <w:name w:val="Style2222"/>
    <w:next w:val="Style2"/>
    <w:rsid w:val="00524B29"/>
  </w:style>
  <w:style w:type="table" w:customStyle="1" w:styleId="StilTabel32">
    <w:name w:val="StilTabel32"/>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1">
    <w:name w:val="Style211211"/>
    <w:rsid w:val="00524B29"/>
  </w:style>
  <w:style w:type="numbering" w:customStyle="1" w:styleId="Bullets-normal211">
    <w:name w:val="Bullets - normal211"/>
    <w:rsid w:val="00524B29"/>
  </w:style>
  <w:style w:type="numbering" w:customStyle="1" w:styleId="Bullets-normal122">
    <w:name w:val="Bullets - normal122"/>
    <w:rsid w:val="00524B29"/>
  </w:style>
  <w:style w:type="numbering" w:customStyle="1" w:styleId="Style4132">
    <w:name w:val="Style 4132"/>
    <w:rsid w:val="00524B29"/>
  </w:style>
  <w:style w:type="numbering" w:customStyle="1" w:styleId="NoList712">
    <w:name w:val="No List712"/>
    <w:next w:val="NoList"/>
    <w:uiPriority w:val="99"/>
    <w:semiHidden/>
    <w:unhideWhenUsed/>
    <w:rsid w:val="00524B29"/>
  </w:style>
  <w:style w:type="numbering" w:customStyle="1" w:styleId="NoList11312">
    <w:name w:val="No List11312"/>
    <w:next w:val="NoList"/>
    <w:uiPriority w:val="99"/>
    <w:semiHidden/>
    <w:unhideWhenUsed/>
    <w:rsid w:val="00524B29"/>
  </w:style>
  <w:style w:type="numbering" w:customStyle="1" w:styleId="NoList6112">
    <w:name w:val="No List6112"/>
    <w:next w:val="NoList"/>
    <w:uiPriority w:val="99"/>
    <w:semiHidden/>
    <w:unhideWhenUsed/>
    <w:rsid w:val="00524B29"/>
  </w:style>
  <w:style w:type="numbering" w:customStyle="1" w:styleId="NoList112112">
    <w:name w:val="No List112112"/>
    <w:next w:val="NoList"/>
    <w:uiPriority w:val="99"/>
    <w:semiHidden/>
    <w:unhideWhenUsed/>
    <w:rsid w:val="00524B29"/>
  </w:style>
  <w:style w:type="numbering" w:customStyle="1" w:styleId="NoList1112112">
    <w:name w:val="No List1112112"/>
    <w:next w:val="NoList"/>
    <w:semiHidden/>
    <w:unhideWhenUsed/>
    <w:rsid w:val="00524B29"/>
  </w:style>
  <w:style w:type="numbering" w:customStyle="1" w:styleId="NoList122112">
    <w:name w:val="No List122112"/>
    <w:next w:val="NoList"/>
    <w:uiPriority w:val="99"/>
    <w:semiHidden/>
    <w:unhideWhenUsed/>
    <w:rsid w:val="00524B29"/>
  </w:style>
  <w:style w:type="numbering" w:customStyle="1" w:styleId="NoList51112">
    <w:name w:val="No List51112"/>
    <w:next w:val="NoList"/>
    <w:uiPriority w:val="99"/>
    <w:semiHidden/>
    <w:rsid w:val="00524B29"/>
  </w:style>
  <w:style w:type="numbering" w:customStyle="1" w:styleId="NoList31111112">
    <w:name w:val="No List31111112"/>
    <w:next w:val="NoList"/>
    <w:semiHidden/>
    <w:rsid w:val="00524B29"/>
  </w:style>
  <w:style w:type="numbering" w:customStyle="1" w:styleId="NoList1211112">
    <w:name w:val="No List1211112"/>
    <w:next w:val="NoList"/>
    <w:uiPriority w:val="99"/>
    <w:semiHidden/>
    <w:unhideWhenUsed/>
    <w:rsid w:val="00524B29"/>
  </w:style>
  <w:style w:type="numbering" w:customStyle="1" w:styleId="NoList211111112">
    <w:name w:val="No List211111112"/>
    <w:next w:val="NoList"/>
    <w:uiPriority w:val="99"/>
    <w:semiHidden/>
    <w:unhideWhenUsed/>
    <w:rsid w:val="00524B29"/>
  </w:style>
  <w:style w:type="numbering" w:customStyle="1" w:styleId="NoList411112">
    <w:name w:val="No List411112"/>
    <w:next w:val="NoList"/>
    <w:uiPriority w:val="99"/>
    <w:semiHidden/>
    <w:rsid w:val="00524B29"/>
  </w:style>
  <w:style w:type="numbering" w:customStyle="1" w:styleId="StyleNumberedLeft063cmHanging063cm411112">
    <w:name w:val="Style Numbered Left:  063 cm Hanging:  063 cm411112"/>
    <w:basedOn w:val="NoList"/>
    <w:rsid w:val="00524B29"/>
  </w:style>
  <w:style w:type="numbering" w:customStyle="1" w:styleId="NoList1311112">
    <w:name w:val="No List1311112"/>
    <w:next w:val="NoList"/>
    <w:uiPriority w:val="99"/>
    <w:semiHidden/>
    <w:unhideWhenUsed/>
    <w:rsid w:val="00524B29"/>
  </w:style>
  <w:style w:type="numbering" w:customStyle="1" w:styleId="NoList2211112">
    <w:name w:val="No List2211112"/>
    <w:next w:val="NoList"/>
    <w:uiPriority w:val="99"/>
    <w:semiHidden/>
    <w:unhideWhenUsed/>
    <w:rsid w:val="00524B29"/>
  </w:style>
  <w:style w:type="table" w:customStyle="1" w:styleId="PlainTable13">
    <w:name w:val="Plain Table 13"/>
    <w:basedOn w:val="TableNormal"/>
    <w:next w:val="PlainTable1"/>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2">
    <w:name w:val="Plain Table 112"/>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1">
    <w:name w:val="Style2411"/>
    <w:rsid w:val="00524B29"/>
  </w:style>
  <w:style w:type="numbering" w:customStyle="1" w:styleId="NoList91">
    <w:name w:val="No List91"/>
    <w:next w:val="NoList"/>
    <w:uiPriority w:val="99"/>
    <w:semiHidden/>
    <w:unhideWhenUsed/>
    <w:rsid w:val="00524B29"/>
  </w:style>
  <w:style w:type="table" w:customStyle="1" w:styleId="TableStyle241">
    <w:name w:val="Table Style24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1">
    <w:name w:val="Table Style14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1">
    <w:name w:val="Table Grid10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1">
    <w:name w:val="Table Style34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1">
    <w:name w:val="Tabel31"/>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1">
    <w:name w:val="StilTabel41"/>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2">
    <w:name w:val="No List172"/>
    <w:next w:val="NoList"/>
    <w:uiPriority w:val="99"/>
    <w:semiHidden/>
    <w:unhideWhenUsed/>
    <w:rsid w:val="00524B29"/>
  </w:style>
  <w:style w:type="table" w:customStyle="1" w:styleId="TableStyle2131">
    <w:name w:val="Table Style213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1">
    <w:name w:val="Table Style113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1">
    <w:name w:val="Style2321"/>
    <w:rsid w:val="00524B29"/>
  </w:style>
  <w:style w:type="numbering" w:customStyle="1" w:styleId="Style1141">
    <w:name w:val="Style1141"/>
    <w:rsid w:val="00524B29"/>
  </w:style>
  <w:style w:type="numbering" w:customStyle="1" w:styleId="Style21131">
    <w:name w:val="Style21131"/>
    <w:next w:val="Style2"/>
    <w:rsid w:val="00524B29"/>
  </w:style>
  <w:style w:type="table" w:customStyle="1" w:styleId="TableStyle3131">
    <w:name w:val="Table Style313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1">
    <w:name w:val="Style Bulleted221"/>
    <w:basedOn w:val="NoList"/>
    <w:rsid w:val="00524B29"/>
  </w:style>
  <w:style w:type="numbering" w:customStyle="1" w:styleId="Style3131">
    <w:name w:val="Style3131"/>
    <w:rsid w:val="00524B29"/>
  </w:style>
  <w:style w:type="numbering" w:customStyle="1" w:styleId="Style41310">
    <w:name w:val="Style4131"/>
    <w:rsid w:val="00524B29"/>
  </w:style>
  <w:style w:type="numbering" w:customStyle="1" w:styleId="Style5131">
    <w:name w:val="Style5131"/>
    <w:rsid w:val="00524B29"/>
  </w:style>
  <w:style w:type="numbering" w:customStyle="1" w:styleId="Style4141">
    <w:name w:val="Style 4141"/>
    <w:rsid w:val="00524B29"/>
  </w:style>
  <w:style w:type="numbering" w:customStyle="1" w:styleId="Style6141">
    <w:name w:val="Style 6141"/>
    <w:rsid w:val="00524B29"/>
  </w:style>
  <w:style w:type="table" w:customStyle="1" w:styleId="TableClassic221">
    <w:name w:val="Table Classic 221"/>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1">
    <w:name w:val="Table 3D effects 321"/>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
    <w:name w:val="Table Classic 121"/>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1">
    <w:name w:val="Style11921"/>
    <w:rsid w:val="00524B29"/>
  </w:style>
  <w:style w:type="numbering" w:customStyle="1" w:styleId="Style41121">
    <w:name w:val="Style 41121"/>
    <w:rsid w:val="00524B29"/>
  </w:style>
  <w:style w:type="table" w:customStyle="1" w:styleId="StilTabel121">
    <w:name w:val="StilTabel121"/>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1">
    <w:name w:val="Bullets - normal31"/>
    <w:rsid w:val="00524B29"/>
  </w:style>
  <w:style w:type="table" w:customStyle="1" w:styleId="Romair31">
    <w:name w:val="Romair31"/>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2">
    <w:name w:val="No List1142"/>
    <w:next w:val="NoList"/>
    <w:uiPriority w:val="99"/>
    <w:semiHidden/>
    <w:unhideWhenUsed/>
    <w:rsid w:val="00524B29"/>
  </w:style>
  <w:style w:type="numbering" w:customStyle="1" w:styleId="NoList11142">
    <w:name w:val="No List11142"/>
    <w:next w:val="NoList"/>
    <w:uiPriority w:val="99"/>
    <w:semiHidden/>
    <w:unhideWhenUsed/>
    <w:rsid w:val="00524B29"/>
  </w:style>
  <w:style w:type="table" w:customStyle="1" w:styleId="TableClassic321">
    <w:name w:val="Table Classic 321"/>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1">
    <w:name w:val="Table Columns 321"/>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10">
    <w:name w:val="Table Grid 321"/>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1">
    <w:name w:val="Table List 321"/>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1">
    <w:name w:val="Table Elegant21"/>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1">
    <w:name w:val="Table Professional21"/>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1">
    <w:name w:val="Table Grid151"/>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1">
    <w:name w:val="Light Shading - Accent 621"/>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1">
    <w:name w:val="Table Style2112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1">
    <w:name w:val="Table Style1112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1">
    <w:name w:val="Table Style3112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1">
    <w:name w:val="Romair SF21"/>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1">
    <w:name w:val="Light Shading12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1">
    <w:name w:val="Light List12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1">
    <w:name w:val="Romair12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1">
    <w:name w:val="Style11121"/>
    <w:rsid w:val="00524B29"/>
  </w:style>
  <w:style w:type="numbering" w:customStyle="1" w:styleId="StyleBulleted1121">
    <w:name w:val="Style Bulleted1121"/>
    <w:rsid w:val="00524B29"/>
  </w:style>
  <w:style w:type="numbering" w:customStyle="1" w:styleId="Style411210">
    <w:name w:val="Style41121"/>
    <w:rsid w:val="00524B29"/>
  </w:style>
  <w:style w:type="numbering" w:customStyle="1" w:styleId="Style31121">
    <w:name w:val="Style31121"/>
    <w:rsid w:val="00524B29"/>
  </w:style>
  <w:style w:type="numbering" w:customStyle="1" w:styleId="Style51121">
    <w:name w:val="Style51121"/>
    <w:rsid w:val="00524B29"/>
  </w:style>
  <w:style w:type="numbering" w:customStyle="1" w:styleId="Style61121">
    <w:name w:val="Style 61121"/>
    <w:rsid w:val="00524B29"/>
  </w:style>
  <w:style w:type="table" w:customStyle="1" w:styleId="GridTable1Light121">
    <w:name w:val="Grid Table 1 Light12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1">
    <w:name w:val="Grid Table 1 Light2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1">
    <w:name w:val="Colorful List - Accent 321"/>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1">
    <w:name w:val="Style 61221"/>
    <w:rsid w:val="00524B29"/>
  </w:style>
  <w:style w:type="table" w:customStyle="1" w:styleId="TableGrid210">
    <w:name w:val="TableGrid21"/>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62">
    <w:name w:val="No List262"/>
    <w:next w:val="NoList"/>
    <w:uiPriority w:val="99"/>
    <w:semiHidden/>
    <w:unhideWhenUsed/>
    <w:rsid w:val="00524B29"/>
  </w:style>
  <w:style w:type="table" w:customStyle="1" w:styleId="TableStyle2221">
    <w:name w:val="Table Style222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1">
    <w:name w:val="Table Style122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1">
    <w:name w:val="Table Grid25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1">
    <w:name w:val="Table Style322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1">
    <w:name w:val="Tabel121"/>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1">
    <w:name w:val="StilTabel211"/>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2">
    <w:name w:val="No List1242"/>
    <w:next w:val="NoList"/>
    <w:uiPriority w:val="99"/>
    <w:semiHidden/>
    <w:unhideWhenUsed/>
    <w:rsid w:val="00524B29"/>
  </w:style>
  <w:style w:type="table" w:customStyle="1" w:styleId="TableGrid1141">
    <w:name w:val="Table Grid1141"/>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524B29"/>
  </w:style>
  <w:style w:type="table" w:customStyle="1" w:styleId="TableGrid2141">
    <w:name w:val="Table Grid214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unhideWhenUsed/>
    <w:rsid w:val="00524B29"/>
  </w:style>
  <w:style w:type="table" w:customStyle="1" w:styleId="TableGrid341">
    <w:name w:val="Table Grid34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1">
    <w:name w:val="Style22161"/>
    <w:next w:val="NoList"/>
    <w:rsid w:val="00524B29"/>
  </w:style>
  <w:style w:type="numbering" w:customStyle="1" w:styleId="Style221121">
    <w:name w:val="Style221121"/>
    <w:next w:val="NoList"/>
    <w:rsid w:val="00524B29"/>
  </w:style>
  <w:style w:type="numbering" w:customStyle="1" w:styleId="Style221211">
    <w:name w:val="Style221211"/>
    <w:next w:val="NoList"/>
    <w:rsid w:val="00524B29"/>
  </w:style>
  <w:style w:type="numbering" w:customStyle="1" w:styleId="Style221311">
    <w:name w:val="Style221311"/>
    <w:next w:val="NoList"/>
    <w:rsid w:val="00524B29"/>
  </w:style>
  <w:style w:type="numbering" w:customStyle="1" w:styleId="Style221411">
    <w:name w:val="Style221411"/>
    <w:next w:val="NoList"/>
    <w:rsid w:val="00524B29"/>
  </w:style>
  <w:style w:type="numbering" w:customStyle="1" w:styleId="Style221511">
    <w:name w:val="Style221511"/>
    <w:next w:val="NoList"/>
    <w:rsid w:val="00524B29"/>
  </w:style>
  <w:style w:type="numbering" w:customStyle="1" w:styleId="Style11871">
    <w:name w:val="Style11871"/>
    <w:rsid w:val="00524B29"/>
  </w:style>
  <w:style w:type="numbering" w:customStyle="1" w:styleId="Style118111">
    <w:name w:val="Style118111"/>
    <w:rsid w:val="00524B29"/>
  </w:style>
  <w:style w:type="numbering" w:customStyle="1" w:styleId="Style118211">
    <w:name w:val="Style118211"/>
    <w:rsid w:val="00524B29"/>
  </w:style>
  <w:style w:type="numbering" w:customStyle="1" w:styleId="Style211121">
    <w:name w:val="Style211121"/>
    <w:next w:val="Style2"/>
    <w:rsid w:val="00524B29"/>
  </w:style>
  <w:style w:type="numbering" w:customStyle="1" w:styleId="Style118311">
    <w:name w:val="Style118311"/>
    <w:rsid w:val="00524B29"/>
  </w:style>
  <w:style w:type="numbering" w:customStyle="1" w:styleId="Style118441">
    <w:name w:val="Style118441"/>
    <w:rsid w:val="00524B29"/>
  </w:style>
  <w:style w:type="numbering" w:customStyle="1" w:styleId="NoList442">
    <w:name w:val="No List442"/>
    <w:next w:val="NoList"/>
    <w:uiPriority w:val="99"/>
    <w:semiHidden/>
    <w:unhideWhenUsed/>
    <w:rsid w:val="00524B29"/>
  </w:style>
  <w:style w:type="table" w:customStyle="1" w:styleId="TableGrid441">
    <w:name w:val="Table Grid44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524B29"/>
  </w:style>
  <w:style w:type="table" w:customStyle="1" w:styleId="TableGrid541">
    <w:name w:val="Table Grid54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1">
    <w:name w:val="Style1184111"/>
    <w:rsid w:val="00524B29"/>
  </w:style>
  <w:style w:type="numbering" w:customStyle="1" w:styleId="Style118511">
    <w:name w:val="Style118511"/>
    <w:rsid w:val="00524B29"/>
  </w:style>
  <w:style w:type="numbering" w:customStyle="1" w:styleId="Style11211">
    <w:name w:val="Style11211"/>
    <w:rsid w:val="00524B29"/>
  </w:style>
  <w:style w:type="numbering" w:customStyle="1" w:styleId="Style118611">
    <w:name w:val="Style118611"/>
    <w:rsid w:val="00524B29"/>
  </w:style>
  <w:style w:type="numbering" w:customStyle="1" w:styleId="Bumbiabc1121">
    <w:name w:val="Bumbi abc1121"/>
    <w:rsid w:val="00524B29"/>
  </w:style>
  <w:style w:type="numbering" w:customStyle="1" w:styleId="Bumbiabc11111">
    <w:name w:val="Bumbi abc11111"/>
    <w:rsid w:val="00524B29"/>
  </w:style>
  <w:style w:type="numbering" w:customStyle="1" w:styleId="Style119311">
    <w:name w:val="Style119311"/>
    <w:rsid w:val="00524B29"/>
  </w:style>
  <w:style w:type="numbering" w:customStyle="1" w:styleId="Style31241">
    <w:name w:val="Style31241"/>
    <w:rsid w:val="00524B29"/>
  </w:style>
  <w:style w:type="table" w:customStyle="1" w:styleId="TableClassic2111">
    <w:name w:val="Table Classic 2111"/>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1">
    <w:name w:val="Table 3D effects 3111"/>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1">
    <w:name w:val="Table Classic 1111"/>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1">
    <w:name w:val="Style119121"/>
    <w:rsid w:val="00524B29"/>
  </w:style>
  <w:style w:type="numbering" w:customStyle="1" w:styleId="Style41221">
    <w:name w:val="Style 41221"/>
    <w:rsid w:val="00524B29"/>
  </w:style>
  <w:style w:type="numbering" w:customStyle="1" w:styleId="Bullets-normal131">
    <w:name w:val="Bullets - normal131"/>
    <w:rsid w:val="00524B29"/>
  </w:style>
  <w:style w:type="table" w:customStyle="1" w:styleId="Romair211">
    <w:name w:val="Romair211"/>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1">
    <w:name w:val="No List11221"/>
    <w:next w:val="NoList"/>
    <w:uiPriority w:val="99"/>
    <w:semiHidden/>
    <w:unhideWhenUsed/>
    <w:rsid w:val="00524B29"/>
  </w:style>
  <w:style w:type="table" w:customStyle="1" w:styleId="TableClassic3111">
    <w:name w:val="Table Classic 3111"/>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1">
    <w:name w:val="Table Columns 3111"/>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10">
    <w:name w:val="Table Grid 3111"/>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1">
    <w:name w:val="Table List 3111"/>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1">
    <w:name w:val="Table Elegant111"/>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1">
    <w:name w:val="Table Professional111"/>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1">
    <w:name w:val="Light Shading - Accent 6111"/>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1">
    <w:name w:val="Table Style212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1">
    <w:name w:val="Table Style112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1">
    <w:name w:val="Table Style312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1">
    <w:name w:val="Romair SF111"/>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1">
    <w:name w:val="Light Shading111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1">
    <w:name w:val="Light List111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1">
    <w:name w:val="Romair111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10">
    <w:name w:val="Style41211"/>
    <w:rsid w:val="00524B29"/>
  </w:style>
  <w:style w:type="numbering" w:customStyle="1" w:styleId="Style12121">
    <w:name w:val="Style12121"/>
    <w:rsid w:val="00524B29"/>
  </w:style>
  <w:style w:type="numbering" w:customStyle="1" w:styleId="Style51211">
    <w:name w:val="Style51211"/>
    <w:rsid w:val="00524B29"/>
  </w:style>
  <w:style w:type="numbering" w:customStyle="1" w:styleId="Style61311">
    <w:name w:val="Style 61311"/>
    <w:rsid w:val="00524B29"/>
  </w:style>
  <w:style w:type="table" w:customStyle="1" w:styleId="GridTable1Light1111">
    <w:name w:val="Grid Table 1 Light111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1">
    <w:name w:val="Table Style2111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1">
    <w:name w:val="Grid Table 1 Light2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1">
    <w:name w:val="Colorful List - Accent 3111"/>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1">
    <w:name w:val="Style 612121"/>
    <w:rsid w:val="00524B29"/>
  </w:style>
  <w:style w:type="table" w:customStyle="1" w:styleId="TableGrid1110">
    <w:name w:val="TableGrid111"/>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621">
    <w:name w:val="No List621"/>
    <w:next w:val="NoList"/>
    <w:uiPriority w:val="99"/>
    <w:semiHidden/>
    <w:unhideWhenUsed/>
    <w:rsid w:val="00524B29"/>
  </w:style>
  <w:style w:type="table" w:customStyle="1" w:styleId="TableStyle22111">
    <w:name w:val="Table Style2211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1">
    <w:name w:val="Table Style1211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1">
    <w:name w:val="Style23111"/>
    <w:rsid w:val="00524B29"/>
  </w:style>
  <w:style w:type="numbering" w:customStyle="1" w:styleId="Style1311">
    <w:name w:val="Style1311"/>
    <w:rsid w:val="00524B29"/>
  </w:style>
  <w:style w:type="numbering" w:customStyle="1" w:styleId="Style21211">
    <w:name w:val="Style21211"/>
    <w:next w:val="Style2"/>
    <w:rsid w:val="00524B29"/>
  </w:style>
  <w:style w:type="table" w:customStyle="1" w:styleId="TableGrid631">
    <w:name w:val="Table Grid63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1">
    <w:name w:val="Table Style3211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1">
    <w:name w:val="Style Bulleted2121"/>
    <w:basedOn w:val="NoList"/>
    <w:rsid w:val="00524B29"/>
  </w:style>
  <w:style w:type="numbering" w:customStyle="1" w:styleId="Style3211">
    <w:name w:val="Style3211"/>
    <w:rsid w:val="00524B29"/>
  </w:style>
  <w:style w:type="numbering" w:customStyle="1" w:styleId="Style4211">
    <w:name w:val="Style4211"/>
    <w:rsid w:val="00524B29"/>
  </w:style>
  <w:style w:type="numbering" w:customStyle="1" w:styleId="Style5211">
    <w:name w:val="Style5211"/>
    <w:rsid w:val="00524B29"/>
  </w:style>
  <w:style w:type="numbering" w:customStyle="1" w:styleId="Style42110">
    <w:name w:val="Style 4211"/>
    <w:rsid w:val="00524B29"/>
  </w:style>
  <w:style w:type="numbering" w:customStyle="1" w:styleId="Style6211">
    <w:name w:val="Style 6211"/>
    <w:rsid w:val="00524B29"/>
  </w:style>
  <w:style w:type="numbering" w:customStyle="1" w:styleId="Style1191111">
    <w:name w:val="Style1191111"/>
    <w:rsid w:val="00524B29"/>
  </w:style>
  <w:style w:type="numbering" w:customStyle="1" w:styleId="Style411121">
    <w:name w:val="Style 411121"/>
    <w:rsid w:val="00524B29"/>
  </w:style>
  <w:style w:type="table" w:customStyle="1" w:styleId="StilTabel1111">
    <w:name w:val="StilTabel1111"/>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1">
    <w:name w:val="Bullets - normal1121"/>
    <w:rsid w:val="00524B29"/>
  </w:style>
  <w:style w:type="numbering" w:customStyle="1" w:styleId="NoList12132">
    <w:name w:val="No List12132"/>
    <w:next w:val="NoList"/>
    <w:uiPriority w:val="99"/>
    <w:semiHidden/>
    <w:unhideWhenUsed/>
    <w:rsid w:val="00524B29"/>
  </w:style>
  <w:style w:type="numbering" w:customStyle="1" w:styleId="NoList111142">
    <w:name w:val="No List111142"/>
    <w:next w:val="NoList"/>
    <w:uiPriority w:val="99"/>
    <w:semiHidden/>
    <w:unhideWhenUsed/>
    <w:rsid w:val="00524B29"/>
  </w:style>
  <w:style w:type="table" w:customStyle="1" w:styleId="TableGrid11121">
    <w:name w:val="Table Grid11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11">
    <w:name w:val="Table Style1111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11">
    <w:name w:val="Table Style3111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21">
    <w:name w:val="Style111121"/>
    <w:rsid w:val="00524B29"/>
  </w:style>
  <w:style w:type="numbering" w:customStyle="1" w:styleId="StyleBulleted11121">
    <w:name w:val="Style Bulleted11121"/>
    <w:rsid w:val="00524B29"/>
  </w:style>
  <w:style w:type="numbering" w:customStyle="1" w:styleId="Style4111210">
    <w:name w:val="Style411121"/>
    <w:rsid w:val="00524B29"/>
  </w:style>
  <w:style w:type="numbering" w:customStyle="1" w:styleId="Style121111">
    <w:name w:val="Style121111"/>
    <w:rsid w:val="00524B29"/>
  </w:style>
  <w:style w:type="numbering" w:customStyle="1" w:styleId="Style311121">
    <w:name w:val="Style311121"/>
    <w:rsid w:val="00524B29"/>
  </w:style>
  <w:style w:type="numbering" w:customStyle="1" w:styleId="Style511111">
    <w:name w:val="Style511111"/>
    <w:rsid w:val="00524B29"/>
  </w:style>
  <w:style w:type="numbering" w:customStyle="1" w:styleId="Style611121">
    <w:name w:val="Style 611121"/>
    <w:rsid w:val="00524B29"/>
  </w:style>
  <w:style w:type="numbering" w:customStyle="1" w:styleId="Style6121111">
    <w:name w:val="Style 6121111"/>
    <w:rsid w:val="00524B29"/>
  </w:style>
  <w:style w:type="numbering" w:customStyle="1" w:styleId="Style1511">
    <w:name w:val="Style1511"/>
    <w:rsid w:val="00524B29"/>
  </w:style>
  <w:style w:type="numbering" w:customStyle="1" w:styleId="Style1611">
    <w:name w:val="Style1611"/>
    <w:rsid w:val="00524B29"/>
  </w:style>
  <w:style w:type="numbering" w:customStyle="1" w:styleId="Style1711">
    <w:name w:val="Style1711"/>
    <w:rsid w:val="00524B29"/>
  </w:style>
  <w:style w:type="numbering" w:customStyle="1" w:styleId="Style1811">
    <w:name w:val="Style1811"/>
    <w:rsid w:val="00524B29"/>
  </w:style>
  <w:style w:type="numbering" w:customStyle="1" w:styleId="Style1911">
    <w:name w:val="Style1911"/>
    <w:rsid w:val="00524B29"/>
  </w:style>
  <w:style w:type="numbering" w:customStyle="1" w:styleId="Style11011">
    <w:name w:val="Style11011"/>
    <w:rsid w:val="00524B29"/>
  </w:style>
  <w:style w:type="numbering" w:customStyle="1" w:styleId="Style312111">
    <w:name w:val="Style312111"/>
    <w:rsid w:val="00524B29"/>
  </w:style>
  <w:style w:type="numbering" w:customStyle="1" w:styleId="Style1184211">
    <w:name w:val="Style1184211"/>
    <w:rsid w:val="00524B29"/>
  </w:style>
  <w:style w:type="numbering" w:customStyle="1" w:styleId="Style1184311">
    <w:name w:val="Style1184311"/>
    <w:rsid w:val="00524B29"/>
  </w:style>
  <w:style w:type="numbering" w:customStyle="1" w:styleId="Style312211">
    <w:name w:val="Style312211"/>
    <w:rsid w:val="00524B29"/>
  </w:style>
  <w:style w:type="numbering" w:customStyle="1" w:styleId="Style312311">
    <w:name w:val="Style312311"/>
    <w:rsid w:val="00524B29"/>
  </w:style>
  <w:style w:type="numbering" w:customStyle="1" w:styleId="NoList721">
    <w:name w:val="No List721"/>
    <w:next w:val="NoList"/>
    <w:uiPriority w:val="99"/>
    <w:semiHidden/>
    <w:unhideWhenUsed/>
    <w:rsid w:val="00524B29"/>
  </w:style>
  <w:style w:type="numbering" w:customStyle="1" w:styleId="StyleNumberedLeft063cmHanging063cm4141">
    <w:name w:val="Style Numbered Left:  063 cm Hanging:  063 cm4141"/>
    <w:basedOn w:val="NoList"/>
    <w:rsid w:val="00524B29"/>
  </w:style>
  <w:style w:type="table" w:customStyle="1" w:styleId="TableList451">
    <w:name w:val="Table List 451"/>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2">
    <w:name w:val="No List812"/>
    <w:next w:val="NoList"/>
    <w:uiPriority w:val="99"/>
    <w:semiHidden/>
    <w:unhideWhenUsed/>
    <w:rsid w:val="00524B29"/>
  </w:style>
  <w:style w:type="table" w:customStyle="1" w:styleId="TableGrid711">
    <w:name w:val="Table Grid71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82">
    <w:name w:val="Style Numbered Left:  063 cm Hanging:  063 cm82"/>
    <w:basedOn w:val="NoList"/>
    <w:rsid w:val="00524B29"/>
  </w:style>
  <w:style w:type="numbering" w:customStyle="1" w:styleId="NoList1342">
    <w:name w:val="No List1342"/>
    <w:next w:val="NoList"/>
    <w:uiPriority w:val="99"/>
    <w:semiHidden/>
    <w:unhideWhenUsed/>
    <w:rsid w:val="00524B29"/>
  </w:style>
  <w:style w:type="table" w:customStyle="1" w:styleId="TableGrid1221">
    <w:name w:val="Table Grid122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uiPriority w:val="99"/>
    <w:semiHidden/>
    <w:unhideWhenUsed/>
    <w:rsid w:val="00524B29"/>
  </w:style>
  <w:style w:type="table" w:customStyle="1" w:styleId="TableGrid2221">
    <w:name w:val="Table Grid222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2">
    <w:name w:val="No List3142"/>
    <w:next w:val="NoList"/>
    <w:uiPriority w:val="99"/>
    <w:semiHidden/>
    <w:unhideWhenUsed/>
    <w:rsid w:val="00524B29"/>
  </w:style>
  <w:style w:type="numbering" w:customStyle="1" w:styleId="StyleNumberedLeft063cmHanging063cm172">
    <w:name w:val="Style Numbered Left:  063 cm Hanging:  063 cm172"/>
    <w:basedOn w:val="NoList"/>
    <w:rsid w:val="00524B29"/>
  </w:style>
  <w:style w:type="table" w:customStyle="1" w:styleId="TableGrid11211">
    <w:name w:val="Table Grid1121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141">
    <w:name w:val="Table List 414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41">
    <w:name w:val="Table Web 34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31">
    <w:name w:val="Table Colorful 13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41">
    <w:name w:val="Calendar 14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21">
    <w:name w:val="Table Grid21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uiPriority w:val="99"/>
    <w:semiHidden/>
    <w:unhideWhenUsed/>
    <w:rsid w:val="00524B29"/>
  </w:style>
  <w:style w:type="numbering" w:customStyle="1" w:styleId="StyleNumberedLeft063cmHanging063cm1142">
    <w:name w:val="Style Numbered Left:  063 cm Hanging:  063 cm1142"/>
    <w:basedOn w:val="NoList"/>
    <w:rsid w:val="00524B29"/>
  </w:style>
  <w:style w:type="table" w:customStyle="1" w:styleId="GridTable4-Accent1141">
    <w:name w:val="Grid Table 4 - Accent 114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41">
    <w:name w:val="Grid Table 4 - Accent 514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41">
    <w:name w:val="Light List - Accent 14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41">
    <w:name w:val="List Table 3 - Accent 114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41">
    <w:name w:val="List Table 3 - Accent 514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41">
    <w:name w:val="Light List - Accent 24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41">
    <w:name w:val="Grid Table 1 Light - Accent 214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41">
    <w:name w:val="Grid Table 1 Light - Accent 614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21">
    <w:name w:val="No List111221"/>
    <w:next w:val="NoList"/>
    <w:semiHidden/>
    <w:unhideWhenUsed/>
    <w:rsid w:val="00524B29"/>
  </w:style>
  <w:style w:type="numbering" w:customStyle="1" w:styleId="StyleNumberedLeft063cmHanging063cm11142">
    <w:name w:val="Style Numbered Left:  063 cm Hanging:  063 cm11142"/>
    <w:basedOn w:val="NoList"/>
    <w:rsid w:val="00524B29"/>
  </w:style>
  <w:style w:type="numbering" w:customStyle="1" w:styleId="NoList21142">
    <w:name w:val="No List21142"/>
    <w:next w:val="NoList"/>
    <w:uiPriority w:val="99"/>
    <w:semiHidden/>
    <w:unhideWhenUsed/>
    <w:rsid w:val="00524B29"/>
  </w:style>
  <w:style w:type="numbering" w:customStyle="1" w:styleId="StyleNumberedLeft063cmHanging063cm262">
    <w:name w:val="Style Numbered Left:  063 cm Hanging:  063 cm262"/>
    <w:basedOn w:val="NoList"/>
    <w:rsid w:val="00524B29"/>
  </w:style>
  <w:style w:type="table" w:customStyle="1" w:styleId="GridTable4-Accent6141">
    <w:name w:val="Grid Table 4 - Accent 614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41">
    <w:name w:val="Grid Table 1 Light - Accent 114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41">
    <w:name w:val="Grid Table 4 - Accent 214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142">
    <w:name w:val="No List31142"/>
    <w:next w:val="NoList"/>
    <w:semiHidden/>
    <w:rsid w:val="00524B29"/>
  </w:style>
  <w:style w:type="numbering" w:customStyle="1" w:styleId="StyleNumberedLeft063cmHanging063cm352">
    <w:name w:val="Style Numbered Left:  063 cm Hanging:  063 cm352"/>
    <w:basedOn w:val="NoList"/>
    <w:rsid w:val="00524B29"/>
  </w:style>
  <w:style w:type="numbering" w:customStyle="1" w:styleId="NoList12221">
    <w:name w:val="No List12221"/>
    <w:next w:val="NoList"/>
    <w:uiPriority w:val="99"/>
    <w:semiHidden/>
    <w:unhideWhenUsed/>
    <w:rsid w:val="00524B29"/>
  </w:style>
  <w:style w:type="numbering" w:customStyle="1" w:styleId="StyleNumberedLeft063cmHanging063cm1242">
    <w:name w:val="Style Numbered Left:  063 cm Hanging:  063 cm1242"/>
    <w:basedOn w:val="NoList"/>
    <w:rsid w:val="00524B29"/>
  </w:style>
  <w:style w:type="numbering" w:customStyle="1" w:styleId="NoList211142">
    <w:name w:val="No List211142"/>
    <w:next w:val="NoList"/>
    <w:uiPriority w:val="99"/>
    <w:semiHidden/>
    <w:unhideWhenUsed/>
    <w:rsid w:val="00524B29"/>
  </w:style>
  <w:style w:type="numbering" w:customStyle="1" w:styleId="StyleNumberedLeft063cmHanging063cm2152">
    <w:name w:val="Style Numbered Left:  063 cm Hanging:  063 cm2152"/>
    <w:basedOn w:val="NoList"/>
    <w:rsid w:val="00524B29"/>
  </w:style>
  <w:style w:type="numbering" w:customStyle="1" w:styleId="NoList4132">
    <w:name w:val="No List4132"/>
    <w:next w:val="NoList"/>
    <w:uiPriority w:val="99"/>
    <w:semiHidden/>
    <w:rsid w:val="00524B29"/>
  </w:style>
  <w:style w:type="numbering" w:customStyle="1" w:styleId="StyleNumberedLeft063cmHanging063cm442">
    <w:name w:val="Style Numbered Left:  063 cm Hanging:  063 cm442"/>
    <w:basedOn w:val="NoList"/>
    <w:rsid w:val="00524B29"/>
  </w:style>
  <w:style w:type="numbering" w:customStyle="1" w:styleId="NoList13132">
    <w:name w:val="No List13132"/>
    <w:next w:val="NoList"/>
    <w:uiPriority w:val="99"/>
    <w:semiHidden/>
    <w:unhideWhenUsed/>
    <w:rsid w:val="00524B29"/>
  </w:style>
  <w:style w:type="numbering" w:customStyle="1" w:styleId="StyleNumberedLeft063cmHanging063cm1342">
    <w:name w:val="Style Numbered Left:  063 cm Hanging:  063 cm1342"/>
    <w:basedOn w:val="NoList"/>
    <w:rsid w:val="00524B29"/>
  </w:style>
  <w:style w:type="numbering" w:customStyle="1" w:styleId="NoList22132">
    <w:name w:val="No List22132"/>
    <w:next w:val="NoList"/>
    <w:uiPriority w:val="99"/>
    <w:semiHidden/>
    <w:unhideWhenUsed/>
    <w:rsid w:val="00524B29"/>
  </w:style>
  <w:style w:type="numbering" w:customStyle="1" w:styleId="StyleNumberedLeft063cmHanging063cm2242">
    <w:name w:val="Style Numbered Left:  063 cm Hanging:  063 cm2242"/>
    <w:basedOn w:val="NoList"/>
    <w:rsid w:val="00524B29"/>
  </w:style>
  <w:style w:type="numbering" w:customStyle="1" w:styleId="NoList5121">
    <w:name w:val="No List5121"/>
    <w:next w:val="NoList"/>
    <w:uiPriority w:val="99"/>
    <w:semiHidden/>
    <w:rsid w:val="00524B29"/>
  </w:style>
  <w:style w:type="numbering" w:customStyle="1" w:styleId="StyleNumberedLeft063cmHanging063cm532">
    <w:name w:val="Style Numbered Left:  063 cm Hanging:  063 cm532"/>
    <w:basedOn w:val="NoList"/>
    <w:rsid w:val="00524B29"/>
  </w:style>
  <w:style w:type="numbering" w:customStyle="1" w:styleId="NoList1432">
    <w:name w:val="No List1432"/>
    <w:next w:val="NoList"/>
    <w:uiPriority w:val="99"/>
    <w:semiHidden/>
    <w:unhideWhenUsed/>
    <w:rsid w:val="00524B29"/>
  </w:style>
  <w:style w:type="numbering" w:customStyle="1" w:styleId="StyleNumberedLeft063cmHanging063cm1432">
    <w:name w:val="Style Numbered Left:  063 cm Hanging:  063 cm1432"/>
    <w:basedOn w:val="NoList"/>
    <w:rsid w:val="00524B29"/>
  </w:style>
  <w:style w:type="numbering" w:customStyle="1" w:styleId="NoList2332">
    <w:name w:val="No List2332"/>
    <w:next w:val="NoList"/>
    <w:uiPriority w:val="99"/>
    <w:semiHidden/>
    <w:unhideWhenUsed/>
    <w:rsid w:val="00524B29"/>
  </w:style>
  <w:style w:type="numbering" w:customStyle="1" w:styleId="StyleNumberedLeft063cmHanging063cm2332">
    <w:name w:val="Style Numbered Left:  063 cm Hanging:  063 cm2332"/>
    <w:basedOn w:val="NoList"/>
    <w:rsid w:val="00524B29"/>
  </w:style>
  <w:style w:type="numbering" w:customStyle="1" w:styleId="NoList311132">
    <w:name w:val="No List311132"/>
    <w:next w:val="NoList"/>
    <w:semiHidden/>
    <w:rsid w:val="00524B29"/>
  </w:style>
  <w:style w:type="numbering" w:customStyle="1" w:styleId="StyleNumberedLeft063cmHanging063cm3142">
    <w:name w:val="Style Numbered Left:  063 cm Hanging:  063 cm3142"/>
    <w:basedOn w:val="NoList"/>
    <w:rsid w:val="00524B29"/>
  </w:style>
  <w:style w:type="numbering" w:customStyle="1" w:styleId="NoList1111132">
    <w:name w:val="No List1111132"/>
    <w:next w:val="NoList"/>
    <w:uiPriority w:val="99"/>
    <w:semiHidden/>
    <w:unhideWhenUsed/>
    <w:rsid w:val="00524B29"/>
  </w:style>
  <w:style w:type="numbering" w:customStyle="1" w:styleId="StyleNumberedLeft063cmHanging063cm111142">
    <w:name w:val="Style Numbered Left:  063 cm Hanging:  063 cm111142"/>
    <w:basedOn w:val="NoList"/>
    <w:rsid w:val="00524B29"/>
  </w:style>
  <w:style w:type="numbering" w:customStyle="1" w:styleId="NoList11111131">
    <w:name w:val="No List11111131"/>
    <w:next w:val="NoList"/>
    <w:semiHidden/>
    <w:unhideWhenUsed/>
    <w:rsid w:val="00524B29"/>
  </w:style>
  <w:style w:type="numbering" w:customStyle="1" w:styleId="StyleNumberedLeft063cmHanging063cm1111132">
    <w:name w:val="Style Numbered Left:  063 cm Hanging:  063 cm1111132"/>
    <w:basedOn w:val="NoList"/>
    <w:rsid w:val="00524B29"/>
  </w:style>
  <w:style w:type="numbering" w:customStyle="1" w:styleId="NoList2111132">
    <w:name w:val="No List2111132"/>
    <w:next w:val="NoList"/>
    <w:uiPriority w:val="99"/>
    <w:semiHidden/>
    <w:unhideWhenUsed/>
    <w:rsid w:val="00524B29"/>
  </w:style>
  <w:style w:type="numbering" w:customStyle="1" w:styleId="StyleNumberedLeft063cmHanging063cm21142">
    <w:name w:val="Style Numbered Left:  063 cm Hanging:  063 cm21142"/>
    <w:basedOn w:val="NoList"/>
    <w:rsid w:val="00524B29"/>
  </w:style>
  <w:style w:type="numbering" w:customStyle="1" w:styleId="NoList3111121">
    <w:name w:val="No List3111121"/>
    <w:next w:val="NoList"/>
    <w:semiHidden/>
    <w:rsid w:val="00524B29"/>
  </w:style>
  <w:style w:type="numbering" w:customStyle="1" w:styleId="StyleNumberedLeft063cmHanging063cm31132">
    <w:name w:val="Style Numbered Left:  063 cm Hanging:  063 cm31132"/>
    <w:basedOn w:val="NoList"/>
    <w:rsid w:val="00524B29"/>
  </w:style>
  <w:style w:type="numbering" w:customStyle="1" w:styleId="NoList121121">
    <w:name w:val="No List121121"/>
    <w:next w:val="NoList"/>
    <w:uiPriority w:val="99"/>
    <w:semiHidden/>
    <w:unhideWhenUsed/>
    <w:rsid w:val="00524B29"/>
  </w:style>
  <w:style w:type="numbering" w:customStyle="1" w:styleId="StyleNumberedLeft063cmHanging063cm12132">
    <w:name w:val="Style Numbered Left:  063 cm Hanging:  063 cm12132"/>
    <w:basedOn w:val="NoList"/>
    <w:rsid w:val="00524B29"/>
  </w:style>
  <w:style w:type="numbering" w:customStyle="1" w:styleId="NoList21111121">
    <w:name w:val="No List21111121"/>
    <w:next w:val="NoList"/>
    <w:uiPriority w:val="99"/>
    <w:semiHidden/>
    <w:unhideWhenUsed/>
    <w:rsid w:val="00524B29"/>
  </w:style>
  <w:style w:type="numbering" w:customStyle="1" w:styleId="StyleNumberedLeft063cmHanging063cm211132">
    <w:name w:val="Style Numbered Left:  063 cm Hanging:  063 cm211132"/>
    <w:basedOn w:val="NoList"/>
    <w:rsid w:val="00524B29"/>
  </w:style>
  <w:style w:type="numbering" w:customStyle="1" w:styleId="NoList41121">
    <w:name w:val="No List41121"/>
    <w:next w:val="NoList"/>
    <w:uiPriority w:val="99"/>
    <w:semiHidden/>
    <w:rsid w:val="00524B29"/>
  </w:style>
  <w:style w:type="numbering" w:customStyle="1" w:styleId="StyleNumberedLeft063cmHanging063cm41131">
    <w:name w:val="Style Numbered Left:  063 cm Hanging:  063 cm41131"/>
    <w:basedOn w:val="NoList"/>
    <w:rsid w:val="00524B29"/>
  </w:style>
  <w:style w:type="numbering" w:customStyle="1" w:styleId="NoList131121">
    <w:name w:val="No List131121"/>
    <w:next w:val="NoList"/>
    <w:uiPriority w:val="99"/>
    <w:semiHidden/>
    <w:unhideWhenUsed/>
    <w:rsid w:val="00524B29"/>
  </w:style>
  <w:style w:type="numbering" w:customStyle="1" w:styleId="StyleNumberedLeft063cmHanging063cm13141">
    <w:name w:val="Style Numbered Left:  063 cm Hanging:  063 cm13141"/>
    <w:basedOn w:val="NoList"/>
    <w:rsid w:val="00524B29"/>
    <w:pPr>
      <w:numPr>
        <w:numId w:val="153"/>
      </w:numPr>
    </w:pPr>
  </w:style>
  <w:style w:type="numbering" w:customStyle="1" w:styleId="NoList221121">
    <w:name w:val="No List221121"/>
    <w:next w:val="NoList"/>
    <w:uiPriority w:val="99"/>
    <w:semiHidden/>
    <w:unhideWhenUsed/>
    <w:rsid w:val="00524B29"/>
  </w:style>
  <w:style w:type="numbering" w:customStyle="1" w:styleId="StyleNumberedLeft063cmHanging063cm22141">
    <w:name w:val="Style Numbered Left:  063 cm Hanging:  063 cm22141"/>
    <w:basedOn w:val="NoList"/>
    <w:rsid w:val="00524B29"/>
    <w:pPr>
      <w:numPr>
        <w:numId w:val="154"/>
      </w:numPr>
    </w:pPr>
  </w:style>
  <w:style w:type="table" w:customStyle="1" w:styleId="TableList41121">
    <w:name w:val="Table List 4112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31">
    <w:name w:val="Table Web 313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31">
    <w:name w:val="Light List - Accent 113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31">
    <w:name w:val="Light List - Accent 213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31">
    <w:name w:val="Calendar 113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11">
    <w:name w:val="Grid Table 4 - Accent 113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11">
    <w:name w:val="Grid Table 4 - Accent 513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11">
    <w:name w:val="List Table 3 - Accent 113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11">
    <w:name w:val="List Table 3 - Accent 513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11">
    <w:name w:val="Grid Table 4 - Accent 613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11">
    <w:name w:val="Grid Table 4 - Accent 213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42">
    <w:name w:val="Style Numbered Left:  063 cm Hanging:  063 cm3242"/>
    <w:rsid w:val="00524B29"/>
    <w:pPr>
      <w:numPr>
        <w:numId w:val="155"/>
      </w:numPr>
    </w:pPr>
  </w:style>
  <w:style w:type="numbering" w:customStyle="1" w:styleId="StyleNumberedLeft063cmHanging063cm21242">
    <w:name w:val="Style Numbered Left:  063 cm Hanging:  063 cm21242"/>
    <w:rsid w:val="00524B29"/>
    <w:pPr>
      <w:numPr>
        <w:numId w:val="156"/>
      </w:numPr>
    </w:pPr>
  </w:style>
  <w:style w:type="table" w:customStyle="1" w:styleId="TableGrid5121">
    <w:name w:val="Table Grid512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12">
    <w:name w:val="Style11312"/>
    <w:rsid w:val="00524B29"/>
  </w:style>
  <w:style w:type="table" w:customStyle="1" w:styleId="TableStyle2311">
    <w:name w:val="Table Style23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11">
    <w:name w:val="Table Style1311"/>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23">
    <w:name w:val="Style2423"/>
    <w:rsid w:val="00524B29"/>
  </w:style>
  <w:style w:type="numbering" w:customStyle="1" w:styleId="Style21311">
    <w:name w:val="Style21311"/>
    <w:next w:val="Style2"/>
    <w:rsid w:val="00524B29"/>
  </w:style>
  <w:style w:type="table" w:customStyle="1" w:styleId="TableStyle3311">
    <w:name w:val="Table Style3311"/>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11">
    <w:name w:val="Style Bulleted311"/>
    <w:basedOn w:val="NoList"/>
    <w:rsid w:val="00524B29"/>
  </w:style>
  <w:style w:type="numbering" w:customStyle="1" w:styleId="Style3511">
    <w:name w:val="Style3511"/>
    <w:rsid w:val="00524B29"/>
  </w:style>
  <w:style w:type="numbering" w:customStyle="1" w:styleId="Style4311">
    <w:name w:val="Style4311"/>
    <w:rsid w:val="00524B29"/>
  </w:style>
  <w:style w:type="numbering" w:customStyle="1" w:styleId="Style43110">
    <w:name w:val="Style 4311"/>
    <w:rsid w:val="00524B29"/>
  </w:style>
  <w:style w:type="numbering" w:customStyle="1" w:styleId="Style6311">
    <w:name w:val="Style 6311"/>
    <w:rsid w:val="00524B29"/>
  </w:style>
  <w:style w:type="numbering" w:customStyle="1" w:styleId="StyleBulleted1211">
    <w:name w:val="Style Bulleted1211"/>
    <w:basedOn w:val="NoList"/>
    <w:rsid w:val="00524B29"/>
  </w:style>
  <w:style w:type="table" w:customStyle="1" w:styleId="Tabel211">
    <w:name w:val="Tabel211"/>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21">
    <w:name w:val="Bulet 2121"/>
    <w:basedOn w:val="NoList"/>
    <w:semiHidden/>
    <w:rsid w:val="00524B29"/>
  </w:style>
  <w:style w:type="numbering" w:customStyle="1" w:styleId="StyleNumbered10pt121">
    <w:name w:val="Style Numbered 10 pt121"/>
    <w:basedOn w:val="NoList"/>
    <w:rsid w:val="00524B29"/>
  </w:style>
  <w:style w:type="numbering" w:customStyle="1" w:styleId="Style22211">
    <w:name w:val="Style22211"/>
    <w:next w:val="Style2"/>
    <w:rsid w:val="00524B29"/>
  </w:style>
  <w:style w:type="table" w:customStyle="1" w:styleId="StilTabel311">
    <w:name w:val="StilTabel311"/>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21">
    <w:name w:val="Style211221"/>
    <w:rsid w:val="00524B29"/>
    <w:pPr>
      <w:numPr>
        <w:numId w:val="157"/>
      </w:numPr>
    </w:pPr>
  </w:style>
  <w:style w:type="numbering" w:customStyle="1" w:styleId="Bullets-normal221">
    <w:name w:val="Bullets - normal221"/>
    <w:rsid w:val="00524B29"/>
  </w:style>
  <w:style w:type="numbering" w:customStyle="1" w:styleId="Bullets-normal1211">
    <w:name w:val="Bullets - normal1211"/>
    <w:rsid w:val="00524B29"/>
    <w:pPr>
      <w:numPr>
        <w:numId w:val="158"/>
      </w:numPr>
    </w:pPr>
  </w:style>
  <w:style w:type="numbering" w:customStyle="1" w:styleId="Style41311">
    <w:name w:val="Style 41311"/>
    <w:rsid w:val="00524B29"/>
  </w:style>
  <w:style w:type="table" w:customStyle="1" w:styleId="GridTable1Light-Accent21311">
    <w:name w:val="Grid Table 1 Light - Accent 213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11">
    <w:name w:val="Grid Table 1 Light - Accent 613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11">
    <w:name w:val="Grid Table 1 Light - Accent 113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21">
    <w:name w:val="No List6121"/>
    <w:next w:val="NoList"/>
    <w:uiPriority w:val="99"/>
    <w:semiHidden/>
    <w:unhideWhenUsed/>
    <w:rsid w:val="00524B29"/>
  </w:style>
  <w:style w:type="numbering" w:customStyle="1" w:styleId="NoList1521">
    <w:name w:val="No List1521"/>
    <w:next w:val="NoList"/>
    <w:uiPriority w:val="99"/>
    <w:semiHidden/>
    <w:unhideWhenUsed/>
    <w:rsid w:val="00524B29"/>
  </w:style>
  <w:style w:type="table" w:customStyle="1" w:styleId="TableGrid6111">
    <w:name w:val="Table Grid611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21">
    <w:name w:val="Style Numbered Left:  063 cm Hanging:  063 cm621"/>
    <w:basedOn w:val="NoList"/>
    <w:rsid w:val="00524B29"/>
  </w:style>
  <w:style w:type="numbering" w:customStyle="1" w:styleId="NoList112121">
    <w:name w:val="No List112121"/>
    <w:next w:val="NoList"/>
    <w:uiPriority w:val="99"/>
    <w:semiHidden/>
    <w:unhideWhenUsed/>
    <w:rsid w:val="00524B29"/>
  </w:style>
  <w:style w:type="numbering" w:customStyle="1" w:styleId="NoList2421">
    <w:name w:val="No List2421"/>
    <w:next w:val="NoList"/>
    <w:uiPriority w:val="99"/>
    <w:semiHidden/>
    <w:unhideWhenUsed/>
    <w:rsid w:val="00524B29"/>
  </w:style>
  <w:style w:type="numbering" w:customStyle="1" w:styleId="NoList3221">
    <w:name w:val="No List3221"/>
    <w:next w:val="NoList"/>
    <w:uiPriority w:val="99"/>
    <w:semiHidden/>
    <w:unhideWhenUsed/>
    <w:rsid w:val="00524B29"/>
  </w:style>
  <w:style w:type="numbering" w:customStyle="1" w:styleId="StyleNumberedLeft063cmHanging063cm1521">
    <w:name w:val="Style Numbered Left:  063 cm Hanging:  063 cm1521"/>
    <w:basedOn w:val="NoList"/>
    <w:rsid w:val="00524B29"/>
  </w:style>
  <w:style w:type="table" w:customStyle="1" w:styleId="TableList4221">
    <w:name w:val="Table List 422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21">
    <w:name w:val="Table Web 322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21">
    <w:name w:val="Table Colorful 112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21">
    <w:name w:val="Calendar 122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12121">
    <w:name w:val="No List1112121"/>
    <w:next w:val="NoList"/>
    <w:semiHidden/>
    <w:unhideWhenUsed/>
    <w:rsid w:val="00524B29"/>
  </w:style>
  <w:style w:type="numbering" w:customStyle="1" w:styleId="StyleNumberedLeft063cmHanging063cm11221">
    <w:name w:val="Style Numbered Left:  063 cm Hanging:  063 cm11221"/>
    <w:basedOn w:val="NoList"/>
    <w:rsid w:val="00524B29"/>
  </w:style>
  <w:style w:type="table" w:customStyle="1" w:styleId="GridTable4-Accent11121">
    <w:name w:val="Grid Table 4 - Accent 1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1">
    <w:name w:val="Grid Table 4 - Accent 5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21">
    <w:name w:val="Light List - Accent 122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21">
    <w:name w:val="List Table 3 - Accent 1112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21">
    <w:name w:val="List Table 3 - Accent 5112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21">
    <w:name w:val="Light List - Accent 22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21">
    <w:name w:val="Grid Table 1 Light - Accent 21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21">
    <w:name w:val="Grid Table 1 Light - Accent 61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21">
    <w:name w:val="No List1111221"/>
    <w:next w:val="NoList"/>
    <w:uiPriority w:val="99"/>
    <w:semiHidden/>
    <w:unhideWhenUsed/>
    <w:rsid w:val="00524B29"/>
  </w:style>
  <w:style w:type="numbering" w:customStyle="1" w:styleId="StyleNumberedLeft063cmHanging063cm111221">
    <w:name w:val="Style Numbered Left:  063 cm Hanging:  063 cm111221"/>
    <w:basedOn w:val="NoList"/>
    <w:rsid w:val="00524B29"/>
  </w:style>
  <w:style w:type="numbering" w:customStyle="1" w:styleId="NoList21221">
    <w:name w:val="No List21221"/>
    <w:next w:val="NoList"/>
    <w:uiPriority w:val="99"/>
    <w:semiHidden/>
    <w:unhideWhenUsed/>
    <w:rsid w:val="00524B29"/>
  </w:style>
  <w:style w:type="numbering" w:customStyle="1" w:styleId="StyleNumberedLeft063cmHanging063cm2421">
    <w:name w:val="Style Numbered Left:  063 cm Hanging:  063 cm2421"/>
    <w:basedOn w:val="NoList"/>
    <w:rsid w:val="00524B29"/>
  </w:style>
  <w:style w:type="table" w:customStyle="1" w:styleId="GridTable4-Accent61121">
    <w:name w:val="Grid Table 4 - Accent 6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21">
    <w:name w:val="Grid Table 1 Light - Accent 11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21">
    <w:name w:val="Grid Table 4 - Accent 2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21">
    <w:name w:val="No List31221"/>
    <w:next w:val="NoList"/>
    <w:semiHidden/>
    <w:rsid w:val="00524B29"/>
  </w:style>
  <w:style w:type="numbering" w:customStyle="1" w:styleId="StyleNumberedLeft063cmHanging063cm3321">
    <w:name w:val="Style Numbered Left:  063 cm Hanging:  063 cm3321"/>
    <w:basedOn w:val="NoList"/>
    <w:rsid w:val="00524B29"/>
  </w:style>
  <w:style w:type="numbering" w:customStyle="1" w:styleId="NoList122121">
    <w:name w:val="No List122121"/>
    <w:next w:val="NoList"/>
    <w:uiPriority w:val="99"/>
    <w:semiHidden/>
    <w:unhideWhenUsed/>
    <w:rsid w:val="00524B29"/>
  </w:style>
  <w:style w:type="numbering" w:customStyle="1" w:styleId="StyleNumberedLeft063cmHanging063cm12221">
    <w:name w:val="Style Numbered Left:  063 cm Hanging:  063 cm12221"/>
    <w:basedOn w:val="NoList"/>
    <w:rsid w:val="00524B29"/>
  </w:style>
  <w:style w:type="numbering" w:customStyle="1" w:styleId="NoList211221">
    <w:name w:val="No List211221"/>
    <w:next w:val="NoList"/>
    <w:uiPriority w:val="99"/>
    <w:semiHidden/>
    <w:unhideWhenUsed/>
    <w:rsid w:val="00524B29"/>
  </w:style>
  <w:style w:type="numbering" w:customStyle="1" w:styleId="StyleNumberedLeft063cmHanging063cm21321">
    <w:name w:val="Style Numbered Left:  063 cm Hanging:  063 cm21321"/>
    <w:basedOn w:val="NoList"/>
    <w:rsid w:val="00524B29"/>
  </w:style>
  <w:style w:type="numbering" w:customStyle="1" w:styleId="NoList4221">
    <w:name w:val="No List4221"/>
    <w:next w:val="NoList"/>
    <w:uiPriority w:val="99"/>
    <w:semiHidden/>
    <w:rsid w:val="00524B29"/>
  </w:style>
  <w:style w:type="numbering" w:customStyle="1" w:styleId="StyleNumberedLeft063cmHanging063cm4221">
    <w:name w:val="Style Numbered Left:  063 cm Hanging:  063 cm4221"/>
    <w:basedOn w:val="NoList"/>
    <w:rsid w:val="00524B29"/>
  </w:style>
  <w:style w:type="numbering" w:customStyle="1" w:styleId="NoList13221">
    <w:name w:val="No List13221"/>
    <w:next w:val="NoList"/>
    <w:uiPriority w:val="99"/>
    <w:semiHidden/>
    <w:unhideWhenUsed/>
    <w:rsid w:val="00524B29"/>
  </w:style>
  <w:style w:type="numbering" w:customStyle="1" w:styleId="StyleNumberedLeft063cmHanging063cm13221">
    <w:name w:val="Style Numbered Left:  063 cm Hanging:  063 cm13221"/>
    <w:basedOn w:val="NoList"/>
    <w:rsid w:val="00524B29"/>
  </w:style>
  <w:style w:type="numbering" w:customStyle="1" w:styleId="NoList22221">
    <w:name w:val="No List22221"/>
    <w:next w:val="NoList"/>
    <w:uiPriority w:val="99"/>
    <w:semiHidden/>
    <w:unhideWhenUsed/>
    <w:rsid w:val="00524B29"/>
  </w:style>
  <w:style w:type="numbering" w:customStyle="1" w:styleId="StyleNumberedLeft063cmHanging063cm22221">
    <w:name w:val="Style Numbered Left:  063 cm Hanging:  063 cm22221"/>
    <w:basedOn w:val="NoList"/>
    <w:rsid w:val="00524B29"/>
  </w:style>
  <w:style w:type="numbering" w:customStyle="1" w:styleId="NoList51121">
    <w:name w:val="No List51121"/>
    <w:next w:val="NoList"/>
    <w:uiPriority w:val="99"/>
    <w:semiHidden/>
    <w:rsid w:val="00524B29"/>
  </w:style>
  <w:style w:type="numbering" w:customStyle="1" w:styleId="StyleNumberedLeft063cmHanging063cm5121">
    <w:name w:val="Style Numbered Left:  063 cm Hanging:  063 cm5121"/>
    <w:basedOn w:val="NoList"/>
    <w:rsid w:val="00524B29"/>
  </w:style>
  <w:style w:type="numbering" w:customStyle="1" w:styleId="NoList14121">
    <w:name w:val="No List14121"/>
    <w:next w:val="NoList"/>
    <w:uiPriority w:val="99"/>
    <w:semiHidden/>
    <w:unhideWhenUsed/>
    <w:rsid w:val="00524B29"/>
  </w:style>
  <w:style w:type="numbering" w:customStyle="1" w:styleId="StyleNumberedLeft063cmHanging063cm14121">
    <w:name w:val="Style Numbered Left:  063 cm Hanging:  063 cm14121"/>
    <w:basedOn w:val="NoList"/>
    <w:rsid w:val="00524B29"/>
  </w:style>
  <w:style w:type="numbering" w:customStyle="1" w:styleId="NoList23121">
    <w:name w:val="No List23121"/>
    <w:next w:val="NoList"/>
    <w:uiPriority w:val="99"/>
    <w:semiHidden/>
    <w:unhideWhenUsed/>
    <w:rsid w:val="00524B29"/>
  </w:style>
  <w:style w:type="numbering" w:customStyle="1" w:styleId="StyleNumberedLeft063cmHanging063cm23121">
    <w:name w:val="Style Numbered Left:  063 cm Hanging:  063 cm23121"/>
    <w:basedOn w:val="NoList"/>
    <w:rsid w:val="00524B29"/>
  </w:style>
  <w:style w:type="numbering" w:customStyle="1" w:styleId="NoList311221">
    <w:name w:val="No List311221"/>
    <w:next w:val="NoList"/>
    <w:semiHidden/>
    <w:rsid w:val="00524B29"/>
  </w:style>
  <w:style w:type="numbering" w:customStyle="1" w:styleId="StyleNumberedLeft063cmHanging063cm31221">
    <w:name w:val="Style Numbered Left:  063 cm Hanging:  063 cm31221"/>
    <w:basedOn w:val="NoList"/>
    <w:rsid w:val="00524B29"/>
  </w:style>
  <w:style w:type="numbering" w:customStyle="1" w:styleId="NoList111111121">
    <w:name w:val="No List111111121"/>
    <w:next w:val="NoList"/>
    <w:uiPriority w:val="99"/>
    <w:semiHidden/>
    <w:unhideWhenUsed/>
    <w:rsid w:val="00524B29"/>
  </w:style>
  <w:style w:type="numbering" w:customStyle="1" w:styleId="StyleNumberedLeft063cmHanging063cm1111221">
    <w:name w:val="Style Numbered Left:  063 cm Hanging:  063 cm1111221"/>
    <w:basedOn w:val="NoList"/>
    <w:rsid w:val="00524B29"/>
  </w:style>
  <w:style w:type="numbering" w:customStyle="1" w:styleId="NoList1111111121">
    <w:name w:val="No List1111111121"/>
    <w:next w:val="NoList"/>
    <w:uiPriority w:val="99"/>
    <w:semiHidden/>
    <w:unhideWhenUsed/>
    <w:rsid w:val="00524B29"/>
  </w:style>
  <w:style w:type="numbering" w:customStyle="1" w:styleId="StyleNumberedLeft063cmHanging063cm11111121">
    <w:name w:val="Style Numbered Left:  063 cm Hanging:  063 cm11111121"/>
    <w:basedOn w:val="NoList"/>
    <w:rsid w:val="00524B29"/>
  </w:style>
  <w:style w:type="numbering" w:customStyle="1" w:styleId="NoList2111221">
    <w:name w:val="No List2111221"/>
    <w:next w:val="NoList"/>
    <w:uiPriority w:val="99"/>
    <w:semiHidden/>
    <w:unhideWhenUsed/>
    <w:rsid w:val="00524B29"/>
  </w:style>
  <w:style w:type="numbering" w:customStyle="1" w:styleId="StyleNumberedLeft063cmHanging063cm211221">
    <w:name w:val="Style Numbered Left:  063 cm Hanging:  063 cm211221"/>
    <w:basedOn w:val="NoList"/>
    <w:rsid w:val="00524B29"/>
  </w:style>
  <w:style w:type="numbering" w:customStyle="1" w:styleId="NoList31111121">
    <w:name w:val="No List31111121"/>
    <w:next w:val="NoList"/>
    <w:semiHidden/>
    <w:rsid w:val="00524B29"/>
  </w:style>
  <w:style w:type="numbering" w:customStyle="1" w:styleId="StyleNumberedLeft063cmHanging063cm311121">
    <w:name w:val="Style Numbered Left:  063 cm Hanging:  063 cm311121"/>
    <w:basedOn w:val="NoList"/>
    <w:rsid w:val="00524B29"/>
  </w:style>
  <w:style w:type="numbering" w:customStyle="1" w:styleId="NoList1211121">
    <w:name w:val="No List1211121"/>
    <w:next w:val="NoList"/>
    <w:uiPriority w:val="99"/>
    <w:semiHidden/>
    <w:unhideWhenUsed/>
    <w:rsid w:val="00524B29"/>
  </w:style>
  <w:style w:type="numbering" w:customStyle="1" w:styleId="StyleNumberedLeft063cmHanging063cm121121">
    <w:name w:val="Style Numbered Left:  063 cm Hanging:  063 cm121121"/>
    <w:basedOn w:val="NoList"/>
    <w:rsid w:val="00524B29"/>
  </w:style>
  <w:style w:type="numbering" w:customStyle="1" w:styleId="NoList211111121">
    <w:name w:val="No List211111121"/>
    <w:next w:val="NoList"/>
    <w:uiPriority w:val="99"/>
    <w:semiHidden/>
    <w:unhideWhenUsed/>
    <w:rsid w:val="00524B29"/>
  </w:style>
  <w:style w:type="numbering" w:customStyle="1" w:styleId="StyleNumberedLeft063cmHanging063cm2111121">
    <w:name w:val="Style Numbered Left:  063 cm Hanging:  063 cm2111121"/>
    <w:basedOn w:val="NoList"/>
    <w:rsid w:val="00524B29"/>
  </w:style>
  <w:style w:type="numbering" w:customStyle="1" w:styleId="NoList411121">
    <w:name w:val="No List411121"/>
    <w:next w:val="NoList"/>
    <w:uiPriority w:val="99"/>
    <w:semiHidden/>
    <w:rsid w:val="00524B29"/>
  </w:style>
  <w:style w:type="numbering" w:customStyle="1" w:styleId="StyleNumberedLeft063cmHanging063cm411121">
    <w:name w:val="Style Numbered Left:  063 cm Hanging:  063 cm411121"/>
    <w:basedOn w:val="NoList"/>
    <w:rsid w:val="00524B29"/>
  </w:style>
  <w:style w:type="numbering" w:customStyle="1" w:styleId="NoList1311121">
    <w:name w:val="No List1311121"/>
    <w:next w:val="NoList"/>
    <w:uiPriority w:val="99"/>
    <w:semiHidden/>
    <w:unhideWhenUsed/>
    <w:rsid w:val="00524B29"/>
  </w:style>
  <w:style w:type="numbering" w:customStyle="1" w:styleId="StyleNumberedLeft063cmHanging063cm131121">
    <w:name w:val="Style Numbered Left:  063 cm Hanging:  063 cm131121"/>
    <w:basedOn w:val="NoList"/>
    <w:rsid w:val="00524B29"/>
  </w:style>
  <w:style w:type="numbering" w:customStyle="1" w:styleId="NoList2211121">
    <w:name w:val="No List2211121"/>
    <w:next w:val="NoList"/>
    <w:uiPriority w:val="99"/>
    <w:semiHidden/>
    <w:unhideWhenUsed/>
    <w:rsid w:val="00524B29"/>
  </w:style>
  <w:style w:type="numbering" w:customStyle="1" w:styleId="StyleNumberedLeft063cmHanging063cm221121">
    <w:name w:val="Style Numbered Left:  063 cm Hanging:  063 cm221121"/>
    <w:basedOn w:val="NoList"/>
    <w:rsid w:val="00524B29"/>
  </w:style>
  <w:style w:type="table" w:customStyle="1" w:styleId="TableWeb31121">
    <w:name w:val="Table Web 3112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21">
    <w:name w:val="Light List - Accent 1112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21">
    <w:name w:val="Light List - Accent 211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21">
    <w:name w:val="Calendar 1112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21">
    <w:name w:val="Style Numbered Left:  063 cm Hanging:  063 cm32121"/>
    <w:rsid w:val="00524B29"/>
  </w:style>
  <w:style w:type="numbering" w:customStyle="1" w:styleId="StyleNumberedLeft063cmHanging063cm212121">
    <w:name w:val="Style Numbered Left:  063 cm Hanging:  063 cm212121"/>
    <w:rsid w:val="00524B29"/>
  </w:style>
  <w:style w:type="numbering" w:customStyle="1" w:styleId="NoList7112">
    <w:name w:val="No List7112"/>
    <w:next w:val="NoList"/>
    <w:uiPriority w:val="99"/>
    <w:semiHidden/>
    <w:unhideWhenUsed/>
    <w:rsid w:val="00524B29"/>
  </w:style>
  <w:style w:type="numbering" w:customStyle="1" w:styleId="StyleNumberedLeft063cmHanging063cm712">
    <w:name w:val="Style Numbered Left:  063 cm Hanging:  063 cm712"/>
    <w:basedOn w:val="NoList"/>
    <w:rsid w:val="00524B29"/>
  </w:style>
  <w:style w:type="numbering" w:customStyle="1" w:styleId="NoList1612">
    <w:name w:val="No List1612"/>
    <w:next w:val="NoList"/>
    <w:uiPriority w:val="99"/>
    <w:semiHidden/>
    <w:unhideWhenUsed/>
    <w:rsid w:val="00524B29"/>
  </w:style>
  <w:style w:type="table" w:customStyle="1" w:styleId="TableGrid1311">
    <w:name w:val="Table Grid131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2">
    <w:name w:val="No List2512"/>
    <w:next w:val="NoList"/>
    <w:uiPriority w:val="99"/>
    <w:semiHidden/>
    <w:unhideWhenUsed/>
    <w:rsid w:val="00524B29"/>
  </w:style>
  <w:style w:type="table" w:customStyle="1" w:styleId="TableGrid2311">
    <w:name w:val="Table Grid231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2">
    <w:name w:val="No List3312"/>
    <w:next w:val="NoList"/>
    <w:uiPriority w:val="99"/>
    <w:semiHidden/>
    <w:unhideWhenUsed/>
    <w:rsid w:val="00524B29"/>
  </w:style>
  <w:style w:type="numbering" w:customStyle="1" w:styleId="StyleNumberedLeft063cmHanging063cm1612">
    <w:name w:val="Style Numbered Left:  063 cm Hanging:  063 cm1612"/>
    <w:basedOn w:val="NoList"/>
    <w:rsid w:val="00524B29"/>
  </w:style>
  <w:style w:type="table" w:customStyle="1" w:styleId="TableList4311">
    <w:name w:val="Table List 431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11">
    <w:name w:val="Table Web 331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11">
    <w:name w:val="Calendar 131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11">
    <w:name w:val="Table Grid212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2">
    <w:name w:val="No List113112"/>
    <w:next w:val="NoList"/>
    <w:uiPriority w:val="99"/>
    <w:semiHidden/>
    <w:unhideWhenUsed/>
    <w:rsid w:val="00524B29"/>
  </w:style>
  <w:style w:type="numbering" w:customStyle="1" w:styleId="StyleNumberedLeft063cmHanging063cm11312">
    <w:name w:val="Style Numbered Left:  063 cm Hanging:  063 cm11312"/>
    <w:basedOn w:val="NoList"/>
    <w:rsid w:val="00524B29"/>
  </w:style>
  <w:style w:type="table" w:customStyle="1" w:styleId="GridTable4-Accent11211">
    <w:name w:val="Grid Table 4 - Accent 11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11">
    <w:name w:val="Grid Table 4 - Accent 51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11">
    <w:name w:val="Light List - Accent 13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11">
    <w:name w:val="List Table 3 - Accent 112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11">
    <w:name w:val="List Table 3 - Accent 512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11">
    <w:name w:val="Light List - Accent 23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11">
    <w:name w:val="Grid Table 1 Light - Accent 21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11">
    <w:name w:val="Grid Table 1 Light - Accent 61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2">
    <w:name w:val="No List111312"/>
    <w:next w:val="NoList"/>
    <w:semiHidden/>
    <w:unhideWhenUsed/>
    <w:rsid w:val="00524B29"/>
  </w:style>
  <w:style w:type="numbering" w:customStyle="1" w:styleId="StyleNumberedLeft063cmHanging063cm111312">
    <w:name w:val="Style Numbered Left:  063 cm Hanging:  063 cm111312"/>
    <w:basedOn w:val="NoList"/>
    <w:rsid w:val="00524B29"/>
  </w:style>
  <w:style w:type="numbering" w:customStyle="1" w:styleId="NoList21312">
    <w:name w:val="No List21312"/>
    <w:next w:val="NoList"/>
    <w:uiPriority w:val="99"/>
    <w:semiHidden/>
    <w:unhideWhenUsed/>
    <w:rsid w:val="00524B29"/>
  </w:style>
  <w:style w:type="numbering" w:customStyle="1" w:styleId="StyleNumberedLeft063cmHanging063cm2512">
    <w:name w:val="Style Numbered Left:  063 cm Hanging:  063 cm2512"/>
    <w:basedOn w:val="NoList"/>
    <w:rsid w:val="00524B29"/>
  </w:style>
  <w:style w:type="table" w:customStyle="1" w:styleId="GridTable4-Accent61211">
    <w:name w:val="Grid Table 4 - Accent 61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11">
    <w:name w:val="Grid Table 1 Light - Accent 11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11">
    <w:name w:val="Grid Table 4 - Accent 21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12">
    <w:name w:val="No List31312"/>
    <w:next w:val="NoList"/>
    <w:semiHidden/>
    <w:rsid w:val="00524B29"/>
  </w:style>
  <w:style w:type="numbering" w:customStyle="1" w:styleId="StyleNumberedLeft063cmHanging063cm3412">
    <w:name w:val="Style Numbered Left:  063 cm Hanging:  063 cm3412"/>
    <w:basedOn w:val="NoList"/>
    <w:rsid w:val="00524B29"/>
  </w:style>
  <w:style w:type="numbering" w:customStyle="1" w:styleId="NoList12312">
    <w:name w:val="No List12312"/>
    <w:next w:val="NoList"/>
    <w:uiPriority w:val="99"/>
    <w:semiHidden/>
    <w:unhideWhenUsed/>
    <w:rsid w:val="00524B29"/>
  </w:style>
  <w:style w:type="numbering" w:customStyle="1" w:styleId="StyleNumberedLeft063cmHanging063cm12312">
    <w:name w:val="Style Numbered Left:  063 cm Hanging:  063 cm12312"/>
    <w:basedOn w:val="NoList"/>
    <w:rsid w:val="00524B29"/>
  </w:style>
  <w:style w:type="numbering" w:customStyle="1" w:styleId="NoList211312">
    <w:name w:val="No List211312"/>
    <w:next w:val="NoList"/>
    <w:uiPriority w:val="99"/>
    <w:semiHidden/>
    <w:unhideWhenUsed/>
    <w:rsid w:val="00524B29"/>
  </w:style>
  <w:style w:type="numbering" w:customStyle="1" w:styleId="StyleNumberedLeft063cmHanging063cm21412">
    <w:name w:val="Style Numbered Left:  063 cm Hanging:  063 cm21412"/>
    <w:basedOn w:val="NoList"/>
    <w:rsid w:val="00524B29"/>
  </w:style>
  <w:style w:type="numbering" w:customStyle="1" w:styleId="NoList4312">
    <w:name w:val="No List4312"/>
    <w:next w:val="NoList"/>
    <w:uiPriority w:val="99"/>
    <w:semiHidden/>
    <w:rsid w:val="00524B29"/>
  </w:style>
  <w:style w:type="numbering" w:customStyle="1" w:styleId="StyleNumberedLeft063cmHanging063cm4312">
    <w:name w:val="Style Numbered Left:  063 cm Hanging:  063 cm4312"/>
    <w:basedOn w:val="NoList"/>
    <w:rsid w:val="00524B29"/>
  </w:style>
  <w:style w:type="numbering" w:customStyle="1" w:styleId="NoList13312">
    <w:name w:val="No List13312"/>
    <w:next w:val="NoList"/>
    <w:uiPriority w:val="99"/>
    <w:semiHidden/>
    <w:unhideWhenUsed/>
    <w:rsid w:val="00524B29"/>
  </w:style>
  <w:style w:type="numbering" w:customStyle="1" w:styleId="StyleNumberedLeft063cmHanging063cm13312">
    <w:name w:val="Style Numbered Left:  063 cm Hanging:  063 cm13312"/>
    <w:basedOn w:val="NoList"/>
    <w:rsid w:val="00524B29"/>
  </w:style>
  <w:style w:type="numbering" w:customStyle="1" w:styleId="NoList22312">
    <w:name w:val="No List22312"/>
    <w:next w:val="NoList"/>
    <w:uiPriority w:val="99"/>
    <w:semiHidden/>
    <w:unhideWhenUsed/>
    <w:rsid w:val="00524B29"/>
  </w:style>
  <w:style w:type="numbering" w:customStyle="1" w:styleId="StyleNumberedLeft063cmHanging063cm22312">
    <w:name w:val="Style Numbered Left:  063 cm Hanging:  063 cm22312"/>
    <w:basedOn w:val="NoList"/>
    <w:rsid w:val="00524B29"/>
  </w:style>
  <w:style w:type="numbering" w:customStyle="1" w:styleId="NoList5212">
    <w:name w:val="No List5212"/>
    <w:next w:val="NoList"/>
    <w:uiPriority w:val="99"/>
    <w:semiHidden/>
    <w:rsid w:val="00524B29"/>
  </w:style>
  <w:style w:type="numbering" w:customStyle="1" w:styleId="StyleNumberedLeft063cmHanging063cm5212">
    <w:name w:val="Style Numbered Left:  063 cm Hanging:  063 cm5212"/>
    <w:basedOn w:val="NoList"/>
    <w:rsid w:val="00524B29"/>
  </w:style>
  <w:style w:type="numbering" w:customStyle="1" w:styleId="NoList14212">
    <w:name w:val="No List14212"/>
    <w:next w:val="NoList"/>
    <w:uiPriority w:val="99"/>
    <w:semiHidden/>
    <w:unhideWhenUsed/>
    <w:rsid w:val="00524B29"/>
  </w:style>
  <w:style w:type="numbering" w:customStyle="1" w:styleId="StyleNumberedLeft063cmHanging063cm14212">
    <w:name w:val="Style Numbered Left:  063 cm Hanging:  063 cm14212"/>
    <w:basedOn w:val="NoList"/>
    <w:rsid w:val="00524B29"/>
  </w:style>
  <w:style w:type="numbering" w:customStyle="1" w:styleId="NoList23212">
    <w:name w:val="No List23212"/>
    <w:next w:val="NoList"/>
    <w:uiPriority w:val="99"/>
    <w:semiHidden/>
    <w:unhideWhenUsed/>
    <w:rsid w:val="00524B29"/>
  </w:style>
  <w:style w:type="numbering" w:customStyle="1" w:styleId="StyleNumberedLeft063cmHanging063cm23212">
    <w:name w:val="Style Numbered Left:  063 cm Hanging:  063 cm23212"/>
    <w:basedOn w:val="NoList"/>
    <w:rsid w:val="00524B29"/>
  </w:style>
  <w:style w:type="numbering" w:customStyle="1" w:styleId="NoList311312">
    <w:name w:val="No List311312"/>
    <w:next w:val="NoList"/>
    <w:semiHidden/>
    <w:rsid w:val="00524B29"/>
  </w:style>
  <w:style w:type="numbering" w:customStyle="1" w:styleId="StyleNumberedLeft063cmHanging063cm31312">
    <w:name w:val="Style Numbered Left:  063 cm Hanging:  063 cm31312"/>
    <w:basedOn w:val="NoList"/>
    <w:rsid w:val="00524B29"/>
  </w:style>
  <w:style w:type="numbering" w:customStyle="1" w:styleId="NoList1111312">
    <w:name w:val="No List1111312"/>
    <w:next w:val="NoList"/>
    <w:uiPriority w:val="99"/>
    <w:semiHidden/>
    <w:unhideWhenUsed/>
    <w:rsid w:val="00524B29"/>
  </w:style>
  <w:style w:type="numbering" w:customStyle="1" w:styleId="StyleNumberedLeft063cmHanging063cm1111312">
    <w:name w:val="Style Numbered Left:  063 cm Hanging:  063 cm1111312"/>
    <w:basedOn w:val="NoList"/>
    <w:rsid w:val="00524B29"/>
  </w:style>
  <w:style w:type="numbering" w:customStyle="1" w:styleId="NoList11111212">
    <w:name w:val="No List11111212"/>
    <w:next w:val="NoList"/>
    <w:semiHidden/>
    <w:unhideWhenUsed/>
    <w:rsid w:val="00524B29"/>
  </w:style>
  <w:style w:type="numbering" w:customStyle="1" w:styleId="StyleNumberedLeft063cmHanging063cm11111212">
    <w:name w:val="Style Numbered Left:  063 cm Hanging:  063 cm11111212"/>
    <w:basedOn w:val="NoList"/>
    <w:rsid w:val="00524B29"/>
  </w:style>
  <w:style w:type="numbering" w:customStyle="1" w:styleId="NoList2111312">
    <w:name w:val="No List2111312"/>
    <w:next w:val="NoList"/>
    <w:uiPriority w:val="99"/>
    <w:semiHidden/>
    <w:unhideWhenUsed/>
    <w:rsid w:val="00524B29"/>
  </w:style>
  <w:style w:type="numbering" w:customStyle="1" w:styleId="StyleNumberedLeft063cmHanging063cm211312">
    <w:name w:val="Style Numbered Left:  063 cm Hanging:  063 cm211312"/>
    <w:basedOn w:val="NoList"/>
    <w:rsid w:val="00524B29"/>
  </w:style>
  <w:style w:type="numbering" w:customStyle="1" w:styleId="NoList3111212">
    <w:name w:val="No List3111212"/>
    <w:next w:val="NoList"/>
    <w:semiHidden/>
    <w:rsid w:val="00524B29"/>
  </w:style>
  <w:style w:type="numbering" w:customStyle="1" w:styleId="StyleNumberedLeft063cmHanging063cm311212">
    <w:name w:val="Style Numbered Left:  063 cm Hanging:  063 cm311212"/>
    <w:basedOn w:val="NoList"/>
    <w:rsid w:val="00524B29"/>
  </w:style>
  <w:style w:type="numbering" w:customStyle="1" w:styleId="NoList121212">
    <w:name w:val="No List121212"/>
    <w:next w:val="NoList"/>
    <w:uiPriority w:val="99"/>
    <w:semiHidden/>
    <w:unhideWhenUsed/>
    <w:rsid w:val="00524B29"/>
  </w:style>
  <w:style w:type="numbering" w:customStyle="1" w:styleId="StyleNumberedLeft063cmHanging063cm121212">
    <w:name w:val="Style Numbered Left:  063 cm Hanging:  063 cm121212"/>
    <w:basedOn w:val="NoList"/>
    <w:rsid w:val="00524B29"/>
  </w:style>
  <w:style w:type="numbering" w:customStyle="1" w:styleId="NoList21111212">
    <w:name w:val="No List21111212"/>
    <w:next w:val="NoList"/>
    <w:uiPriority w:val="99"/>
    <w:semiHidden/>
    <w:unhideWhenUsed/>
    <w:rsid w:val="00524B29"/>
  </w:style>
  <w:style w:type="numbering" w:customStyle="1" w:styleId="StyleNumberedLeft063cmHanging063cm2111212">
    <w:name w:val="Style Numbered Left:  063 cm Hanging:  063 cm2111212"/>
    <w:basedOn w:val="NoList"/>
    <w:rsid w:val="00524B29"/>
  </w:style>
  <w:style w:type="numbering" w:customStyle="1" w:styleId="NoList41212">
    <w:name w:val="No List41212"/>
    <w:next w:val="NoList"/>
    <w:uiPriority w:val="99"/>
    <w:semiHidden/>
    <w:rsid w:val="00524B29"/>
  </w:style>
  <w:style w:type="numbering" w:customStyle="1" w:styleId="StyleNumberedLeft063cmHanging063cm41212">
    <w:name w:val="Style Numbered Left:  063 cm Hanging:  063 cm41212"/>
    <w:basedOn w:val="NoList"/>
    <w:rsid w:val="00524B29"/>
  </w:style>
  <w:style w:type="numbering" w:customStyle="1" w:styleId="NoList131212">
    <w:name w:val="No List131212"/>
    <w:next w:val="NoList"/>
    <w:uiPriority w:val="99"/>
    <w:semiHidden/>
    <w:unhideWhenUsed/>
    <w:rsid w:val="00524B29"/>
  </w:style>
  <w:style w:type="numbering" w:customStyle="1" w:styleId="StyleNumberedLeft063cmHanging063cm131212">
    <w:name w:val="Style Numbered Left:  063 cm Hanging:  063 cm131212"/>
    <w:basedOn w:val="NoList"/>
    <w:rsid w:val="00524B29"/>
  </w:style>
  <w:style w:type="numbering" w:customStyle="1" w:styleId="NoList221212">
    <w:name w:val="No List221212"/>
    <w:next w:val="NoList"/>
    <w:uiPriority w:val="99"/>
    <w:semiHidden/>
    <w:unhideWhenUsed/>
    <w:rsid w:val="00524B29"/>
  </w:style>
  <w:style w:type="numbering" w:customStyle="1" w:styleId="StyleNumberedLeft063cmHanging063cm221212">
    <w:name w:val="Style Numbered Left:  063 cm Hanging:  063 cm221212"/>
    <w:basedOn w:val="NoList"/>
    <w:rsid w:val="00524B29"/>
  </w:style>
  <w:style w:type="table" w:customStyle="1" w:styleId="TableList41211">
    <w:name w:val="Table List 412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11">
    <w:name w:val="Table Web 312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11">
    <w:name w:val="Light List - Accent 112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11">
    <w:name w:val="Light List - Accent 212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11">
    <w:name w:val="Calendar 112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12">
    <w:name w:val="Style Numbered Left:  063 cm Hanging:  063 cm32212"/>
    <w:rsid w:val="00524B29"/>
  </w:style>
  <w:style w:type="numbering" w:customStyle="1" w:styleId="StyleNumberedLeft063cmHanging063cm212212">
    <w:name w:val="Style Numbered Left:  063 cm Hanging:  063 cm212212"/>
    <w:rsid w:val="00524B29"/>
  </w:style>
  <w:style w:type="table" w:customStyle="1" w:styleId="TableGrid5211">
    <w:name w:val="Table Grid521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12">
    <w:name w:val="No List61112"/>
    <w:next w:val="NoList"/>
    <w:uiPriority w:val="99"/>
    <w:semiHidden/>
    <w:unhideWhenUsed/>
    <w:rsid w:val="00524B29"/>
  </w:style>
  <w:style w:type="numbering" w:customStyle="1" w:styleId="NoList15112">
    <w:name w:val="No List15112"/>
    <w:next w:val="NoList"/>
    <w:uiPriority w:val="99"/>
    <w:semiHidden/>
    <w:unhideWhenUsed/>
    <w:rsid w:val="00524B29"/>
  </w:style>
  <w:style w:type="numbering" w:customStyle="1" w:styleId="StyleNumberedLeft063cmHanging063cm6112">
    <w:name w:val="Style Numbered Left:  063 cm Hanging:  063 cm6112"/>
    <w:basedOn w:val="NoList"/>
    <w:rsid w:val="00524B29"/>
  </w:style>
  <w:style w:type="numbering" w:customStyle="1" w:styleId="NoList1121112">
    <w:name w:val="No List1121112"/>
    <w:next w:val="NoList"/>
    <w:uiPriority w:val="99"/>
    <w:semiHidden/>
    <w:unhideWhenUsed/>
    <w:rsid w:val="00524B29"/>
  </w:style>
  <w:style w:type="table" w:customStyle="1" w:styleId="TableGrid12111">
    <w:name w:val="Table Grid1211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2">
    <w:name w:val="No List24112"/>
    <w:next w:val="NoList"/>
    <w:uiPriority w:val="99"/>
    <w:semiHidden/>
    <w:unhideWhenUsed/>
    <w:rsid w:val="00524B29"/>
  </w:style>
  <w:style w:type="table" w:customStyle="1" w:styleId="TableGrid22111">
    <w:name w:val="Table Grid2211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2">
    <w:name w:val="No List32112"/>
    <w:next w:val="NoList"/>
    <w:uiPriority w:val="99"/>
    <w:semiHidden/>
    <w:unhideWhenUsed/>
    <w:rsid w:val="00524B29"/>
  </w:style>
  <w:style w:type="numbering" w:customStyle="1" w:styleId="StyleNumberedLeft063cmHanging063cm15112">
    <w:name w:val="Style Numbered Left:  063 cm Hanging:  063 cm15112"/>
    <w:basedOn w:val="NoList"/>
    <w:rsid w:val="00524B29"/>
  </w:style>
  <w:style w:type="table" w:customStyle="1" w:styleId="TableGrid111111">
    <w:name w:val="Table Grid11111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11">
    <w:name w:val="Table List 4211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11">
    <w:name w:val="Table Web 3211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11">
    <w:name w:val="Table Colorful 111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11">
    <w:name w:val="Calendar 1211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11">
    <w:name w:val="Table Grid211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12">
    <w:name w:val="No List11121112"/>
    <w:next w:val="NoList"/>
    <w:semiHidden/>
    <w:unhideWhenUsed/>
    <w:rsid w:val="00524B29"/>
  </w:style>
  <w:style w:type="numbering" w:customStyle="1" w:styleId="StyleNumberedLeft063cmHanging063cm112112">
    <w:name w:val="Style Numbered Left:  063 cm Hanging:  063 cm112112"/>
    <w:basedOn w:val="NoList"/>
    <w:rsid w:val="00524B29"/>
  </w:style>
  <w:style w:type="table" w:customStyle="1" w:styleId="GridTable4-Accent111111">
    <w:name w:val="Grid Table 4 - Accent 1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11">
    <w:name w:val="Grid Table 4 - Accent 5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11">
    <w:name w:val="Light List - Accent 12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11">
    <w:name w:val="List Table 3 - Accent 11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11">
    <w:name w:val="List Table 3 - Accent 51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11">
    <w:name w:val="Light List - Accent 221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11">
    <w:name w:val="Grid Table 1 Light - Accent 21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11">
    <w:name w:val="Grid Table 1 Light - Accent 61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2">
    <w:name w:val="No List11112112"/>
    <w:next w:val="NoList"/>
    <w:uiPriority w:val="99"/>
    <w:semiHidden/>
    <w:unhideWhenUsed/>
    <w:rsid w:val="00524B29"/>
  </w:style>
  <w:style w:type="numbering" w:customStyle="1" w:styleId="StyleNumberedLeft063cmHanging063cm1112112">
    <w:name w:val="Style Numbered Left:  063 cm Hanging:  063 cm1112112"/>
    <w:basedOn w:val="NoList"/>
    <w:rsid w:val="00524B29"/>
  </w:style>
  <w:style w:type="numbering" w:customStyle="1" w:styleId="NoList212112">
    <w:name w:val="No List212112"/>
    <w:next w:val="NoList"/>
    <w:uiPriority w:val="99"/>
    <w:semiHidden/>
    <w:unhideWhenUsed/>
    <w:rsid w:val="00524B29"/>
  </w:style>
  <w:style w:type="numbering" w:customStyle="1" w:styleId="StyleNumberedLeft063cmHanging063cm24112">
    <w:name w:val="Style Numbered Left:  063 cm Hanging:  063 cm24112"/>
    <w:basedOn w:val="NoList"/>
    <w:rsid w:val="00524B29"/>
  </w:style>
  <w:style w:type="table" w:customStyle="1" w:styleId="GridTable4-Accent611111">
    <w:name w:val="Grid Table 4 - Accent 6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11">
    <w:name w:val="Grid Table 1 Light - Accent 11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11">
    <w:name w:val="Grid Table 4 - Accent 2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12">
    <w:name w:val="No List312112"/>
    <w:next w:val="NoList"/>
    <w:semiHidden/>
    <w:rsid w:val="00524B29"/>
  </w:style>
  <w:style w:type="numbering" w:customStyle="1" w:styleId="StyleNumberedLeft063cmHanging063cm33112">
    <w:name w:val="Style Numbered Left:  063 cm Hanging:  063 cm33112"/>
    <w:basedOn w:val="NoList"/>
    <w:rsid w:val="00524B29"/>
  </w:style>
  <w:style w:type="numbering" w:customStyle="1" w:styleId="NoList1221112">
    <w:name w:val="No List1221112"/>
    <w:next w:val="NoList"/>
    <w:uiPriority w:val="99"/>
    <w:semiHidden/>
    <w:unhideWhenUsed/>
    <w:rsid w:val="00524B29"/>
  </w:style>
  <w:style w:type="numbering" w:customStyle="1" w:styleId="StyleNumberedLeft063cmHanging063cm122112">
    <w:name w:val="Style Numbered Left:  063 cm Hanging:  063 cm122112"/>
    <w:basedOn w:val="NoList"/>
    <w:rsid w:val="00524B29"/>
  </w:style>
  <w:style w:type="numbering" w:customStyle="1" w:styleId="NoList2112112">
    <w:name w:val="No List2112112"/>
    <w:next w:val="NoList"/>
    <w:uiPriority w:val="99"/>
    <w:semiHidden/>
    <w:unhideWhenUsed/>
    <w:rsid w:val="00524B29"/>
  </w:style>
  <w:style w:type="numbering" w:customStyle="1" w:styleId="StyleNumberedLeft063cmHanging063cm213112">
    <w:name w:val="Style Numbered Left:  063 cm Hanging:  063 cm213112"/>
    <w:basedOn w:val="NoList"/>
    <w:rsid w:val="00524B29"/>
  </w:style>
  <w:style w:type="numbering" w:customStyle="1" w:styleId="NoList42112">
    <w:name w:val="No List42112"/>
    <w:next w:val="NoList"/>
    <w:uiPriority w:val="99"/>
    <w:semiHidden/>
    <w:rsid w:val="00524B29"/>
  </w:style>
  <w:style w:type="numbering" w:customStyle="1" w:styleId="StyleNumberedLeft063cmHanging063cm42112">
    <w:name w:val="Style Numbered Left:  063 cm Hanging:  063 cm42112"/>
    <w:basedOn w:val="NoList"/>
    <w:rsid w:val="00524B29"/>
  </w:style>
  <w:style w:type="numbering" w:customStyle="1" w:styleId="NoList132112">
    <w:name w:val="No List132112"/>
    <w:next w:val="NoList"/>
    <w:uiPriority w:val="99"/>
    <w:semiHidden/>
    <w:unhideWhenUsed/>
    <w:rsid w:val="00524B29"/>
  </w:style>
  <w:style w:type="numbering" w:customStyle="1" w:styleId="StyleNumberedLeft063cmHanging063cm132112">
    <w:name w:val="Style Numbered Left:  063 cm Hanging:  063 cm132112"/>
    <w:basedOn w:val="NoList"/>
    <w:rsid w:val="00524B29"/>
  </w:style>
  <w:style w:type="numbering" w:customStyle="1" w:styleId="NoList222112">
    <w:name w:val="No List222112"/>
    <w:next w:val="NoList"/>
    <w:uiPriority w:val="99"/>
    <w:semiHidden/>
    <w:unhideWhenUsed/>
    <w:rsid w:val="00524B29"/>
  </w:style>
  <w:style w:type="numbering" w:customStyle="1" w:styleId="StyleNumberedLeft063cmHanging063cm222112">
    <w:name w:val="Style Numbered Left:  063 cm Hanging:  063 cm222112"/>
    <w:basedOn w:val="NoList"/>
    <w:rsid w:val="00524B29"/>
  </w:style>
  <w:style w:type="numbering" w:customStyle="1" w:styleId="NoList511112">
    <w:name w:val="No List511112"/>
    <w:next w:val="NoList"/>
    <w:uiPriority w:val="99"/>
    <w:semiHidden/>
    <w:rsid w:val="00524B29"/>
  </w:style>
  <w:style w:type="numbering" w:customStyle="1" w:styleId="StyleNumberedLeft063cmHanging063cm51112">
    <w:name w:val="Style Numbered Left:  063 cm Hanging:  063 cm51112"/>
    <w:basedOn w:val="NoList"/>
    <w:rsid w:val="00524B29"/>
  </w:style>
  <w:style w:type="numbering" w:customStyle="1" w:styleId="NoList141112">
    <w:name w:val="No List141112"/>
    <w:next w:val="NoList"/>
    <w:uiPriority w:val="99"/>
    <w:semiHidden/>
    <w:unhideWhenUsed/>
    <w:rsid w:val="00524B29"/>
  </w:style>
  <w:style w:type="numbering" w:customStyle="1" w:styleId="StyleNumberedLeft063cmHanging063cm141112">
    <w:name w:val="Style Numbered Left:  063 cm Hanging:  063 cm141112"/>
    <w:basedOn w:val="NoList"/>
    <w:rsid w:val="00524B29"/>
  </w:style>
  <w:style w:type="numbering" w:customStyle="1" w:styleId="NoList231112">
    <w:name w:val="No List231112"/>
    <w:next w:val="NoList"/>
    <w:uiPriority w:val="99"/>
    <w:semiHidden/>
    <w:unhideWhenUsed/>
    <w:rsid w:val="00524B29"/>
  </w:style>
  <w:style w:type="numbering" w:customStyle="1" w:styleId="StyleNumberedLeft063cmHanging063cm231112">
    <w:name w:val="Style Numbered Left:  063 cm Hanging:  063 cm231112"/>
    <w:basedOn w:val="NoList"/>
    <w:rsid w:val="00524B29"/>
  </w:style>
  <w:style w:type="numbering" w:customStyle="1" w:styleId="NoList3112112">
    <w:name w:val="No List3112112"/>
    <w:next w:val="NoList"/>
    <w:semiHidden/>
    <w:rsid w:val="00524B29"/>
  </w:style>
  <w:style w:type="numbering" w:customStyle="1" w:styleId="StyleNumberedLeft063cmHanging063cm312112">
    <w:name w:val="Style Numbered Left:  063 cm Hanging:  063 cm312112"/>
    <w:basedOn w:val="NoList"/>
    <w:rsid w:val="00524B29"/>
  </w:style>
  <w:style w:type="numbering" w:customStyle="1" w:styleId="NoList111111211">
    <w:name w:val="No List111111211"/>
    <w:next w:val="NoList"/>
    <w:uiPriority w:val="99"/>
    <w:semiHidden/>
    <w:unhideWhenUsed/>
    <w:rsid w:val="00524B29"/>
  </w:style>
  <w:style w:type="numbering" w:customStyle="1" w:styleId="StyleNumberedLeft063cmHanging063cm11112112">
    <w:name w:val="Style Numbered Left:  063 cm Hanging:  063 cm11112112"/>
    <w:basedOn w:val="NoList"/>
    <w:rsid w:val="00524B29"/>
  </w:style>
  <w:style w:type="numbering" w:customStyle="1" w:styleId="NoList11111111112">
    <w:name w:val="No List11111111112"/>
    <w:next w:val="NoList"/>
    <w:uiPriority w:val="99"/>
    <w:semiHidden/>
    <w:unhideWhenUsed/>
    <w:rsid w:val="00524B29"/>
  </w:style>
  <w:style w:type="numbering" w:customStyle="1" w:styleId="StyleNumberedLeft063cmHanging063cm111111112">
    <w:name w:val="Style Numbered Left:  063 cm Hanging:  063 cm111111112"/>
    <w:basedOn w:val="NoList"/>
    <w:rsid w:val="00524B29"/>
  </w:style>
  <w:style w:type="numbering" w:customStyle="1" w:styleId="NoList21112112">
    <w:name w:val="No List21112112"/>
    <w:next w:val="NoList"/>
    <w:uiPriority w:val="99"/>
    <w:semiHidden/>
    <w:unhideWhenUsed/>
    <w:rsid w:val="00524B29"/>
  </w:style>
  <w:style w:type="numbering" w:customStyle="1" w:styleId="StyleNumberedLeft063cmHanging063cm2112112">
    <w:name w:val="Style Numbered Left:  063 cm Hanging:  063 cm2112112"/>
    <w:basedOn w:val="NoList"/>
    <w:rsid w:val="00524B29"/>
  </w:style>
  <w:style w:type="numbering" w:customStyle="1" w:styleId="NoList311111112">
    <w:name w:val="No List311111112"/>
    <w:next w:val="NoList"/>
    <w:semiHidden/>
    <w:rsid w:val="00524B29"/>
  </w:style>
  <w:style w:type="numbering" w:customStyle="1" w:styleId="StyleNumberedLeft063cmHanging063cm3111112">
    <w:name w:val="Style Numbered Left:  063 cm Hanging:  063 cm3111112"/>
    <w:basedOn w:val="NoList"/>
    <w:rsid w:val="00524B29"/>
  </w:style>
  <w:style w:type="numbering" w:customStyle="1" w:styleId="NoList12111112">
    <w:name w:val="No List12111112"/>
    <w:next w:val="NoList"/>
    <w:uiPriority w:val="99"/>
    <w:semiHidden/>
    <w:unhideWhenUsed/>
    <w:rsid w:val="00524B29"/>
  </w:style>
  <w:style w:type="numbering" w:customStyle="1" w:styleId="StyleNumberedLeft063cmHanging063cm1211112">
    <w:name w:val="Style Numbered Left:  063 cm Hanging:  063 cm1211112"/>
    <w:basedOn w:val="NoList"/>
    <w:rsid w:val="00524B29"/>
  </w:style>
  <w:style w:type="numbering" w:customStyle="1" w:styleId="NoList2111111112">
    <w:name w:val="No List2111111112"/>
    <w:next w:val="NoList"/>
    <w:uiPriority w:val="99"/>
    <w:semiHidden/>
    <w:unhideWhenUsed/>
    <w:rsid w:val="00524B29"/>
  </w:style>
  <w:style w:type="numbering" w:customStyle="1" w:styleId="StyleNumberedLeft063cmHanging063cm21111112">
    <w:name w:val="Style Numbered Left:  063 cm Hanging:  063 cm21111112"/>
    <w:basedOn w:val="NoList"/>
    <w:rsid w:val="00524B29"/>
  </w:style>
  <w:style w:type="numbering" w:customStyle="1" w:styleId="NoList4111112">
    <w:name w:val="No List4111112"/>
    <w:next w:val="NoList"/>
    <w:uiPriority w:val="99"/>
    <w:semiHidden/>
    <w:rsid w:val="00524B29"/>
  </w:style>
  <w:style w:type="numbering" w:customStyle="1" w:styleId="StyleNumberedLeft063cmHanging063cm4111112">
    <w:name w:val="Style Numbered Left:  063 cm Hanging:  063 cm4111112"/>
    <w:basedOn w:val="NoList"/>
    <w:rsid w:val="00524B29"/>
  </w:style>
  <w:style w:type="numbering" w:customStyle="1" w:styleId="NoList13111112">
    <w:name w:val="No List13111112"/>
    <w:next w:val="NoList"/>
    <w:uiPriority w:val="99"/>
    <w:semiHidden/>
    <w:unhideWhenUsed/>
    <w:rsid w:val="00524B29"/>
  </w:style>
  <w:style w:type="numbering" w:customStyle="1" w:styleId="StyleNumberedLeft063cmHanging063cm1311112">
    <w:name w:val="Style Numbered Left:  063 cm Hanging:  063 cm1311112"/>
    <w:basedOn w:val="NoList"/>
    <w:rsid w:val="00524B29"/>
  </w:style>
  <w:style w:type="numbering" w:customStyle="1" w:styleId="NoList22111112">
    <w:name w:val="No List22111112"/>
    <w:next w:val="NoList"/>
    <w:uiPriority w:val="99"/>
    <w:semiHidden/>
    <w:unhideWhenUsed/>
    <w:rsid w:val="00524B29"/>
  </w:style>
  <w:style w:type="numbering" w:customStyle="1" w:styleId="StyleNumberedLeft063cmHanging063cm2211112">
    <w:name w:val="Style Numbered Left:  063 cm Hanging:  063 cm2211112"/>
    <w:basedOn w:val="NoList"/>
    <w:rsid w:val="00524B29"/>
  </w:style>
  <w:style w:type="table" w:customStyle="1" w:styleId="TableList411111">
    <w:name w:val="Table List 4111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11">
    <w:name w:val="Table Web 3111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11">
    <w:name w:val="Light List - Accent 111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11">
    <w:name w:val="Light List - Accent 2111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11">
    <w:name w:val="Calendar 1111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12">
    <w:name w:val="Style Numbered Left:  063 cm Hanging:  063 cm321112"/>
    <w:rsid w:val="00524B29"/>
  </w:style>
  <w:style w:type="numbering" w:customStyle="1" w:styleId="StyleNumberedLeft063cmHanging063cm2121112">
    <w:name w:val="Style Numbered Left:  063 cm Hanging:  063 cm2121112"/>
    <w:rsid w:val="00524B29"/>
  </w:style>
  <w:style w:type="table" w:customStyle="1" w:styleId="TableGrid51111">
    <w:name w:val="Table Grid5111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1">
    <w:name w:val="Grid Table 5 Dark - Accent 11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1">
    <w:name w:val="Grid Table 5 Dark - Accent 51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PlainTable121">
    <w:name w:val="Plain Table 121"/>
    <w:basedOn w:val="TableNormal"/>
    <w:next w:val="PlainTable1"/>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1">
    <w:name w:val="Plain Table 1111"/>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61">
    <w:name w:val="Table Grid16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51">
    <w:name w:val="Style Numbered Left:  063 cm Hanging:  063 cm21251"/>
    <w:rsid w:val="00524B29"/>
  </w:style>
  <w:style w:type="table" w:customStyle="1" w:styleId="TableGrid171">
    <w:name w:val="Table Grid17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61">
    <w:name w:val="Style Numbered Left:  063 cm Hanging:  063 cm21261"/>
    <w:rsid w:val="00524B29"/>
  </w:style>
  <w:style w:type="numbering" w:customStyle="1" w:styleId="Style113111">
    <w:name w:val="Style113111"/>
    <w:rsid w:val="00524B29"/>
  </w:style>
  <w:style w:type="numbering" w:customStyle="1" w:styleId="Style24212">
    <w:name w:val="Style24212"/>
    <w:rsid w:val="00524B29"/>
  </w:style>
  <w:style w:type="table" w:customStyle="1" w:styleId="TableGrid181">
    <w:name w:val="Table Grid18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524B29"/>
  </w:style>
  <w:style w:type="numbering" w:customStyle="1" w:styleId="Style117">
    <w:name w:val="Style117"/>
    <w:rsid w:val="00524B29"/>
  </w:style>
  <w:style w:type="table" w:customStyle="1" w:styleId="TableStyle26">
    <w:name w:val="Table Style26"/>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6">
    <w:name w:val="Table Style16"/>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60">
    <w:name w:val="Style26"/>
    <w:rsid w:val="00524B29"/>
  </w:style>
  <w:style w:type="numbering" w:customStyle="1" w:styleId="Style215">
    <w:name w:val="Style215"/>
    <w:next w:val="Style2"/>
    <w:rsid w:val="00524B29"/>
  </w:style>
  <w:style w:type="table" w:customStyle="1" w:styleId="TableGrid27">
    <w:name w:val="Table Grid27"/>
    <w:basedOn w:val="TableNormal"/>
    <w:next w:val="TableGrid"/>
    <w:uiPriority w:val="39"/>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6">
    <w:name w:val="Table Style36"/>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5">
    <w:name w:val="Style Bulleted5"/>
    <w:basedOn w:val="NoList"/>
    <w:rsid w:val="00524B29"/>
  </w:style>
  <w:style w:type="numbering" w:customStyle="1" w:styleId="Style37">
    <w:name w:val="Style37"/>
    <w:rsid w:val="00524B29"/>
  </w:style>
  <w:style w:type="numbering" w:customStyle="1" w:styleId="Style45">
    <w:name w:val="Style45"/>
    <w:rsid w:val="00524B29"/>
    <w:pPr>
      <w:numPr>
        <w:numId w:val="55"/>
      </w:numPr>
    </w:pPr>
  </w:style>
  <w:style w:type="numbering" w:customStyle="1" w:styleId="Style450">
    <w:name w:val="Style 45"/>
    <w:rsid w:val="00524B29"/>
  </w:style>
  <w:style w:type="numbering" w:customStyle="1" w:styleId="Style65">
    <w:name w:val="Style 65"/>
    <w:rsid w:val="00524B29"/>
  </w:style>
  <w:style w:type="numbering" w:customStyle="1" w:styleId="StyleBulleted14">
    <w:name w:val="Style Bulleted14"/>
    <w:basedOn w:val="NoList"/>
    <w:rsid w:val="00524B29"/>
  </w:style>
  <w:style w:type="table" w:customStyle="1" w:styleId="Tabel5">
    <w:name w:val="Tabel5"/>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3">
    <w:name w:val="Bulet 23"/>
    <w:basedOn w:val="NoList"/>
    <w:semiHidden/>
    <w:rsid w:val="00524B29"/>
    <w:pPr>
      <w:numPr>
        <w:numId w:val="66"/>
      </w:numPr>
    </w:pPr>
  </w:style>
  <w:style w:type="numbering" w:customStyle="1" w:styleId="StyleNumbered10pt3">
    <w:name w:val="Style Numbered 10 pt3"/>
    <w:basedOn w:val="NoList"/>
    <w:rsid w:val="00524B29"/>
  </w:style>
  <w:style w:type="numbering" w:customStyle="1" w:styleId="Style224">
    <w:name w:val="Style224"/>
    <w:next w:val="Style2"/>
    <w:rsid w:val="00524B29"/>
  </w:style>
  <w:style w:type="table" w:customStyle="1" w:styleId="StilTabel6">
    <w:name w:val="StilTabel6"/>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10">
    <w:name w:val="No List110"/>
    <w:next w:val="NoList"/>
    <w:uiPriority w:val="99"/>
    <w:semiHidden/>
    <w:unhideWhenUsed/>
    <w:rsid w:val="00524B29"/>
  </w:style>
  <w:style w:type="table" w:customStyle="1" w:styleId="TableGrid116">
    <w:name w:val="Table Grid116"/>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10">
    <w:name w:val="Style Numbered Left:  063 cm Hanging:  063 cm10"/>
    <w:basedOn w:val="NoList"/>
    <w:rsid w:val="00524B29"/>
  </w:style>
  <w:style w:type="numbering" w:customStyle="1" w:styleId="NoList116">
    <w:name w:val="No List116"/>
    <w:next w:val="NoList"/>
    <w:uiPriority w:val="99"/>
    <w:semiHidden/>
    <w:unhideWhenUsed/>
    <w:rsid w:val="00524B29"/>
  </w:style>
  <w:style w:type="table" w:customStyle="1" w:styleId="TableGrid117">
    <w:name w:val="Table Grid117"/>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524B29"/>
  </w:style>
  <w:style w:type="table" w:customStyle="1" w:styleId="TableGrid28">
    <w:name w:val="Table Grid28"/>
    <w:basedOn w:val="TableNormal"/>
    <w:next w:val="TableGrid"/>
    <w:uiPriority w:val="59"/>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524B29"/>
  </w:style>
  <w:style w:type="numbering" w:customStyle="1" w:styleId="StyleNumberedLeft063cmHanging063cm19">
    <w:name w:val="Style Numbered Left:  063 cm Hanging:  063 cm19"/>
    <w:basedOn w:val="NoList"/>
    <w:rsid w:val="00524B29"/>
  </w:style>
  <w:style w:type="table" w:customStyle="1" w:styleId="TableGrid1114">
    <w:name w:val="Table Grid1114"/>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7">
    <w:name w:val="Table List 47"/>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6">
    <w:name w:val="Table Web 36"/>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6">
    <w:name w:val="Calendar 16"/>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6">
    <w:name w:val="Table Grid216"/>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semiHidden/>
    <w:unhideWhenUsed/>
    <w:rsid w:val="00524B29"/>
  </w:style>
  <w:style w:type="numbering" w:customStyle="1" w:styleId="StyleNumberedLeft063cmHanging063cm116">
    <w:name w:val="Style Numbered Left:  063 cm Hanging:  063 cm116"/>
    <w:basedOn w:val="NoList"/>
    <w:rsid w:val="00524B29"/>
  </w:style>
  <w:style w:type="table" w:customStyle="1" w:styleId="GridTable4-Accent116">
    <w:name w:val="Grid Table 4 - Accent 11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6">
    <w:name w:val="Grid Table 4 - Accent 51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6">
    <w:name w:val="Light List - Accent 16"/>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6">
    <w:name w:val="List Table 3 - Accent 116"/>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6">
    <w:name w:val="List Table 3 - Accent 516"/>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6">
    <w:name w:val="Light List - Accent 26"/>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6">
    <w:name w:val="Grid Table 1 Light - Accent 216"/>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6">
    <w:name w:val="Grid Table 1 Light - Accent 616"/>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6">
    <w:name w:val="No List11116"/>
    <w:next w:val="NoList"/>
    <w:uiPriority w:val="99"/>
    <w:semiHidden/>
    <w:unhideWhenUsed/>
    <w:rsid w:val="00524B29"/>
  </w:style>
  <w:style w:type="numbering" w:customStyle="1" w:styleId="StyleNumberedLeft063cmHanging063cm1116">
    <w:name w:val="Style Numbered Left:  063 cm Hanging:  063 cm1116"/>
    <w:basedOn w:val="NoList"/>
    <w:rsid w:val="00524B29"/>
  </w:style>
  <w:style w:type="numbering" w:customStyle="1" w:styleId="NoList216">
    <w:name w:val="No List216"/>
    <w:next w:val="NoList"/>
    <w:uiPriority w:val="99"/>
    <w:semiHidden/>
    <w:unhideWhenUsed/>
    <w:rsid w:val="00524B29"/>
  </w:style>
  <w:style w:type="numbering" w:customStyle="1" w:styleId="StyleNumberedLeft063cmHanging063cm28">
    <w:name w:val="Style Numbered Left:  063 cm Hanging:  063 cm28"/>
    <w:basedOn w:val="NoList"/>
    <w:rsid w:val="00524B29"/>
  </w:style>
  <w:style w:type="table" w:customStyle="1" w:styleId="GridTable4-Accent616">
    <w:name w:val="Grid Table 4 - Accent 61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6">
    <w:name w:val="Grid Table 1 Light - Accent 116"/>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6">
    <w:name w:val="Grid Table 4 - Accent 21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6">
    <w:name w:val="No List316"/>
    <w:next w:val="NoList"/>
    <w:semiHidden/>
    <w:rsid w:val="00524B29"/>
  </w:style>
  <w:style w:type="numbering" w:customStyle="1" w:styleId="StyleNumberedLeft063cmHanging063cm37">
    <w:name w:val="Style Numbered Left:  063 cm Hanging:  063 cm37"/>
    <w:basedOn w:val="NoList"/>
    <w:rsid w:val="00524B29"/>
  </w:style>
  <w:style w:type="numbering" w:customStyle="1" w:styleId="NoList126">
    <w:name w:val="No List126"/>
    <w:next w:val="NoList"/>
    <w:uiPriority w:val="99"/>
    <w:semiHidden/>
    <w:unhideWhenUsed/>
    <w:rsid w:val="00524B29"/>
  </w:style>
  <w:style w:type="numbering" w:customStyle="1" w:styleId="StyleNumberedLeft063cmHanging063cm126">
    <w:name w:val="Style Numbered Left:  063 cm Hanging:  063 cm126"/>
    <w:basedOn w:val="NoList"/>
    <w:rsid w:val="00524B29"/>
  </w:style>
  <w:style w:type="numbering" w:customStyle="1" w:styleId="NoList2116">
    <w:name w:val="No List2116"/>
    <w:next w:val="NoList"/>
    <w:uiPriority w:val="99"/>
    <w:semiHidden/>
    <w:unhideWhenUsed/>
    <w:rsid w:val="00524B29"/>
  </w:style>
  <w:style w:type="numbering" w:customStyle="1" w:styleId="StyleNumberedLeft063cmHanging063cm217">
    <w:name w:val="Style Numbered Left:  063 cm Hanging:  063 cm217"/>
    <w:basedOn w:val="NoList"/>
    <w:rsid w:val="00524B29"/>
  </w:style>
  <w:style w:type="numbering" w:customStyle="1" w:styleId="NoList46">
    <w:name w:val="No List46"/>
    <w:next w:val="NoList"/>
    <w:uiPriority w:val="99"/>
    <w:semiHidden/>
    <w:rsid w:val="00524B29"/>
  </w:style>
  <w:style w:type="numbering" w:customStyle="1" w:styleId="StyleNumberedLeft063cmHanging063cm46">
    <w:name w:val="Style Numbered Left:  063 cm Hanging:  063 cm46"/>
    <w:basedOn w:val="NoList"/>
    <w:rsid w:val="00524B29"/>
  </w:style>
  <w:style w:type="numbering" w:customStyle="1" w:styleId="NoList136">
    <w:name w:val="No List136"/>
    <w:next w:val="NoList"/>
    <w:uiPriority w:val="99"/>
    <w:semiHidden/>
    <w:unhideWhenUsed/>
    <w:rsid w:val="00524B29"/>
  </w:style>
  <w:style w:type="numbering" w:customStyle="1" w:styleId="StyleNumberedLeft063cmHanging063cm136">
    <w:name w:val="Style Numbered Left:  063 cm Hanging:  063 cm136"/>
    <w:basedOn w:val="NoList"/>
    <w:rsid w:val="00524B29"/>
  </w:style>
  <w:style w:type="numbering" w:customStyle="1" w:styleId="NoList226">
    <w:name w:val="No List226"/>
    <w:next w:val="NoList"/>
    <w:uiPriority w:val="99"/>
    <w:semiHidden/>
    <w:unhideWhenUsed/>
    <w:rsid w:val="00524B29"/>
  </w:style>
  <w:style w:type="numbering" w:customStyle="1" w:styleId="StyleNumberedLeft063cmHanging063cm226">
    <w:name w:val="Style Numbered Left:  063 cm Hanging:  063 cm226"/>
    <w:basedOn w:val="NoList"/>
    <w:rsid w:val="00524B29"/>
  </w:style>
  <w:style w:type="numbering" w:customStyle="1" w:styleId="NoList55">
    <w:name w:val="No List55"/>
    <w:next w:val="NoList"/>
    <w:uiPriority w:val="99"/>
    <w:semiHidden/>
    <w:rsid w:val="00524B29"/>
  </w:style>
  <w:style w:type="numbering" w:customStyle="1" w:styleId="StyleNumberedLeft063cmHanging063cm55">
    <w:name w:val="Style Numbered Left:  063 cm Hanging:  063 cm55"/>
    <w:basedOn w:val="NoList"/>
    <w:rsid w:val="00524B29"/>
  </w:style>
  <w:style w:type="numbering" w:customStyle="1" w:styleId="NoList145">
    <w:name w:val="No List145"/>
    <w:next w:val="NoList"/>
    <w:uiPriority w:val="99"/>
    <w:semiHidden/>
    <w:unhideWhenUsed/>
    <w:rsid w:val="00524B29"/>
  </w:style>
  <w:style w:type="numbering" w:customStyle="1" w:styleId="StyleNumberedLeft063cmHanging063cm145">
    <w:name w:val="Style Numbered Left:  063 cm Hanging:  063 cm145"/>
    <w:basedOn w:val="NoList"/>
    <w:rsid w:val="00524B29"/>
  </w:style>
  <w:style w:type="numbering" w:customStyle="1" w:styleId="NoList235">
    <w:name w:val="No List235"/>
    <w:next w:val="NoList"/>
    <w:uiPriority w:val="99"/>
    <w:semiHidden/>
    <w:unhideWhenUsed/>
    <w:rsid w:val="00524B29"/>
  </w:style>
  <w:style w:type="numbering" w:customStyle="1" w:styleId="StyleNumberedLeft063cmHanging063cm235">
    <w:name w:val="Style Numbered Left:  063 cm Hanging:  063 cm235"/>
    <w:basedOn w:val="NoList"/>
    <w:rsid w:val="00524B29"/>
  </w:style>
  <w:style w:type="numbering" w:customStyle="1" w:styleId="NoList3116">
    <w:name w:val="No List3116"/>
    <w:next w:val="NoList"/>
    <w:semiHidden/>
    <w:rsid w:val="00524B29"/>
  </w:style>
  <w:style w:type="numbering" w:customStyle="1" w:styleId="StyleNumberedLeft063cmHanging063cm316">
    <w:name w:val="Style Numbered Left:  063 cm Hanging:  063 cm316"/>
    <w:basedOn w:val="NoList"/>
    <w:rsid w:val="00524B29"/>
  </w:style>
  <w:style w:type="numbering" w:customStyle="1" w:styleId="NoList111115">
    <w:name w:val="No List111115"/>
    <w:next w:val="NoList"/>
    <w:semiHidden/>
    <w:unhideWhenUsed/>
    <w:rsid w:val="00524B29"/>
  </w:style>
  <w:style w:type="numbering" w:customStyle="1" w:styleId="StyleNumberedLeft063cmHanging063cm11116">
    <w:name w:val="Style Numbered Left:  063 cm Hanging:  063 cm11116"/>
    <w:basedOn w:val="NoList"/>
    <w:rsid w:val="00524B29"/>
  </w:style>
  <w:style w:type="numbering" w:customStyle="1" w:styleId="NoList1111115">
    <w:name w:val="No List1111115"/>
    <w:next w:val="NoList"/>
    <w:uiPriority w:val="99"/>
    <w:semiHidden/>
    <w:unhideWhenUsed/>
    <w:rsid w:val="00524B29"/>
  </w:style>
  <w:style w:type="numbering" w:customStyle="1" w:styleId="StyleNumberedLeft063cmHanging063cm111115">
    <w:name w:val="Style Numbered Left:  063 cm Hanging:  063 cm111115"/>
    <w:basedOn w:val="NoList"/>
    <w:rsid w:val="00524B29"/>
  </w:style>
  <w:style w:type="numbering" w:customStyle="1" w:styleId="NoList21116">
    <w:name w:val="No List21116"/>
    <w:next w:val="NoList"/>
    <w:uiPriority w:val="99"/>
    <w:semiHidden/>
    <w:unhideWhenUsed/>
    <w:rsid w:val="00524B29"/>
  </w:style>
  <w:style w:type="numbering" w:customStyle="1" w:styleId="StyleNumberedLeft063cmHanging063cm2116">
    <w:name w:val="Style Numbered Left:  063 cm Hanging:  063 cm2116"/>
    <w:basedOn w:val="NoList"/>
    <w:rsid w:val="00524B29"/>
  </w:style>
  <w:style w:type="numbering" w:customStyle="1" w:styleId="NoList31115">
    <w:name w:val="No List31115"/>
    <w:next w:val="NoList"/>
    <w:semiHidden/>
    <w:rsid w:val="00524B29"/>
  </w:style>
  <w:style w:type="numbering" w:customStyle="1" w:styleId="StyleNumberedLeft063cmHanging063cm3115">
    <w:name w:val="Style Numbered Left:  063 cm Hanging:  063 cm3115"/>
    <w:basedOn w:val="NoList"/>
    <w:rsid w:val="00524B29"/>
  </w:style>
  <w:style w:type="numbering" w:customStyle="1" w:styleId="NoList1215">
    <w:name w:val="No List1215"/>
    <w:next w:val="NoList"/>
    <w:uiPriority w:val="99"/>
    <w:semiHidden/>
    <w:unhideWhenUsed/>
    <w:rsid w:val="00524B29"/>
  </w:style>
  <w:style w:type="numbering" w:customStyle="1" w:styleId="StyleNumberedLeft063cmHanging063cm1215">
    <w:name w:val="Style Numbered Left:  063 cm Hanging:  063 cm1215"/>
    <w:basedOn w:val="NoList"/>
    <w:rsid w:val="00524B29"/>
  </w:style>
  <w:style w:type="numbering" w:customStyle="1" w:styleId="NoList211115">
    <w:name w:val="No List211115"/>
    <w:next w:val="NoList"/>
    <w:uiPriority w:val="99"/>
    <w:semiHidden/>
    <w:unhideWhenUsed/>
    <w:rsid w:val="00524B29"/>
  </w:style>
  <w:style w:type="numbering" w:customStyle="1" w:styleId="StyleNumberedLeft063cmHanging063cm21115">
    <w:name w:val="Style Numbered Left:  063 cm Hanging:  063 cm21115"/>
    <w:basedOn w:val="NoList"/>
    <w:rsid w:val="00524B29"/>
  </w:style>
  <w:style w:type="numbering" w:customStyle="1" w:styleId="NoList415">
    <w:name w:val="No List415"/>
    <w:next w:val="NoList"/>
    <w:uiPriority w:val="99"/>
    <w:semiHidden/>
    <w:rsid w:val="00524B29"/>
  </w:style>
  <w:style w:type="numbering" w:customStyle="1" w:styleId="StyleNumberedLeft063cmHanging063cm416">
    <w:name w:val="Style Numbered Left:  063 cm Hanging:  063 cm416"/>
    <w:basedOn w:val="NoList"/>
    <w:rsid w:val="00524B29"/>
    <w:pPr>
      <w:numPr>
        <w:numId w:val="77"/>
      </w:numPr>
    </w:pPr>
  </w:style>
  <w:style w:type="numbering" w:customStyle="1" w:styleId="NoList1315">
    <w:name w:val="No List1315"/>
    <w:next w:val="NoList"/>
    <w:uiPriority w:val="99"/>
    <w:semiHidden/>
    <w:unhideWhenUsed/>
    <w:rsid w:val="00524B29"/>
  </w:style>
  <w:style w:type="numbering" w:customStyle="1" w:styleId="StyleNumberedLeft063cmHanging063cm1316">
    <w:name w:val="Style Numbered Left:  063 cm Hanging:  063 cm1316"/>
    <w:basedOn w:val="NoList"/>
    <w:rsid w:val="00524B29"/>
    <w:pPr>
      <w:numPr>
        <w:numId w:val="76"/>
      </w:numPr>
    </w:pPr>
  </w:style>
  <w:style w:type="numbering" w:customStyle="1" w:styleId="NoList2215">
    <w:name w:val="No List2215"/>
    <w:next w:val="NoList"/>
    <w:uiPriority w:val="99"/>
    <w:semiHidden/>
    <w:unhideWhenUsed/>
    <w:rsid w:val="00524B29"/>
  </w:style>
  <w:style w:type="numbering" w:customStyle="1" w:styleId="StyleNumberedLeft063cmHanging063cm2216">
    <w:name w:val="Style Numbered Left:  063 cm Hanging:  063 cm2216"/>
    <w:basedOn w:val="NoList"/>
    <w:rsid w:val="00524B29"/>
    <w:pPr>
      <w:numPr>
        <w:numId w:val="78"/>
      </w:numPr>
    </w:pPr>
  </w:style>
  <w:style w:type="table" w:customStyle="1" w:styleId="TableList416">
    <w:name w:val="Table List 416"/>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5">
    <w:name w:val="Table Web 315"/>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5">
    <w:name w:val="Light List - Accent 115"/>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5">
    <w:name w:val="Light List - Accent 215"/>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5">
    <w:name w:val="Calendar 115"/>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3">
    <w:name w:val="Grid Table 4 - Accent 113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3">
    <w:name w:val="Grid Table 4 - Accent 513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3">
    <w:name w:val="List Table 3 - Accent 113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3">
    <w:name w:val="List Table 3 - Accent 513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3">
    <w:name w:val="Grid Table 4 - Accent 613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3">
    <w:name w:val="Grid Table 4 - Accent 213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6">
    <w:name w:val="Style Numbered Left:  063 cm Hanging:  063 cm326"/>
    <w:rsid w:val="00524B29"/>
    <w:pPr>
      <w:numPr>
        <w:numId w:val="80"/>
      </w:numPr>
    </w:pPr>
  </w:style>
  <w:style w:type="numbering" w:customStyle="1" w:styleId="StyleNumberedLeft063cmHanging063cm2128">
    <w:name w:val="Style Numbered Left:  063 cm Hanging:  063 cm2128"/>
    <w:rsid w:val="00524B29"/>
    <w:pPr>
      <w:numPr>
        <w:numId w:val="81"/>
      </w:numPr>
    </w:pPr>
  </w:style>
  <w:style w:type="table" w:customStyle="1" w:styleId="TableGrid56">
    <w:name w:val="Table Grid56"/>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0">
    <w:name w:val="Style1110"/>
    <w:rsid w:val="00524B29"/>
  </w:style>
  <w:style w:type="table" w:customStyle="1" w:styleId="TableStyle215">
    <w:name w:val="Table Style215"/>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5">
    <w:name w:val="Table Style115"/>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4">
    <w:name w:val="Style234"/>
    <w:rsid w:val="00524B29"/>
  </w:style>
  <w:style w:type="numbering" w:customStyle="1" w:styleId="Style2115">
    <w:name w:val="Style2115"/>
    <w:next w:val="Style2"/>
    <w:rsid w:val="00524B29"/>
  </w:style>
  <w:style w:type="table" w:customStyle="1" w:styleId="TableStyle315">
    <w:name w:val="Table Style315"/>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4">
    <w:name w:val="Style Bulleted24"/>
    <w:basedOn w:val="NoList"/>
    <w:rsid w:val="00524B29"/>
  </w:style>
  <w:style w:type="numbering" w:customStyle="1" w:styleId="Style315">
    <w:name w:val="Style315"/>
    <w:rsid w:val="00524B29"/>
  </w:style>
  <w:style w:type="numbering" w:customStyle="1" w:styleId="Style4150">
    <w:name w:val="Style415"/>
    <w:rsid w:val="00524B29"/>
  </w:style>
  <w:style w:type="numbering" w:customStyle="1" w:styleId="Style416">
    <w:name w:val="Style 416"/>
    <w:rsid w:val="00524B29"/>
  </w:style>
  <w:style w:type="numbering" w:customStyle="1" w:styleId="Style616">
    <w:name w:val="Style 616"/>
    <w:rsid w:val="00524B29"/>
  </w:style>
  <w:style w:type="numbering" w:customStyle="1" w:styleId="StyleBulleted114">
    <w:name w:val="Style Bulleted114"/>
    <w:basedOn w:val="NoList"/>
    <w:rsid w:val="00524B29"/>
  </w:style>
  <w:style w:type="table" w:customStyle="1" w:styleId="Tabel14">
    <w:name w:val="Tabel14"/>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4">
    <w:name w:val="Bulet 214"/>
    <w:basedOn w:val="NoList"/>
    <w:semiHidden/>
    <w:rsid w:val="00524B29"/>
  </w:style>
  <w:style w:type="numbering" w:customStyle="1" w:styleId="StyleNumbered10pt14">
    <w:name w:val="Style Numbered 10 pt14"/>
    <w:basedOn w:val="NoList"/>
    <w:rsid w:val="00524B29"/>
  </w:style>
  <w:style w:type="numbering" w:customStyle="1" w:styleId="Style2218">
    <w:name w:val="Style2218"/>
    <w:next w:val="Style2"/>
    <w:rsid w:val="00524B29"/>
  </w:style>
  <w:style w:type="table" w:customStyle="1" w:styleId="StilTabel14">
    <w:name w:val="StilTabel14"/>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14">
    <w:name w:val="Style21114"/>
    <w:rsid w:val="00524B29"/>
  </w:style>
  <w:style w:type="numbering" w:customStyle="1" w:styleId="Bullets-normal5">
    <w:name w:val="Bullets - normal5"/>
    <w:rsid w:val="00524B29"/>
    <w:pPr>
      <w:numPr>
        <w:numId w:val="86"/>
      </w:numPr>
    </w:pPr>
  </w:style>
  <w:style w:type="numbering" w:customStyle="1" w:styleId="Bullets-normal15">
    <w:name w:val="Bullets - normal15"/>
    <w:rsid w:val="00524B29"/>
    <w:pPr>
      <w:numPr>
        <w:numId w:val="87"/>
      </w:numPr>
    </w:pPr>
  </w:style>
  <w:style w:type="numbering" w:customStyle="1" w:styleId="Style4114">
    <w:name w:val="Style 4114"/>
    <w:rsid w:val="00524B29"/>
  </w:style>
  <w:style w:type="table" w:customStyle="1" w:styleId="GridTable1Light-Accent2133">
    <w:name w:val="Grid Table 1 Light - Accent 213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3">
    <w:name w:val="Grid Table 1 Light - Accent 613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3">
    <w:name w:val="Grid Table 1 Light - Accent 113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4">
    <w:name w:val="No List64"/>
    <w:next w:val="NoList"/>
    <w:uiPriority w:val="99"/>
    <w:semiHidden/>
    <w:unhideWhenUsed/>
    <w:rsid w:val="00524B29"/>
  </w:style>
  <w:style w:type="numbering" w:customStyle="1" w:styleId="NoList154">
    <w:name w:val="No List154"/>
    <w:next w:val="NoList"/>
    <w:uiPriority w:val="99"/>
    <w:semiHidden/>
    <w:unhideWhenUsed/>
    <w:rsid w:val="00524B29"/>
  </w:style>
  <w:style w:type="table" w:customStyle="1" w:styleId="TableGrid65">
    <w:name w:val="Table Grid65"/>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4">
    <w:name w:val="Style Numbered Left:  063 cm Hanging:  063 cm64"/>
    <w:basedOn w:val="NoList"/>
    <w:rsid w:val="00524B29"/>
  </w:style>
  <w:style w:type="numbering" w:customStyle="1" w:styleId="NoList1124">
    <w:name w:val="No List1124"/>
    <w:next w:val="NoList"/>
    <w:uiPriority w:val="99"/>
    <w:semiHidden/>
    <w:unhideWhenUsed/>
    <w:rsid w:val="00524B29"/>
  </w:style>
  <w:style w:type="table" w:customStyle="1" w:styleId="TableGrid124">
    <w:name w:val="Table Grid124"/>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4">
    <w:name w:val="No List244"/>
    <w:next w:val="NoList"/>
    <w:uiPriority w:val="99"/>
    <w:semiHidden/>
    <w:unhideWhenUsed/>
    <w:rsid w:val="00524B29"/>
  </w:style>
  <w:style w:type="table" w:customStyle="1" w:styleId="TableGrid224">
    <w:name w:val="Table Grid224"/>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524B29"/>
  </w:style>
  <w:style w:type="numbering" w:customStyle="1" w:styleId="StyleNumberedLeft063cmHanging063cm154">
    <w:name w:val="Style Numbered Left:  063 cm Hanging:  063 cm154"/>
    <w:basedOn w:val="NoList"/>
    <w:rsid w:val="00524B29"/>
  </w:style>
  <w:style w:type="table" w:customStyle="1" w:styleId="TableList424">
    <w:name w:val="Table List 424"/>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4">
    <w:name w:val="Table Web 324"/>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4">
    <w:name w:val="Table Colorful 114"/>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4">
    <w:name w:val="Calendar 124"/>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4">
    <w:name w:val="Table Grid2114"/>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4">
    <w:name w:val="No List11124"/>
    <w:next w:val="NoList"/>
    <w:semiHidden/>
    <w:unhideWhenUsed/>
    <w:rsid w:val="00524B29"/>
  </w:style>
  <w:style w:type="numbering" w:customStyle="1" w:styleId="StyleNumberedLeft063cmHanging063cm1124">
    <w:name w:val="Style Numbered Left:  063 cm Hanging:  063 cm1124"/>
    <w:basedOn w:val="NoList"/>
    <w:rsid w:val="00524B29"/>
  </w:style>
  <w:style w:type="table" w:customStyle="1" w:styleId="GridTable4-Accent1114">
    <w:name w:val="Grid Table 4 - Accent 1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4">
    <w:name w:val="Grid Table 4 - Accent 5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4">
    <w:name w:val="Light List - Accent 124"/>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4">
    <w:name w:val="List Table 3 - Accent 1114"/>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4">
    <w:name w:val="List Table 3 - Accent 5114"/>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4">
    <w:name w:val="Light List - Accent 224"/>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4">
    <w:name w:val="Grid Table 1 Light - Accent 21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4">
    <w:name w:val="Grid Table 1 Light - Accent 61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4">
    <w:name w:val="No List111124"/>
    <w:next w:val="NoList"/>
    <w:uiPriority w:val="99"/>
    <w:semiHidden/>
    <w:unhideWhenUsed/>
    <w:rsid w:val="00524B29"/>
  </w:style>
  <w:style w:type="numbering" w:customStyle="1" w:styleId="StyleNumberedLeft063cmHanging063cm11124">
    <w:name w:val="Style Numbered Left:  063 cm Hanging:  063 cm11124"/>
    <w:basedOn w:val="NoList"/>
    <w:rsid w:val="00524B29"/>
  </w:style>
  <w:style w:type="numbering" w:customStyle="1" w:styleId="NoList2124">
    <w:name w:val="No List2124"/>
    <w:next w:val="NoList"/>
    <w:uiPriority w:val="99"/>
    <w:semiHidden/>
    <w:unhideWhenUsed/>
    <w:rsid w:val="00524B29"/>
  </w:style>
  <w:style w:type="numbering" w:customStyle="1" w:styleId="StyleNumberedLeft063cmHanging063cm244">
    <w:name w:val="Style Numbered Left:  063 cm Hanging:  063 cm244"/>
    <w:basedOn w:val="NoList"/>
    <w:rsid w:val="00524B29"/>
  </w:style>
  <w:style w:type="table" w:customStyle="1" w:styleId="GridTable4-Accent6114">
    <w:name w:val="Grid Table 4 - Accent 6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4">
    <w:name w:val="Grid Table 1 Light - Accent 11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4">
    <w:name w:val="Grid Table 4 - Accent 2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4">
    <w:name w:val="No List3124"/>
    <w:next w:val="NoList"/>
    <w:semiHidden/>
    <w:rsid w:val="00524B29"/>
  </w:style>
  <w:style w:type="numbering" w:customStyle="1" w:styleId="StyleNumberedLeft063cmHanging063cm334">
    <w:name w:val="Style Numbered Left:  063 cm Hanging:  063 cm334"/>
    <w:basedOn w:val="NoList"/>
    <w:rsid w:val="00524B29"/>
  </w:style>
  <w:style w:type="numbering" w:customStyle="1" w:styleId="NoList1224">
    <w:name w:val="No List1224"/>
    <w:next w:val="NoList"/>
    <w:uiPriority w:val="99"/>
    <w:semiHidden/>
    <w:unhideWhenUsed/>
    <w:rsid w:val="00524B29"/>
  </w:style>
  <w:style w:type="numbering" w:customStyle="1" w:styleId="StyleNumberedLeft063cmHanging063cm1224">
    <w:name w:val="Style Numbered Left:  063 cm Hanging:  063 cm1224"/>
    <w:basedOn w:val="NoList"/>
    <w:rsid w:val="00524B29"/>
  </w:style>
  <w:style w:type="numbering" w:customStyle="1" w:styleId="NoList21124">
    <w:name w:val="No List21124"/>
    <w:next w:val="NoList"/>
    <w:uiPriority w:val="99"/>
    <w:semiHidden/>
    <w:unhideWhenUsed/>
    <w:rsid w:val="00524B29"/>
  </w:style>
  <w:style w:type="numbering" w:customStyle="1" w:styleId="StyleNumberedLeft063cmHanging063cm2134">
    <w:name w:val="Style Numbered Left:  063 cm Hanging:  063 cm2134"/>
    <w:basedOn w:val="NoList"/>
    <w:rsid w:val="00524B29"/>
  </w:style>
  <w:style w:type="numbering" w:customStyle="1" w:styleId="NoList424">
    <w:name w:val="No List424"/>
    <w:next w:val="NoList"/>
    <w:uiPriority w:val="99"/>
    <w:semiHidden/>
    <w:rsid w:val="00524B29"/>
  </w:style>
  <w:style w:type="numbering" w:customStyle="1" w:styleId="StyleNumberedLeft063cmHanging063cm424">
    <w:name w:val="Style Numbered Left:  063 cm Hanging:  063 cm424"/>
    <w:basedOn w:val="NoList"/>
    <w:rsid w:val="00524B29"/>
  </w:style>
  <w:style w:type="numbering" w:customStyle="1" w:styleId="NoList1324">
    <w:name w:val="No List1324"/>
    <w:next w:val="NoList"/>
    <w:uiPriority w:val="99"/>
    <w:semiHidden/>
    <w:unhideWhenUsed/>
    <w:rsid w:val="00524B29"/>
  </w:style>
  <w:style w:type="numbering" w:customStyle="1" w:styleId="StyleNumberedLeft063cmHanging063cm1324">
    <w:name w:val="Style Numbered Left:  063 cm Hanging:  063 cm1324"/>
    <w:basedOn w:val="NoList"/>
    <w:rsid w:val="00524B29"/>
  </w:style>
  <w:style w:type="numbering" w:customStyle="1" w:styleId="NoList2224">
    <w:name w:val="No List2224"/>
    <w:next w:val="NoList"/>
    <w:uiPriority w:val="99"/>
    <w:semiHidden/>
    <w:unhideWhenUsed/>
    <w:rsid w:val="00524B29"/>
  </w:style>
  <w:style w:type="numbering" w:customStyle="1" w:styleId="StyleNumberedLeft063cmHanging063cm2224">
    <w:name w:val="Style Numbered Left:  063 cm Hanging:  063 cm2224"/>
    <w:basedOn w:val="NoList"/>
    <w:rsid w:val="00524B29"/>
  </w:style>
  <w:style w:type="numbering" w:customStyle="1" w:styleId="NoList514">
    <w:name w:val="No List514"/>
    <w:next w:val="NoList"/>
    <w:uiPriority w:val="99"/>
    <w:semiHidden/>
    <w:rsid w:val="00524B29"/>
  </w:style>
  <w:style w:type="numbering" w:customStyle="1" w:styleId="StyleNumberedLeft063cmHanging063cm514">
    <w:name w:val="Style Numbered Left:  063 cm Hanging:  063 cm514"/>
    <w:basedOn w:val="NoList"/>
    <w:rsid w:val="00524B29"/>
  </w:style>
  <w:style w:type="numbering" w:customStyle="1" w:styleId="NoList1414">
    <w:name w:val="No List1414"/>
    <w:next w:val="NoList"/>
    <w:uiPriority w:val="99"/>
    <w:semiHidden/>
    <w:unhideWhenUsed/>
    <w:rsid w:val="00524B29"/>
  </w:style>
  <w:style w:type="numbering" w:customStyle="1" w:styleId="StyleNumberedLeft063cmHanging063cm1414">
    <w:name w:val="Style Numbered Left:  063 cm Hanging:  063 cm1414"/>
    <w:basedOn w:val="NoList"/>
    <w:rsid w:val="00524B29"/>
  </w:style>
  <w:style w:type="numbering" w:customStyle="1" w:styleId="NoList2314">
    <w:name w:val="No List2314"/>
    <w:next w:val="NoList"/>
    <w:uiPriority w:val="99"/>
    <w:semiHidden/>
    <w:unhideWhenUsed/>
    <w:rsid w:val="00524B29"/>
  </w:style>
  <w:style w:type="numbering" w:customStyle="1" w:styleId="StyleNumberedLeft063cmHanging063cm2314">
    <w:name w:val="Style Numbered Left:  063 cm Hanging:  063 cm2314"/>
    <w:basedOn w:val="NoList"/>
    <w:rsid w:val="00524B29"/>
  </w:style>
  <w:style w:type="numbering" w:customStyle="1" w:styleId="NoList31124">
    <w:name w:val="No List31124"/>
    <w:next w:val="NoList"/>
    <w:semiHidden/>
    <w:rsid w:val="00524B29"/>
  </w:style>
  <w:style w:type="numbering" w:customStyle="1" w:styleId="StyleNumberedLeft063cmHanging063cm3124">
    <w:name w:val="Style Numbered Left:  063 cm Hanging:  063 cm3124"/>
    <w:basedOn w:val="NoList"/>
    <w:rsid w:val="00524B29"/>
  </w:style>
  <w:style w:type="numbering" w:customStyle="1" w:styleId="NoList11111114">
    <w:name w:val="No List11111114"/>
    <w:next w:val="NoList"/>
    <w:uiPriority w:val="99"/>
    <w:semiHidden/>
    <w:unhideWhenUsed/>
    <w:rsid w:val="00524B29"/>
  </w:style>
  <w:style w:type="numbering" w:customStyle="1" w:styleId="StyleNumberedLeft063cmHanging063cm111124">
    <w:name w:val="Style Numbered Left:  063 cm Hanging:  063 cm111124"/>
    <w:basedOn w:val="NoList"/>
    <w:rsid w:val="00524B29"/>
  </w:style>
  <w:style w:type="numbering" w:customStyle="1" w:styleId="NoList111111114">
    <w:name w:val="No List111111114"/>
    <w:next w:val="NoList"/>
    <w:uiPriority w:val="99"/>
    <w:semiHidden/>
    <w:unhideWhenUsed/>
    <w:rsid w:val="00524B29"/>
  </w:style>
  <w:style w:type="numbering" w:customStyle="1" w:styleId="StyleNumberedLeft063cmHanging063cm1111114">
    <w:name w:val="Style Numbered Left:  063 cm Hanging:  063 cm1111114"/>
    <w:basedOn w:val="NoList"/>
    <w:rsid w:val="00524B29"/>
  </w:style>
  <w:style w:type="numbering" w:customStyle="1" w:styleId="NoList211124">
    <w:name w:val="No List211124"/>
    <w:next w:val="NoList"/>
    <w:uiPriority w:val="99"/>
    <w:semiHidden/>
    <w:unhideWhenUsed/>
    <w:rsid w:val="00524B29"/>
  </w:style>
  <w:style w:type="numbering" w:customStyle="1" w:styleId="StyleNumberedLeft063cmHanging063cm21124">
    <w:name w:val="Style Numbered Left:  063 cm Hanging:  063 cm21124"/>
    <w:basedOn w:val="NoList"/>
    <w:rsid w:val="00524B29"/>
  </w:style>
  <w:style w:type="numbering" w:customStyle="1" w:styleId="NoList311114">
    <w:name w:val="No List311114"/>
    <w:next w:val="NoList"/>
    <w:semiHidden/>
    <w:rsid w:val="00524B29"/>
  </w:style>
  <w:style w:type="numbering" w:customStyle="1" w:styleId="StyleNumberedLeft063cmHanging063cm31114">
    <w:name w:val="Style Numbered Left:  063 cm Hanging:  063 cm31114"/>
    <w:basedOn w:val="NoList"/>
    <w:rsid w:val="00524B29"/>
  </w:style>
  <w:style w:type="numbering" w:customStyle="1" w:styleId="NoList12114">
    <w:name w:val="No List12114"/>
    <w:next w:val="NoList"/>
    <w:uiPriority w:val="99"/>
    <w:semiHidden/>
    <w:unhideWhenUsed/>
    <w:rsid w:val="00524B29"/>
  </w:style>
  <w:style w:type="numbering" w:customStyle="1" w:styleId="StyleNumberedLeft063cmHanging063cm12114">
    <w:name w:val="Style Numbered Left:  063 cm Hanging:  063 cm12114"/>
    <w:basedOn w:val="NoList"/>
    <w:rsid w:val="00524B29"/>
  </w:style>
  <w:style w:type="numbering" w:customStyle="1" w:styleId="NoList2111114">
    <w:name w:val="No List2111114"/>
    <w:next w:val="NoList"/>
    <w:uiPriority w:val="99"/>
    <w:semiHidden/>
    <w:unhideWhenUsed/>
    <w:rsid w:val="00524B29"/>
  </w:style>
  <w:style w:type="numbering" w:customStyle="1" w:styleId="StyleNumberedLeft063cmHanging063cm211114">
    <w:name w:val="Style Numbered Left:  063 cm Hanging:  063 cm211114"/>
    <w:basedOn w:val="NoList"/>
    <w:rsid w:val="00524B29"/>
  </w:style>
  <w:style w:type="numbering" w:customStyle="1" w:styleId="NoList4114">
    <w:name w:val="No List4114"/>
    <w:next w:val="NoList"/>
    <w:uiPriority w:val="99"/>
    <w:semiHidden/>
    <w:rsid w:val="00524B29"/>
  </w:style>
  <w:style w:type="numbering" w:customStyle="1" w:styleId="StyleNumberedLeft063cmHanging063cm4115">
    <w:name w:val="Style Numbered Left:  063 cm Hanging:  063 cm4115"/>
    <w:basedOn w:val="NoList"/>
    <w:rsid w:val="00524B29"/>
  </w:style>
  <w:style w:type="numbering" w:customStyle="1" w:styleId="NoList13114">
    <w:name w:val="No List13114"/>
    <w:next w:val="NoList"/>
    <w:uiPriority w:val="99"/>
    <w:semiHidden/>
    <w:unhideWhenUsed/>
    <w:rsid w:val="00524B29"/>
  </w:style>
  <w:style w:type="numbering" w:customStyle="1" w:styleId="StyleNumberedLeft063cmHanging063cm13114">
    <w:name w:val="Style Numbered Left:  063 cm Hanging:  063 cm13114"/>
    <w:basedOn w:val="NoList"/>
    <w:rsid w:val="00524B29"/>
  </w:style>
  <w:style w:type="numbering" w:customStyle="1" w:styleId="NoList22114">
    <w:name w:val="No List22114"/>
    <w:next w:val="NoList"/>
    <w:uiPriority w:val="99"/>
    <w:semiHidden/>
    <w:unhideWhenUsed/>
    <w:rsid w:val="00524B29"/>
  </w:style>
  <w:style w:type="numbering" w:customStyle="1" w:styleId="StyleNumberedLeft063cmHanging063cm22114">
    <w:name w:val="Style Numbered Left:  063 cm Hanging:  063 cm22114"/>
    <w:basedOn w:val="NoList"/>
    <w:rsid w:val="00524B29"/>
  </w:style>
  <w:style w:type="table" w:customStyle="1" w:styleId="TableList4114">
    <w:name w:val="Table List 4114"/>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4">
    <w:name w:val="Table Web 3114"/>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4">
    <w:name w:val="Light List - Accent 1114"/>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4">
    <w:name w:val="Light List - Accent 2114"/>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4">
    <w:name w:val="Calendar 1114"/>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4">
    <w:name w:val="Style Numbered Left:  063 cm Hanging:  063 cm3214"/>
    <w:rsid w:val="00524B29"/>
  </w:style>
  <w:style w:type="numbering" w:customStyle="1" w:styleId="StyleNumberedLeft063cmHanging063cm21214">
    <w:name w:val="Style Numbered Left:  063 cm Hanging:  063 cm21214"/>
    <w:rsid w:val="00524B29"/>
  </w:style>
  <w:style w:type="table" w:customStyle="1" w:styleId="TableGrid514">
    <w:name w:val="Table Grid514"/>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524B29"/>
  </w:style>
  <w:style w:type="table" w:customStyle="1" w:styleId="TableGrid73">
    <w:name w:val="Table Grid73"/>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3">
    <w:name w:val="Style Numbered Left:  063 cm Hanging:  063 cm73"/>
    <w:basedOn w:val="NoList"/>
    <w:rsid w:val="00524B29"/>
  </w:style>
  <w:style w:type="numbering" w:customStyle="1" w:styleId="NoList163">
    <w:name w:val="No List163"/>
    <w:next w:val="NoList"/>
    <w:uiPriority w:val="99"/>
    <w:semiHidden/>
    <w:unhideWhenUsed/>
    <w:rsid w:val="00524B29"/>
  </w:style>
  <w:style w:type="table" w:customStyle="1" w:styleId="TableGrid133">
    <w:name w:val="Table Grid13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uiPriority w:val="99"/>
    <w:semiHidden/>
    <w:unhideWhenUsed/>
    <w:rsid w:val="00524B29"/>
  </w:style>
  <w:style w:type="table" w:customStyle="1" w:styleId="TableGrid233">
    <w:name w:val="Table Grid233"/>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524B29"/>
  </w:style>
  <w:style w:type="numbering" w:customStyle="1" w:styleId="StyleNumberedLeft063cmHanging063cm163">
    <w:name w:val="Style Numbered Left:  063 cm Hanging:  063 cm163"/>
    <w:basedOn w:val="NoList"/>
    <w:rsid w:val="00524B29"/>
  </w:style>
  <w:style w:type="table" w:customStyle="1" w:styleId="TableGrid1123">
    <w:name w:val="Table Grid1123"/>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3">
    <w:name w:val="Table List 43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3">
    <w:name w:val="Table Web 333"/>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3">
    <w:name w:val="Table Colorful 123"/>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3">
    <w:name w:val="Calendar 133"/>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3">
    <w:name w:val="Table Grid212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524B29"/>
  </w:style>
  <w:style w:type="numbering" w:customStyle="1" w:styleId="StyleNumberedLeft063cmHanging063cm1133">
    <w:name w:val="Style Numbered Left:  063 cm Hanging:  063 cm1133"/>
    <w:basedOn w:val="NoList"/>
    <w:rsid w:val="00524B29"/>
  </w:style>
  <w:style w:type="table" w:customStyle="1" w:styleId="GridTable4-Accent1123">
    <w:name w:val="Grid Table 4 - Accent 112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3">
    <w:name w:val="Grid Table 4 - Accent 512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3">
    <w:name w:val="Light List - Accent 13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3">
    <w:name w:val="List Table 3 - Accent 112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3">
    <w:name w:val="List Table 3 - Accent 512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3">
    <w:name w:val="Light List - Accent 23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3">
    <w:name w:val="Grid Table 1 Light - Accent 212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3">
    <w:name w:val="Grid Table 1 Light - Accent 612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3">
    <w:name w:val="No List11133"/>
    <w:next w:val="NoList"/>
    <w:semiHidden/>
    <w:unhideWhenUsed/>
    <w:rsid w:val="00524B29"/>
  </w:style>
  <w:style w:type="numbering" w:customStyle="1" w:styleId="StyleNumberedLeft063cmHanging063cm11133">
    <w:name w:val="Style Numbered Left:  063 cm Hanging:  063 cm11133"/>
    <w:basedOn w:val="NoList"/>
    <w:rsid w:val="00524B29"/>
  </w:style>
  <w:style w:type="numbering" w:customStyle="1" w:styleId="NoList2133">
    <w:name w:val="No List2133"/>
    <w:next w:val="NoList"/>
    <w:uiPriority w:val="99"/>
    <w:semiHidden/>
    <w:unhideWhenUsed/>
    <w:rsid w:val="00524B29"/>
  </w:style>
  <w:style w:type="numbering" w:customStyle="1" w:styleId="StyleNumberedLeft063cmHanging063cm253">
    <w:name w:val="Style Numbered Left:  063 cm Hanging:  063 cm253"/>
    <w:basedOn w:val="NoList"/>
    <w:rsid w:val="00524B29"/>
  </w:style>
  <w:style w:type="table" w:customStyle="1" w:styleId="GridTable4-Accent6123">
    <w:name w:val="Grid Table 4 - Accent 612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3">
    <w:name w:val="Grid Table 1 Light - Accent 112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3">
    <w:name w:val="Grid Table 4 - Accent 212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3">
    <w:name w:val="No List3133"/>
    <w:next w:val="NoList"/>
    <w:semiHidden/>
    <w:rsid w:val="00524B29"/>
  </w:style>
  <w:style w:type="numbering" w:customStyle="1" w:styleId="StyleNumberedLeft063cmHanging063cm343">
    <w:name w:val="Style Numbered Left:  063 cm Hanging:  063 cm343"/>
    <w:basedOn w:val="NoList"/>
    <w:rsid w:val="00524B29"/>
  </w:style>
  <w:style w:type="numbering" w:customStyle="1" w:styleId="NoList1233">
    <w:name w:val="No List1233"/>
    <w:next w:val="NoList"/>
    <w:uiPriority w:val="99"/>
    <w:semiHidden/>
    <w:unhideWhenUsed/>
    <w:rsid w:val="00524B29"/>
  </w:style>
  <w:style w:type="numbering" w:customStyle="1" w:styleId="StyleNumberedLeft063cmHanging063cm1233">
    <w:name w:val="Style Numbered Left:  063 cm Hanging:  063 cm1233"/>
    <w:basedOn w:val="NoList"/>
    <w:rsid w:val="00524B29"/>
  </w:style>
  <w:style w:type="numbering" w:customStyle="1" w:styleId="NoList21133">
    <w:name w:val="No List21133"/>
    <w:next w:val="NoList"/>
    <w:uiPriority w:val="99"/>
    <w:semiHidden/>
    <w:unhideWhenUsed/>
    <w:rsid w:val="00524B29"/>
  </w:style>
  <w:style w:type="numbering" w:customStyle="1" w:styleId="StyleNumberedLeft063cmHanging063cm2143">
    <w:name w:val="Style Numbered Left:  063 cm Hanging:  063 cm2143"/>
    <w:basedOn w:val="NoList"/>
    <w:rsid w:val="00524B29"/>
  </w:style>
  <w:style w:type="numbering" w:customStyle="1" w:styleId="NoList433">
    <w:name w:val="No List433"/>
    <w:next w:val="NoList"/>
    <w:uiPriority w:val="99"/>
    <w:semiHidden/>
    <w:rsid w:val="00524B29"/>
  </w:style>
  <w:style w:type="numbering" w:customStyle="1" w:styleId="StyleNumberedLeft063cmHanging063cm433">
    <w:name w:val="Style Numbered Left:  063 cm Hanging:  063 cm433"/>
    <w:basedOn w:val="NoList"/>
    <w:rsid w:val="00524B29"/>
  </w:style>
  <w:style w:type="numbering" w:customStyle="1" w:styleId="NoList1333">
    <w:name w:val="No List1333"/>
    <w:next w:val="NoList"/>
    <w:uiPriority w:val="99"/>
    <w:semiHidden/>
    <w:unhideWhenUsed/>
    <w:rsid w:val="00524B29"/>
  </w:style>
  <w:style w:type="numbering" w:customStyle="1" w:styleId="StyleNumberedLeft063cmHanging063cm1333">
    <w:name w:val="Style Numbered Left:  063 cm Hanging:  063 cm1333"/>
    <w:basedOn w:val="NoList"/>
    <w:rsid w:val="00524B29"/>
  </w:style>
  <w:style w:type="numbering" w:customStyle="1" w:styleId="NoList2233">
    <w:name w:val="No List2233"/>
    <w:next w:val="NoList"/>
    <w:uiPriority w:val="99"/>
    <w:semiHidden/>
    <w:unhideWhenUsed/>
    <w:rsid w:val="00524B29"/>
  </w:style>
  <w:style w:type="numbering" w:customStyle="1" w:styleId="StyleNumberedLeft063cmHanging063cm2233">
    <w:name w:val="Style Numbered Left:  063 cm Hanging:  063 cm2233"/>
    <w:basedOn w:val="NoList"/>
    <w:rsid w:val="00524B29"/>
  </w:style>
  <w:style w:type="numbering" w:customStyle="1" w:styleId="NoList523">
    <w:name w:val="No List523"/>
    <w:next w:val="NoList"/>
    <w:uiPriority w:val="99"/>
    <w:semiHidden/>
    <w:rsid w:val="00524B29"/>
  </w:style>
  <w:style w:type="numbering" w:customStyle="1" w:styleId="StyleNumberedLeft063cmHanging063cm523">
    <w:name w:val="Style Numbered Left:  063 cm Hanging:  063 cm523"/>
    <w:basedOn w:val="NoList"/>
    <w:rsid w:val="00524B29"/>
  </w:style>
  <w:style w:type="numbering" w:customStyle="1" w:styleId="NoList1423">
    <w:name w:val="No List1423"/>
    <w:next w:val="NoList"/>
    <w:uiPriority w:val="99"/>
    <w:semiHidden/>
    <w:unhideWhenUsed/>
    <w:rsid w:val="00524B29"/>
  </w:style>
  <w:style w:type="numbering" w:customStyle="1" w:styleId="StyleNumberedLeft063cmHanging063cm1423">
    <w:name w:val="Style Numbered Left:  063 cm Hanging:  063 cm1423"/>
    <w:basedOn w:val="NoList"/>
    <w:rsid w:val="00524B29"/>
  </w:style>
  <w:style w:type="numbering" w:customStyle="1" w:styleId="NoList2323">
    <w:name w:val="No List2323"/>
    <w:next w:val="NoList"/>
    <w:uiPriority w:val="99"/>
    <w:semiHidden/>
    <w:unhideWhenUsed/>
    <w:rsid w:val="00524B29"/>
  </w:style>
  <w:style w:type="numbering" w:customStyle="1" w:styleId="StyleNumberedLeft063cmHanging063cm2323">
    <w:name w:val="Style Numbered Left:  063 cm Hanging:  063 cm2323"/>
    <w:basedOn w:val="NoList"/>
    <w:rsid w:val="00524B29"/>
  </w:style>
  <w:style w:type="numbering" w:customStyle="1" w:styleId="NoList31133">
    <w:name w:val="No List31133"/>
    <w:next w:val="NoList"/>
    <w:semiHidden/>
    <w:rsid w:val="00524B29"/>
  </w:style>
  <w:style w:type="numbering" w:customStyle="1" w:styleId="StyleNumberedLeft063cmHanging063cm3133">
    <w:name w:val="Style Numbered Left:  063 cm Hanging:  063 cm3133"/>
    <w:basedOn w:val="NoList"/>
    <w:rsid w:val="00524B29"/>
  </w:style>
  <w:style w:type="numbering" w:customStyle="1" w:styleId="NoList111133">
    <w:name w:val="No List111133"/>
    <w:next w:val="NoList"/>
    <w:uiPriority w:val="99"/>
    <w:semiHidden/>
    <w:unhideWhenUsed/>
    <w:rsid w:val="00524B29"/>
  </w:style>
  <w:style w:type="numbering" w:customStyle="1" w:styleId="StyleNumberedLeft063cmHanging063cm111133">
    <w:name w:val="Style Numbered Left:  063 cm Hanging:  063 cm111133"/>
    <w:basedOn w:val="NoList"/>
    <w:rsid w:val="00524B29"/>
  </w:style>
  <w:style w:type="numbering" w:customStyle="1" w:styleId="NoList1111123">
    <w:name w:val="No List1111123"/>
    <w:next w:val="NoList"/>
    <w:semiHidden/>
    <w:unhideWhenUsed/>
    <w:rsid w:val="00524B29"/>
  </w:style>
  <w:style w:type="numbering" w:customStyle="1" w:styleId="StyleNumberedLeft063cmHanging063cm1111123">
    <w:name w:val="Style Numbered Left:  063 cm Hanging:  063 cm1111123"/>
    <w:basedOn w:val="NoList"/>
    <w:rsid w:val="00524B29"/>
  </w:style>
  <w:style w:type="numbering" w:customStyle="1" w:styleId="NoList211133">
    <w:name w:val="No List211133"/>
    <w:next w:val="NoList"/>
    <w:uiPriority w:val="99"/>
    <w:semiHidden/>
    <w:unhideWhenUsed/>
    <w:rsid w:val="00524B29"/>
  </w:style>
  <w:style w:type="numbering" w:customStyle="1" w:styleId="StyleNumberedLeft063cmHanging063cm21133">
    <w:name w:val="Style Numbered Left:  063 cm Hanging:  063 cm21133"/>
    <w:basedOn w:val="NoList"/>
    <w:rsid w:val="00524B29"/>
  </w:style>
  <w:style w:type="numbering" w:customStyle="1" w:styleId="NoList311123">
    <w:name w:val="No List311123"/>
    <w:next w:val="NoList"/>
    <w:semiHidden/>
    <w:rsid w:val="00524B29"/>
  </w:style>
  <w:style w:type="numbering" w:customStyle="1" w:styleId="StyleNumberedLeft063cmHanging063cm31123">
    <w:name w:val="Style Numbered Left:  063 cm Hanging:  063 cm31123"/>
    <w:basedOn w:val="NoList"/>
    <w:rsid w:val="00524B29"/>
  </w:style>
  <w:style w:type="numbering" w:customStyle="1" w:styleId="NoList12123">
    <w:name w:val="No List12123"/>
    <w:next w:val="NoList"/>
    <w:uiPriority w:val="99"/>
    <w:semiHidden/>
    <w:unhideWhenUsed/>
    <w:rsid w:val="00524B29"/>
  </w:style>
  <w:style w:type="numbering" w:customStyle="1" w:styleId="StyleNumberedLeft063cmHanging063cm12123">
    <w:name w:val="Style Numbered Left:  063 cm Hanging:  063 cm12123"/>
    <w:basedOn w:val="NoList"/>
    <w:rsid w:val="00524B29"/>
  </w:style>
  <w:style w:type="numbering" w:customStyle="1" w:styleId="NoList2111123">
    <w:name w:val="No List2111123"/>
    <w:next w:val="NoList"/>
    <w:uiPriority w:val="99"/>
    <w:semiHidden/>
    <w:unhideWhenUsed/>
    <w:rsid w:val="00524B29"/>
  </w:style>
  <w:style w:type="numbering" w:customStyle="1" w:styleId="StyleNumberedLeft063cmHanging063cm211123">
    <w:name w:val="Style Numbered Left:  063 cm Hanging:  063 cm211123"/>
    <w:basedOn w:val="NoList"/>
    <w:rsid w:val="00524B29"/>
  </w:style>
  <w:style w:type="numbering" w:customStyle="1" w:styleId="NoList4123">
    <w:name w:val="No List4123"/>
    <w:next w:val="NoList"/>
    <w:uiPriority w:val="99"/>
    <w:semiHidden/>
    <w:rsid w:val="00524B29"/>
  </w:style>
  <w:style w:type="numbering" w:customStyle="1" w:styleId="StyleNumberedLeft063cmHanging063cm4123">
    <w:name w:val="Style Numbered Left:  063 cm Hanging:  063 cm4123"/>
    <w:basedOn w:val="NoList"/>
    <w:rsid w:val="00524B29"/>
  </w:style>
  <w:style w:type="numbering" w:customStyle="1" w:styleId="NoList13123">
    <w:name w:val="No List13123"/>
    <w:next w:val="NoList"/>
    <w:uiPriority w:val="99"/>
    <w:semiHidden/>
    <w:unhideWhenUsed/>
    <w:rsid w:val="00524B29"/>
  </w:style>
  <w:style w:type="numbering" w:customStyle="1" w:styleId="StyleNumberedLeft063cmHanging063cm13123">
    <w:name w:val="Style Numbered Left:  063 cm Hanging:  063 cm13123"/>
    <w:basedOn w:val="NoList"/>
    <w:rsid w:val="00524B29"/>
  </w:style>
  <w:style w:type="numbering" w:customStyle="1" w:styleId="NoList22123">
    <w:name w:val="No List22123"/>
    <w:next w:val="NoList"/>
    <w:uiPriority w:val="99"/>
    <w:semiHidden/>
    <w:unhideWhenUsed/>
    <w:rsid w:val="00524B29"/>
  </w:style>
  <w:style w:type="numbering" w:customStyle="1" w:styleId="StyleNumberedLeft063cmHanging063cm22123">
    <w:name w:val="Style Numbered Left:  063 cm Hanging:  063 cm22123"/>
    <w:basedOn w:val="NoList"/>
    <w:rsid w:val="00524B29"/>
  </w:style>
  <w:style w:type="table" w:customStyle="1" w:styleId="TableList4123">
    <w:name w:val="Table List 4123"/>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3">
    <w:name w:val="Table Web 3123"/>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3">
    <w:name w:val="Light List - Accent 112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3">
    <w:name w:val="Light List - Accent 212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3">
    <w:name w:val="Calendar 1123"/>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3">
    <w:name w:val="Style Numbered Left:  063 cm Hanging:  063 cm3223"/>
    <w:rsid w:val="00524B29"/>
  </w:style>
  <w:style w:type="numbering" w:customStyle="1" w:styleId="StyleNumberedLeft063cmHanging063cm21223">
    <w:name w:val="Style Numbered Left:  063 cm Hanging:  063 cm21223"/>
    <w:rsid w:val="00524B29"/>
  </w:style>
  <w:style w:type="table" w:customStyle="1" w:styleId="TableGrid523">
    <w:name w:val="Table Grid523"/>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524B29"/>
  </w:style>
  <w:style w:type="numbering" w:customStyle="1" w:styleId="NoList1513">
    <w:name w:val="No List1513"/>
    <w:next w:val="NoList"/>
    <w:uiPriority w:val="99"/>
    <w:semiHidden/>
    <w:unhideWhenUsed/>
    <w:rsid w:val="00524B29"/>
  </w:style>
  <w:style w:type="table" w:customStyle="1" w:styleId="TableGrid613">
    <w:name w:val="Table Grid613"/>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3">
    <w:name w:val="Style Numbered Left:  063 cm Hanging:  063 cm613"/>
    <w:basedOn w:val="NoList"/>
    <w:rsid w:val="00524B29"/>
  </w:style>
  <w:style w:type="numbering" w:customStyle="1" w:styleId="NoList11214">
    <w:name w:val="No List11214"/>
    <w:next w:val="NoList"/>
    <w:uiPriority w:val="99"/>
    <w:semiHidden/>
    <w:unhideWhenUsed/>
    <w:rsid w:val="00524B29"/>
  </w:style>
  <w:style w:type="table" w:customStyle="1" w:styleId="TableGrid1213">
    <w:name w:val="Table Grid121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3">
    <w:name w:val="No List2413"/>
    <w:next w:val="NoList"/>
    <w:uiPriority w:val="99"/>
    <w:semiHidden/>
    <w:unhideWhenUsed/>
    <w:rsid w:val="00524B29"/>
  </w:style>
  <w:style w:type="table" w:customStyle="1" w:styleId="TableGrid2213">
    <w:name w:val="Table Grid2213"/>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
    <w:name w:val="No List3213"/>
    <w:next w:val="NoList"/>
    <w:uiPriority w:val="99"/>
    <w:semiHidden/>
    <w:unhideWhenUsed/>
    <w:rsid w:val="00524B29"/>
  </w:style>
  <w:style w:type="numbering" w:customStyle="1" w:styleId="StyleNumberedLeft063cmHanging063cm1513">
    <w:name w:val="Style Numbered Left:  063 cm Hanging:  063 cm1513"/>
    <w:basedOn w:val="NoList"/>
    <w:rsid w:val="00524B29"/>
  </w:style>
  <w:style w:type="table" w:customStyle="1" w:styleId="TableGrid11113">
    <w:name w:val="Table Grid11113"/>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3">
    <w:name w:val="Table List 421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3">
    <w:name w:val="Table Web 3213"/>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3">
    <w:name w:val="Table Colorful 1113"/>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3">
    <w:name w:val="Calendar 1213"/>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3">
    <w:name w:val="Table Grid211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4">
    <w:name w:val="No List111214"/>
    <w:next w:val="NoList"/>
    <w:semiHidden/>
    <w:unhideWhenUsed/>
    <w:rsid w:val="00524B29"/>
  </w:style>
  <w:style w:type="numbering" w:customStyle="1" w:styleId="StyleNumberedLeft063cmHanging063cm11213">
    <w:name w:val="Style Numbered Left:  063 cm Hanging:  063 cm11213"/>
    <w:basedOn w:val="NoList"/>
    <w:rsid w:val="00524B29"/>
  </w:style>
  <w:style w:type="table" w:customStyle="1" w:styleId="GridTable4-Accent11113">
    <w:name w:val="Grid Table 4 - Accent 1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3">
    <w:name w:val="Grid Table 4 - Accent 5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3">
    <w:name w:val="Light List - Accent 12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3">
    <w:name w:val="List Table 3 - Accent 11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3">
    <w:name w:val="List Table 3 - Accent 51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3">
    <w:name w:val="Light List - Accent 221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3">
    <w:name w:val="Grid Table 1 Light - Accent 21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3">
    <w:name w:val="Grid Table 1 Light - Accent 61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3">
    <w:name w:val="No List1111213"/>
    <w:next w:val="NoList"/>
    <w:uiPriority w:val="99"/>
    <w:semiHidden/>
    <w:unhideWhenUsed/>
    <w:rsid w:val="00524B29"/>
  </w:style>
  <w:style w:type="numbering" w:customStyle="1" w:styleId="StyleNumberedLeft063cmHanging063cm111213">
    <w:name w:val="Style Numbered Left:  063 cm Hanging:  063 cm111213"/>
    <w:basedOn w:val="NoList"/>
    <w:rsid w:val="00524B29"/>
  </w:style>
  <w:style w:type="numbering" w:customStyle="1" w:styleId="NoList21213">
    <w:name w:val="No List21213"/>
    <w:next w:val="NoList"/>
    <w:uiPriority w:val="99"/>
    <w:semiHidden/>
    <w:unhideWhenUsed/>
    <w:rsid w:val="00524B29"/>
  </w:style>
  <w:style w:type="numbering" w:customStyle="1" w:styleId="StyleNumberedLeft063cmHanging063cm2413">
    <w:name w:val="Style Numbered Left:  063 cm Hanging:  063 cm2413"/>
    <w:basedOn w:val="NoList"/>
    <w:rsid w:val="00524B29"/>
  </w:style>
  <w:style w:type="table" w:customStyle="1" w:styleId="GridTable4-Accent61113">
    <w:name w:val="Grid Table 4 - Accent 6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3">
    <w:name w:val="Grid Table 1 Light - Accent 11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3">
    <w:name w:val="Grid Table 4 - Accent 2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3">
    <w:name w:val="No List31213"/>
    <w:next w:val="NoList"/>
    <w:semiHidden/>
    <w:rsid w:val="00524B29"/>
  </w:style>
  <w:style w:type="numbering" w:customStyle="1" w:styleId="StyleNumberedLeft063cmHanging063cm3313">
    <w:name w:val="Style Numbered Left:  063 cm Hanging:  063 cm3313"/>
    <w:basedOn w:val="NoList"/>
    <w:rsid w:val="00524B29"/>
  </w:style>
  <w:style w:type="numbering" w:customStyle="1" w:styleId="NoList12214">
    <w:name w:val="No List12214"/>
    <w:next w:val="NoList"/>
    <w:uiPriority w:val="99"/>
    <w:semiHidden/>
    <w:unhideWhenUsed/>
    <w:rsid w:val="00524B29"/>
  </w:style>
  <w:style w:type="numbering" w:customStyle="1" w:styleId="StyleNumberedLeft063cmHanging063cm12213">
    <w:name w:val="Style Numbered Left:  063 cm Hanging:  063 cm12213"/>
    <w:basedOn w:val="NoList"/>
    <w:rsid w:val="00524B29"/>
  </w:style>
  <w:style w:type="numbering" w:customStyle="1" w:styleId="NoList211213">
    <w:name w:val="No List211213"/>
    <w:next w:val="NoList"/>
    <w:uiPriority w:val="99"/>
    <w:semiHidden/>
    <w:unhideWhenUsed/>
    <w:rsid w:val="00524B29"/>
  </w:style>
  <w:style w:type="numbering" w:customStyle="1" w:styleId="StyleNumberedLeft063cmHanging063cm21313">
    <w:name w:val="Style Numbered Left:  063 cm Hanging:  063 cm21313"/>
    <w:basedOn w:val="NoList"/>
    <w:rsid w:val="00524B29"/>
  </w:style>
  <w:style w:type="numbering" w:customStyle="1" w:styleId="NoList4213">
    <w:name w:val="No List4213"/>
    <w:next w:val="NoList"/>
    <w:uiPriority w:val="99"/>
    <w:semiHidden/>
    <w:rsid w:val="00524B29"/>
  </w:style>
  <w:style w:type="numbering" w:customStyle="1" w:styleId="StyleNumberedLeft063cmHanging063cm4213">
    <w:name w:val="Style Numbered Left:  063 cm Hanging:  063 cm4213"/>
    <w:basedOn w:val="NoList"/>
    <w:rsid w:val="00524B29"/>
  </w:style>
  <w:style w:type="numbering" w:customStyle="1" w:styleId="NoList13213">
    <w:name w:val="No List13213"/>
    <w:next w:val="NoList"/>
    <w:uiPriority w:val="99"/>
    <w:semiHidden/>
    <w:unhideWhenUsed/>
    <w:rsid w:val="00524B29"/>
  </w:style>
  <w:style w:type="numbering" w:customStyle="1" w:styleId="StyleNumberedLeft063cmHanging063cm13213">
    <w:name w:val="Style Numbered Left:  063 cm Hanging:  063 cm13213"/>
    <w:basedOn w:val="NoList"/>
    <w:rsid w:val="00524B29"/>
  </w:style>
  <w:style w:type="numbering" w:customStyle="1" w:styleId="NoList22213">
    <w:name w:val="No List22213"/>
    <w:next w:val="NoList"/>
    <w:uiPriority w:val="99"/>
    <w:semiHidden/>
    <w:unhideWhenUsed/>
    <w:rsid w:val="00524B29"/>
  </w:style>
  <w:style w:type="numbering" w:customStyle="1" w:styleId="StyleNumberedLeft063cmHanging063cm22213">
    <w:name w:val="Style Numbered Left:  063 cm Hanging:  063 cm22213"/>
    <w:basedOn w:val="NoList"/>
    <w:rsid w:val="00524B29"/>
  </w:style>
  <w:style w:type="numbering" w:customStyle="1" w:styleId="NoList5114">
    <w:name w:val="No List5114"/>
    <w:next w:val="NoList"/>
    <w:uiPriority w:val="99"/>
    <w:semiHidden/>
    <w:rsid w:val="00524B29"/>
  </w:style>
  <w:style w:type="numbering" w:customStyle="1" w:styleId="StyleNumberedLeft063cmHanging063cm5113">
    <w:name w:val="Style Numbered Left:  063 cm Hanging:  063 cm5113"/>
    <w:basedOn w:val="NoList"/>
    <w:rsid w:val="00524B29"/>
  </w:style>
  <w:style w:type="numbering" w:customStyle="1" w:styleId="NoList14113">
    <w:name w:val="No List14113"/>
    <w:next w:val="NoList"/>
    <w:uiPriority w:val="99"/>
    <w:semiHidden/>
    <w:unhideWhenUsed/>
    <w:rsid w:val="00524B29"/>
  </w:style>
  <w:style w:type="numbering" w:customStyle="1" w:styleId="StyleNumberedLeft063cmHanging063cm14113">
    <w:name w:val="Style Numbered Left:  063 cm Hanging:  063 cm14113"/>
    <w:basedOn w:val="NoList"/>
    <w:rsid w:val="00524B29"/>
  </w:style>
  <w:style w:type="numbering" w:customStyle="1" w:styleId="NoList23113">
    <w:name w:val="No List23113"/>
    <w:next w:val="NoList"/>
    <w:uiPriority w:val="99"/>
    <w:semiHidden/>
    <w:unhideWhenUsed/>
    <w:rsid w:val="00524B29"/>
  </w:style>
  <w:style w:type="numbering" w:customStyle="1" w:styleId="StyleNumberedLeft063cmHanging063cm23113">
    <w:name w:val="Style Numbered Left:  063 cm Hanging:  063 cm23113"/>
    <w:basedOn w:val="NoList"/>
    <w:rsid w:val="00524B29"/>
  </w:style>
  <w:style w:type="numbering" w:customStyle="1" w:styleId="NoList311213">
    <w:name w:val="No List311213"/>
    <w:next w:val="NoList"/>
    <w:semiHidden/>
    <w:rsid w:val="00524B29"/>
  </w:style>
  <w:style w:type="numbering" w:customStyle="1" w:styleId="StyleNumberedLeft063cmHanging063cm31213">
    <w:name w:val="Style Numbered Left:  063 cm Hanging:  063 cm31213"/>
    <w:basedOn w:val="NoList"/>
    <w:rsid w:val="00524B29"/>
  </w:style>
  <w:style w:type="numbering" w:customStyle="1" w:styleId="NoList11111123">
    <w:name w:val="No List11111123"/>
    <w:next w:val="NoList"/>
    <w:uiPriority w:val="99"/>
    <w:semiHidden/>
    <w:unhideWhenUsed/>
    <w:rsid w:val="00524B29"/>
  </w:style>
  <w:style w:type="numbering" w:customStyle="1" w:styleId="StyleNumberedLeft063cmHanging063cm1111213">
    <w:name w:val="Style Numbered Left:  063 cm Hanging:  063 cm1111213"/>
    <w:basedOn w:val="NoList"/>
    <w:rsid w:val="00524B29"/>
  </w:style>
  <w:style w:type="numbering" w:customStyle="1" w:styleId="NoList1111111113">
    <w:name w:val="No List1111111113"/>
    <w:next w:val="NoList"/>
    <w:uiPriority w:val="99"/>
    <w:semiHidden/>
    <w:unhideWhenUsed/>
    <w:rsid w:val="00524B29"/>
  </w:style>
  <w:style w:type="numbering" w:customStyle="1" w:styleId="StyleNumberedLeft063cmHanging063cm11111113">
    <w:name w:val="Style Numbered Left:  063 cm Hanging:  063 cm11111113"/>
    <w:basedOn w:val="NoList"/>
    <w:rsid w:val="00524B29"/>
  </w:style>
  <w:style w:type="numbering" w:customStyle="1" w:styleId="NoList2111213">
    <w:name w:val="No List2111213"/>
    <w:next w:val="NoList"/>
    <w:uiPriority w:val="99"/>
    <w:semiHidden/>
    <w:unhideWhenUsed/>
    <w:rsid w:val="00524B29"/>
  </w:style>
  <w:style w:type="numbering" w:customStyle="1" w:styleId="StyleNumberedLeft063cmHanging063cm211213">
    <w:name w:val="Style Numbered Left:  063 cm Hanging:  063 cm211213"/>
    <w:basedOn w:val="NoList"/>
    <w:rsid w:val="00524B29"/>
  </w:style>
  <w:style w:type="numbering" w:customStyle="1" w:styleId="NoList3111114">
    <w:name w:val="No List3111114"/>
    <w:next w:val="NoList"/>
    <w:semiHidden/>
    <w:rsid w:val="00524B29"/>
  </w:style>
  <w:style w:type="numbering" w:customStyle="1" w:styleId="StyleNumberedLeft063cmHanging063cm311113">
    <w:name w:val="Style Numbered Left:  063 cm Hanging:  063 cm311113"/>
    <w:basedOn w:val="NoList"/>
    <w:rsid w:val="00524B29"/>
  </w:style>
  <w:style w:type="numbering" w:customStyle="1" w:styleId="NoList121114">
    <w:name w:val="No List121114"/>
    <w:next w:val="NoList"/>
    <w:uiPriority w:val="99"/>
    <w:semiHidden/>
    <w:unhideWhenUsed/>
    <w:rsid w:val="00524B29"/>
  </w:style>
  <w:style w:type="numbering" w:customStyle="1" w:styleId="StyleNumberedLeft063cmHanging063cm121113">
    <w:name w:val="Style Numbered Left:  063 cm Hanging:  063 cm121113"/>
    <w:basedOn w:val="NoList"/>
    <w:rsid w:val="00524B29"/>
  </w:style>
  <w:style w:type="numbering" w:customStyle="1" w:styleId="NoList21111114">
    <w:name w:val="No List21111114"/>
    <w:next w:val="NoList"/>
    <w:uiPriority w:val="99"/>
    <w:semiHidden/>
    <w:unhideWhenUsed/>
    <w:rsid w:val="00524B29"/>
  </w:style>
  <w:style w:type="numbering" w:customStyle="1" w:styleId="StyleNumberedLeft063cmHanging063cm2111113">
    <w:name w:val="Style Numbered Left:  063 cm Hanging:  063 cm2111113"/>
    <w:basedOn w:val="NoList"/>
    <w:rsid w:val="00524B29"/>
  </w:style>
  <w:style w:type="numbering" w:customStyle="1" w:styleId="NoList41114">
    <w:name w:val="No List41114"/>
    <w:next w:val="NoList"/>
    <w:uiPriority w:val="99"/>
    <w:semiHidden/>
    <w:rsid w:val="00524B29"/>
  </w:style>
  <w:style w:type="numbering" w:customStyle="1" w:styleId="StyleNumberedLeft063cmHanging063cm41114">
    <w:name w:val="Style Numbered Left:  063 cm Hanging:  063 cm41114"/>
    <w:basedOn w:val="NoList"/>
    <w:rsid w:val="00524B29"/>
  </w:style>
  <w:style w:type="numbering" w:customStyle="1" w:styleId="NoList131114">
    <w:name w:val="No List131114"/>
    <w:next w:val="NoList"/>
    <w:uiPriority w:val="99"/>
    <w:semiHidden/>
    <w:unhideWhenUsed/>
    <w:rsid w:val="00524B29"/>
  </w:style>
  <w:style w:type="numbering" w:customStyle="1" w:styleId="StyleNumberedLeft063cmHanging063cm131113">
    <w:name w:val="Style Numbered Left:  063 cm Hanging:  063 cm131113"/>
    <w:basedOn w:val="NoList"/>
    <w:rsid w:val="00524B29"/>
  </w:style>
  <w:style w:type="numbering" w:customStyle="1" w:styleId="NoList221114">
    <w:name w:val="No List221114"/>
    <w:next w:val="NoList"/>
    <w:uiPriority w:val="99"/>
    <w:semiHidden/>
    <w:unhideWhenUsed/>
    <w:rsid w:val="00524B29"/>
  </w:style>
  <w:style w:type="numbering" w:customStyle="1" w:styleId="StyleNumberedLeft063cmHanging063cm221113">
    <w:name w:val="Style Numbered Left:  063 cm Hanging:  063 cm221113"/>
    <w:basedOn w:val="NoList"/>
    <w:rsid w:val="00524B29"/>
  </w:style>
  <w:style w:type="table" w:customStyle="1" w:styleId="TableList41113">
    <w:name w:val="Table List 41113"/>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3">
    <w:name w:val="Table Web 31113"/>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3">
    <w:name w:val="Light List - Accent 111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3">
    <w:name w:val="Light List - Accent 2111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3">
    <w:name w:val="Calendar 11113"/>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3">
    <w:name w:val="Style Numbered Left:  063 cm Hanging:  063 cm32113"/>
    <w:rsid w:val="00524B29"/>
  </w:style>
  <w:style w:type="numbering" w:customStyle="1" w:styleId="StyleNumberedLeft063cmHanging063cm212113">
    <w:name w:val="Style Numbered Left:  063 cm Hanging:  063 cm212113"/>
    <w:rsid w:val="00524B29"/>
  </w:style>
  <w:style w:type="table" w:customStyle="1" w:styleId="TableGrid5113">
    <w:name w:val="Table Grid5113"/>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3">
    <w:name w:val="Grid Table 5 Dark - Accent 113"/>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3">
    <w:name w:val="Grid Table 5 Dark - Accent 513"/>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83">
    <w:name w:val="Table Grid83"/>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3">
    <w:name w:val="Style2313"/>
    <w:rsid w:val="00524B29"/>
  </w:style>
  <w:style w:type="numbering" w:customStyle="1" w:styleId="Style1114">
    <w:name w:val="Style1114"/>
    <w:rsid w:val="00524B29"/>
  </w:style>
  <w:style w:type="numbering" w:customStyle="1" w:styleId="Style21124">
    <w:name w:val="Style21124"/>
    <w:next w:val="Style2"/>
    <w:rsid w:val="00524B29"/>
  </w:style>
  <w:style w:type="numbering" w:customStyle="1" w:styleId="StyleBulleted214">
    <w:name w:val="Style Bulleted214"/>
    <w:basedOn w:val="NoList"/>
    <w:rsid w:val="00524B29"/>
  </w:style>
  <w:style w:type="numbering" w:customStyle="1" w:styleId="Style3114">
    <w:name w:val="Style3114"/>
    <w:rsid w:val="00524B29"/>
  </w:style>
  <w:style w:type="numbering" w:customStyle="1" w:styleId="Style41140">
    <w:name w:val="Style4114"/>
    <w:rsid w:val="00524B29"/>
  </w:style>
  <w:style w:type="numbering" w:customStyle="1" w:styleId="Style515">
    <w:name w:val="Style515"/>
    <w:rsid w:val="00524B29"/>
  </w:style>
  <w:style w:type="numbering" w:customStyle="1" w:styleId="Style4124">
    <w:name w:val="Style 4124"/>
    <w:rsid w:val="00524B29"/>
  </w:style>
  <w:style w:type="numbering" w:customStyle="1" w:styleId="Style6114">
    <w:name w:val="Style 6114"/>
    <w:rsid w:val="00524B29"/>
  </w:style>
  <w:style w:type="table" w:customStyle="1" w:styleId="TableClassic24">
    <w:name w:val="Table Classic 24"/>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5">
    <w:name w:val="Style1195"/>
    <w:rsid w:val="00524B29"/>
  </w:style>
  <w:style w:type="numbering" w:customStyle="1" w:styleId="Style41114">
    <w:name w:val="Style 41114"/>
    <w:rsid w:val="00524B29"/>
    <w:pPr>
      <w:numPr>
        <w:numId w:val="110"/>
      </w:numPr>
    </w:pPr>
  </w:style>
  <w:style w:type="table" w:customStyle="1" w:styleId="StilTabel113">
    <w:name w:val="StilTabel113"/>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24">
    <w:name w:val="Bullets - normal24"/>
    <w:rsid w:val="00524B29"/>
  </w:style>
  <w:style w:type="table" w:customStyle="1" w:styleId="Romair5">
    <w:name w:val="Romair5"/>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4">
    <w:name w:val="Table Classic 34"/>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4">
    <w:name w:val="Table Columns 34"/>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40">
    <w:name w:val="Table Grid 34"/>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4">
    <w:name w:val="Table Elegant4"/>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4">
    <w:name w:val="Table Professional4"/>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3">
    <w:name w:val="Table Grid143"/>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4">
    <w:name w:val="Light Shading - Accent 64"/>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4">
    <w:name w:val="Table Style2114"/>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4">
    <w:name w:val="Table Style1114"/>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4">
    <w:name w:val="Table Style3114"/>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4">
    <w:name w:val="Romair SF4"/>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4">
    <w:name w:val="Light Shading14"/>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4">
    <w:name w:val="Light List14"/>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4">
    <w:name w:val="Romair14"/>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4">
    <w:name w:val="Style11114"/>
    <w:rsid w:val="00524B29"/>
    <w:pPr>
      <w:numPr>
        <w:numId w:val="118"/>
      </w:numPr>
    </w:pPr>
  </w:style>
  <w:style w:type="numbering" w:customStyle="1" w:styleId="StyleBulleted1114">
    <w:name w:val="Style Bulleted1114"/>
    <w:rsid w:val="00524B29"/>
  </w:style>
  <w:style w:type="numbering" w:customStyle="1" w:styleId="Style411140">
    <w:name w:val="Style41114"/>
    <w:rsid w:val="00524B29"/>
  </w:style>
  <w:style w:type="numbering" w:customStyle="1" w:styleId="Style31114">
    <w:name w:val="Style31114"/>
    <w:rsid w:val="00524B29"/>
  </w:style>
  <w:style w:type="numbering" w:customStyle="1" w:styleId="Style5114">
    <w:name w:val="Style5114"/>
    <w:rsid w:val="00524B29"/>
  </w:style>
  <w:style w:type="numbering" w:customStyle="1" w:styleId="Style61114">
    <w:name w:val="Style 61114"/>
    <w:rsid w:val="00524B29"/>
  </w:style>
  <w:style w:type="table" w:customStyle="1" w:styleId="GridTable1Light14">
    <w:name w:val="Grid Table 1 Light14"/>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4">
    <w:name w:val="Grid Table 1 Light2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4">
    <w:name w:val="Colorful List - Accent 34"/>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4">
    <w:name w:val="Style 6124"/>
    <w:rsid w:val="00524B29"/>
    <w:pPr>
      <w:numPr>
        <w:numId w:val="120"/>
      </w:numPr>
    </w:pPr>
  </w:style>
  <w:style w:type="table" w:customStyle="1" w:styleId="TableGrid40">
    <w:name w:val="TableGrid4"/>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4">
    <w:name w:val="Table Style224"/>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4">
    <w:name w:val="Table Style124"/>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3">
    <w:name w:val="Table Grid243"/>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4">
    <w:name w:val="Table Style324"/>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2">
    <w:name w:val="Tabel112"/>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3">
    <w:name w:val="StilTabel23"/>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table" w:customStyle="1" w:styleId="TableGrid1133">
    <w:name w:val="Table Grid1133"/>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4">
    <w:name w:val="Style22114"/>
    <w:next w:val="NoList"/>
    <w:rsid w:val="00524B29"/>
  </w:style>
  <w:style w:type="numbering" w:customStyle="1" w:styleId="Style221112">
    <w:name w:val="Style221112"/>
    <w:next w:val="NoList"/>
    <w:rsid w:val="00524B29"/>
  </w:style>
  <w:style w:type="numbering" w:customStyle="1" w:styleId="Style22123">
    <w:name w:val="Style22123"/>
    <w:next w:val="NoList"/>
    <w:rsid w:val="00524B29"/>
  </w:style>
  <w:style w:type="numbering" w:customStyle="1" w:styleId="Style22133">
    <w:name w:val="Style22133"/>
    <w:next w:val="NoList"/>
    <w:rsid w:val="00524B29"/>
  </w:style>
  <w:style w:type="numbering" w:customStyle="1" w:styleId="Style22143">
    <w:name w:val="Style22143"/>
    <w:next w:val="NoList"/>
    <w:rsid w:val="00524B29"/>
  </w:style>
  <w:style w:type="numbering" w:customStyle="1" w:styleId="Style22153">
    <w:name w:val="Style22153"/>
    <w:next w:val="NoList"/>
    <w:rsid w:val="00524B29"/>
  </w:style>
  <w:style w:type="numbering" w:customStyle="1" w:styleId="Style1189">
    <w:name w:val="Style1189"/>
    <w:rsid w:val="00524B29"/>
  </w:style>
  <w:style w:type="numbering" w:customStyle="1" w:styleId="Style11813">
    <w:name w:val="Style11813"/>
    <w:rsid w:val="00524B29"/>
  </w:style>
  <w:style w:type="numbering" w:customStyle="1" w:styleId="Style11823">
    <w:name w:val="Style11823"/>
    <w:rsid w:val="00524B29"/>
  </w:style>
  <w:style w:type="numbering" w:customStyle="1" w:styleId="Style211112">
    <w:name w:val="Style211112"/>
    <w:next w:val="Style2"/>
    <w:rsid w:val="00524B29"/>
    <w:pPr>
      <w:numPr>
        <w:numId w:val="150"/>
      </w:numPr>
    </w:pPr>
  </w:style>
  <w:style w:type="numbering" w:customStyle="1" w:styleId="Style11833">
    <w:name w:val="Style11833"/>
    <w:rsid w:val="00524B29"/>
  </w:style>
  <w:style w:type="numbering" w:customStyle="1" w:styleId="Style11846">
    <w:name w:val="Style11846"/>
    <w:rsid w:val="00524B29"/>
  </w:style>
  <w:style w:type="table" w:customStyle="1" w:styleId="TableGrid433">
    <w:name w:val="Table Grid433"/>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3">
    <w:name w:val="Style118413"/>
    <w:rsid w:val="00524B29"/>
  </w:style>
  <w:style w:type="numbering" w:customStyle="1" w:styleId="Style11853">
    <w:name w:val="Style11853"/>
    <w:rsid w:val="00524B29"/>
  </w:style>
  <w:style w:type="numbering" w:customStyle="1" w:styleId="Style1123">
    <w:name w:val="Style1123"/>
    <w:rsid w:val="00524B29"/>
  </w:style>
  <w:style w:type="numbering" w:customStyle="1" w:styleId="Style11863">
    <w:name w:val="Style11863"/>
    <w:rsid w:val="00524B29"/>
  </w:style>
  <w:style w:type="numbering" w:customStyle="1" w:styleId="Bumbiabc114">
    <w:name w:val="Bumbi abc114"/>
    <w:rsid w:val="00524B29"/>
  </w:style>
  <w:style w:type="numbering" w:customStyle="1" w:styleId="Bumbiabc1113">
    <w:name w:val="Bumbi abc1113"/>
    <w:rsid w:val="00524B29"/>
  </w:style>
  <w:style w:type="numbering" w:customStyle="1" w:styleId="Style11933">
    <w:name w:val="Style11933"/>
    <w:rsid w:val="00524B29"/>
  </w:style>
  <w:style w:type="numbering" w:customStyle="1" w:styleId="Style3126">
    <w:name w:val="Style3126"/>
    <w:rsid w:val="00524B29"/>
    <w:pPr>
      <w:numPr>
        <w:numId w:val="115"/>
      </w:numPr>
    </w:pPr>
  </w:style>
  <w:style w:type="table" w:customStyle="1" w:styleId="TableClassic213">
    <w:name w:val="Table Classic 213"/>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3">
    <w:name w:val="Table 3D effects 313"/>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3">
    <w:name w:val="Table Classic 113"/>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4">
    <w:name w:val="Style11914"/>
    <w:rsid w:val="00524B29"/>
  </w:style>
  <w:style w:type="numbering" w:customStyle="1" w:styleId="Style412120">
    <w:name w:val="Style 41212"/>
    <w:rsid w:val="00524B29"/>
    <w:pPr>
      <w:numPr>
        <w:numId w:val="111"/>
      </w:numPr>
    </w:pPr>
  </w:style>
  <w:style w:type="numbering" w:customStyle="1" w:styleId="Bullets-normal114">
    <w:name w:val="Bullets - normal114"/>
    <w:rsid w:val="00524B29"/>
    <w:pPr>
      <w:numPr>
        <w:numId w:val="112"/>
      </w:numPr>
    </w:pPr>
  </w:style>
  <w:style w:type="table" w:customStyle="1" w:styleId="Romair23">
    <w:name w:val="Romair23"/>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3">
    <w:name w:val="Table Classic 313"/>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3">
    <w:name w:val="Table Columns 313"/>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30">
    <w:name w:val="Table Grid 313"/>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3">
    <w:name w:val="Table List 313"/>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3">
    <w:name w:val="Table Elegant13"/>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3">
    <w:name w:val="Table Professional13"/>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3">
    <w:name w:val="Light Shading - Accent 613"/>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3">
    <w:name w:val="Table Style212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3">
    <w:name w:val="Table Style1123"/>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3">
    <w:name w:val="Table Style3123"/>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3">
    <w:name w:val="Romair SF13"/>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3">
    <w:name w:val="Light Shading113"/>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3">
    <w:name w:val="Light List113"/>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3">
    <w:name w:val="Romair113"/>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3">
    <w:name w:val="Style4123"/>
    <w:rsid w:val="00524B29"/>
    <w:pPr>
      <w:numPr>
        <w:numId w:val="113"/>
      </w:numPr>
    </w:pPr>
  </w:style>
  <w:style w:type="numbering" w:customStyle="1" w:styleId="Style1214">
    <w:name w:val="Style1214"/>
    <w:rsid w:val="00524B29"/>
    <w:pPr>
      <w:numPr>
        <w:numId w:val="114"/>
      </w:numPr>
    </w:pPr>
  </w:style>
  <w:style w:type="numbering" w:customStyle="1" w:styleId="Style5123">
    <w:name w:val="Style5123"/>
    <w:rsid w:val="00524B29"/>
    <w:pPr>
      <w:numPr>
        <w:numId w:val="116"/>
      </w:numPr>
    </w:pPr>
  </w:style>
  <w:style w:type="numbering" w:customStyle="1" w:styleId="Style6133">
    <w:name w:val="Style 6133"/>
    <w:rsid w:val="00524B29"/>
    <w:pPr>
      <w:numPr>
        <w:numId w:val="117"/>
      </w:numPr>
    </w:pPr>
  </w:style>
  <w:style w:type="table" w:customStyle="1" w:styleId="GridTable1Light113">
    <w:name w:val="Grid Table 1 Light113"/>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3">
    <w:name w:val="Table Style2111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3">
    <w:name w:val="Grid Table 1 Light2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3">
    <w:name w:val="Colorful List - Accent 313"/>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4">
    <w:name w:val="Style 61214"/>
    <w:rsid w:val="00524B29"/>
    <w:pPr>
      <w:numPr>
        <w:numId w:val="173"/>
      </w:numPr>
    </w:pPr>
  </w:style>
  <w:style w:type="table" w:customStyle="1" w:styleId="TableGrid130">
    <w:name w:val="TableGrid13"/>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13">
    <w:name w:val="Table Style2213"/>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3">
    <w:name w:val="Table Style1213"/>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3">
    <w:name w:val="Style133"/>
    <w:rsid w:val="00524B29"/>
  </w:style>
  <w:style w:type="numbering" w:customStyle="1" w:styleId="Style2123">
    <w:name w:val="Style2123"/>
    <w:next w:val="Style2"/>
    <w:rsid w:val="00524B29"/>
  </w:style>
  <w:style w:type="table" w:customStyle="1" w:styleId="TableGrid622">
    <w:name w:val="Table Grid62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3">
    <w:name w:val="Table Style3213"/>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2">
    <w:name w:val="Style Bulleted2112"/>
    <w:basedOn w:val="NoList"/>
    <w:rsid w:val="00524B29"/>
  </w:style>
  <w:style w:type="numbering" w:customStyle="1" w:styleId="Style323">
    <w:name w:val="Style323"/>
    <w:rsid w:val="00524B29"/>
  </w:style>
  <w:style w:type="numbering" w:customStyle="1" w:styleId="Style423">
    <w:name w:val="Style423"/>
    <w:rsid w:val="00524B29"/>
  </w:style>
  <w:style w:type="numbering" w:customStyle="1" w:styleId="Style523">
    <w:name w:val="Style523"/>
    <w:rsid w:val="00524B29"/>
  </w:style>
  <w:style w:type="numbering" w:customStyle="1" w:styleId="Style4230">
    <w:name w:val="Style 423"/>
    <w:rsid w:val="00524B29"/>
  </w:style>
  <w:style w:type="numbering" w:customStyle="1" w:styleId="Style623">
    <w:name w:val="Style 623"/>
    <w:rsid w:val="00524B29"/>
  </w:style>
  <w:style w:type="numbering" w:customStyle="1" w:styleId="Style119113">
    <w:name w:val="Style119113"/>
    <w:rsid w:val="00524B29"/>
  </w:style>
  <w:style w:type="numbering" w:customStyle="1" w:styleId="Style411112">
    <w:name w:val="Style 411112"/>
    <w:rsid w:val="00524B29"/>
  </w:style>
  <w:style w:type="numbering" w:customStyle="1" w:styleId="Bullets-normal1112">
    <w:name w:val="Bullets - normal1112"/>
    <w:rsid w:val="00524B29"/>
  </w:style>
  <w:style w:type="table" w:customStyle="1" w:styleId="TableStyle11113">
    <w:name w:val="Table Style11113"/>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3">
    <w:name w:val="Table Style31113"/>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2">
    <w:name w:val="Style111112"/>
    <w:rsid w:val="00524B29"/>
  </w:style>
  <w:style w:type="numbering" w:customStyle="1" w:styleId="StyleBulleted11112">
    <w:name w:val="Style Bulleted11112"/>
    <w:rsid w:val="00524B29"/>
    <w:pPr>
      <w:numPr>
        <w:numId w:val="119"/>
      </w:numPr>
    </w:pPr>
  </w:style>
  <w:style w:type="numbering" w:customStyle="1" w:styleId="Style4111120">
    <w:name w:val="Style411112"/>
    <w:rsid w:val="00524B29"/>
  </w:style>
  <w:style w:type="numbering" w:customStyle="1" w:styleId="Style12113">
    <w:name w:val="Style12113"/>
    <w:rsid w:val="00524B29"/>
  </w:style>
  <w:style w:type="numbering" w:customStyle="1" w:styleId="Style311112">
    <w:name w:val="Style311112"/>
    <w:rsid w:val="00524B29"/>
  </w:style>
  <w:style w:type="numbering" w:customStyle="1" w:styleId="Style51113">
    <w:name w:val="Style51113"/>
    <w:rsid w:val="00524B29"/>
  </w:style>
  <w:style w:type="numbering" w:customStyle="1" w:styleId="Style611112">
    <w:name w:val="Style 611112"/>
    <w:rsid w:val="00524B29"/>
  </w:style>
  <w:style w:type="numbering" w:customStyle="1" w:styleId="Style612113">
    <w:name w:val="Style 612113"/>
    <w:rsid w:val="00524B29"/>
  </w:style>
  <w:style w:type="numbering" w:customStyle="1" w:styleId="Style153">
    <w:name w:val="Style153"/>
    <w:rsid w:val="00524B29"/>
  </w:style>
  <w:style w:type="numbering" w:customStyle="1" w:styleId="Style163">
    <w:name w:val="Style163"/>
    <w:rsid w:val="00524B29"/>
  </w:style>
  <w:style w:type="numbering" w:customStyle="1" w:styleId="Style173">
    <w:name w:val="Style173"/>
    <w:rsid w:val="00524B29"/>
  </w:style>
  <w:style w:type="numbering" w:customStyle="1" w:styleId="Style184">
    <w:name w:val="Style184"/>
    <w:rsid w:val="00524B29"/>
  </w:style>
  <w:style w:type="numbering" w:customStyle="1" w:styleId="Style193">
    <w:name w:val="Style193"/>
    <w:rsid w:val="00524B29"/>
  </w:style>
  <w:style w:type="numbering" w:customStyle="1" w:styleId="Style1103">
    <w:name w:val="Style1103"/>
    <w:rsid w:val="00524B29"/>
  </w:style>
  <w:style w:type="numbering" w:customStyle="1" w:styleId="Style31213">
    <w:name w:val="Style31213"/>
    <w:rsid w:val="00524B29"/>
  </w:style>
  <w:style w:type="numbering" w:customStyle="1" w:styleId="Style118423">
    <w:name w:val="Style118423"/>
    <w:rsid w:val="00524B29"/>
  </w:style>
  <w:style w:type="numbering" w:customStyle="1" w:styleId="Style118433">
    <w:name w:val="Style118433"/>
    <w:rsid w:val="00524B29"/>
  </w:style>
  <w:style w:type="numbering" w:customStyle="1" w:styleId="Style31223">
    <w:name w:val="Style31223"/>
    <w:rsid w:val="00524B29"/>
  </w:style>
  <w:style w:type="numbering" w:customStyle="1" w:styleId="Style31233">
    <w:name w:val="Style31233"/>
    <w:rsid w:val="00524B29"/>
  </w:style>
  <w:style w:type="numbering" w:customStyle="1" w:styleId="StyleNumberedLeft063cmHanging063cm4133">
    <w:name w:val="Style Numbered Left:  063 cm Hanging:  063 cm4133"/>
    <w:basedOn w:val="NoList"/>
    <w:rsid w:val="00524B29"/>
    <w:pPr>
      <w:numPr>
        <w:numId w:val="121"/>
      </w:numPr>
    </w:pPr>
  </w:style>
  <w:style w:type="table" w:customStyle="1" w:styleId="TableList443">
    <w:name w:val="Table List 443"/>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3">
    <w:name w:val="No List83"/>
    <w:next w:val="NoList"/>
    <w:uiPriority w:val="99"/>
    <w:semiHidden/>
    <w:unhideWhenUsed/>
    <w:rsid w:val="00524B29"/>
  </w:style>
  <w:style w:type="table" w:customStyle="1" w:styleId="TableList4133">
    <w:name w:val="Table List 413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2">
    <w:name w:val="Style Numbered Left:  063 cm Hanging:  063 cm41122"/>
    <w:basedOn w:val="NoList"/>
    <w:rsid w:val="00524B29"/>
  </w:style>
  <w:style w:type="numbering" w:customStyle="1" w:styleId="StyleNumberedLeft063cmHanging063cm13133">
    <w:name w:val="Style Numbered Left:  063 cm Hanging:  063 cm13133"/>
    <w:basedOn w:val="NoList"/>
    <w:rsid w:val="00524B29"/>
    <w:pPr>
      <w:numPr>
        <w:numId w:val="122"/>
      </w:numPr>
    </w:pPr>
  </w:style>
  <w:style w:type="numbering" w:customStyle="1" w:styleId="StyleNumberedLeft063cmHanging063cm22133">
    <w:name w:val="Style Numbered Left:  063 cm Hanging:  063 cm22133"/>
    <w:basedOn w:val="NoList"/>
    <w:rsid w:val="00524B29"/>
    <w:pPr>
      <w:numPr>
        <w:numId w:val="123"/>
      </w:numPr>
    </w:pPr>
  </w:style>
  <w:style w:type="numbering" w:customStyle="1" w:styleId="StyleNumberedLeft063cmHanging063cm3233">
    <w:name w:val="Style Numbered Left:  063 cm Hanging:  063 cm3233"/>
    <w:rsid w:val="00524B29"/>
    <w:pPr>
      <w:numPr>
        <w:numId w:val="124"/>
      </w:numPr>
    </w:pPr>
  </w:style>
  <w:style w:type="numbering" w:customStyle="1" w:styleId="StyleNumberedLeft063cmHanging063cm21233">
    <w:name w:val="Style Numbered Left:  063 cm Hanging:  063 cm21233"/>
    <w:rsid w:val="00524B29"/>
    <w:pPr>
      <w:numPr>
        <w:numId w:val="125"/>
      </w:numPr>
    </w:pPr>
  </w:style>
  <w:style w:type="numbering" w:customStyle="1" w:styleId="Style1133">
    <w:name w:val="Style1133"/>
    <w:rsid w:val="00524B29"/>
  </w:style>
  <w:style w:type="table" w:customStyle="1" w:styleId="TableStyle233">
    <w:name w:val="Table Style23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3">
    <w:name w:val="Table Style133"/>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4">
    <w:name w:val="Style244"/>
    <w:rsid w:val="00524B29"/>
  </w:style>
  <w:style w:type="numbering" w:customStyle="1" w:styleId="Style2133">
    <w:name w:val="Style2133"/>
    <w:next w:val="Style2"/>
    <w:rsid w:val="00524B29"/>
    <w:pPr>
      <w:numPr>
        <w:numId w:val="57"/>
      </w:numPr>
    </w:pPr>
  </w:style>
  <w:style w:type="table" w:customStyle="1" w:styleId="TableStyle333">
    <w:name w:val="Table Style333"/>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3">
    <w:name w:val="Style Bulleted33"/>
    <w:basedOn w:val="NoList"/>
    <w:rsid w:val="00524B29"/>
  </w:style>
  <w:style w:type="numbering" w:customStyle="1" w:styleId="Style353">
    <w:name w:val="Style353"/>
    <w:rsid w:val="00524B29"/>
  </w:style>
  <w:style w:type="numbering" w:customStyle="1" w:styleId="Style433">
    <w:name w:val="Style433"/>
    <w:rsid w:val="00524B29"/>
  </w:style>
  <w:style w:type="numbering" w:customStyle="1" w:styleId="Style4330">
    <w:name w:val="Style 433"/>
    <w:rsid w:val="00524B29"/>
  </w:style>
  <w:style w:type="numbering" w:customStyle="1" w:styleId="Style633">
    <w:name w:val="Style 633"/>
    <w:rsid w:val="00524B29"/>
    <w:pPr>
      <w:numPr>
        <w:numId w:val="62"/>
      </w:numPr>
    </w:pPr>
  </w:style>
  <w:style w:type="numbering" w:customStyle="1" w:styleId="StyleBulleted123">
    <w:name w:val="Style Bulleted123"/>
    <w:basedOn w:val="NoList"/>
    <w:rsid w:val="00524B29"/>
  </w:style>
  <w:style w:type="table" w:customStyle="1" w:styleId="Tabel23">
    <w:name w:val="Tabel23"/>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2">
    <w:name w:val="Bulet 2112"/>
    <w:basedOn w:val="NoList"/>
    <w:semiHidden/>
    <w:rsid w:val="00524B29"/>
    <w:pPr>
      <w:numPr>
        <w:numId w:val="69"/>
      </w:numPr>
    </w:pPr>
  </w:style>
  <w:style w:type="numbering" w:customStyle="1" w:styleId="StyleNumbered10pt112">
    <w:name w:val="Style Numbered 10 pt112"/>
    <w:basedOn w:val="NoList"/>
    <w:rsid w:val="00524B29"/>
    <w:pPr>
      <w:numPr>
        <w:numId w:val="71"/>
      </w:numPr>
    </w:pPr>
  </w:style>
  <w:style w:type="numbering" w:customStyle="1" w:styleId="Style2223">
    <w:name w:val="Style2223"/>
    <w:next w:val="Style2"/>
    <w:rsid w:val="00524B29"/>
    <w:pPr>
      <w:numPr>
        <w:numId w:val="53"/>
      </w:numPr>
    </w:pPr>
  </w:style>
  <w:style w:type="table" w:customStyle="1" w:styleId="StilTabel33">
    <w:name w:val="StilTabel33"/>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2">
    <w:name w:val="Style211212"/>
    <w:rsid w:val="00524B29"/>
    <w:pPr>
      <w:numPr>
        <w:numId w:val="126"/>
      </w:numPr>
    </w:pPr>
  </w:style>
  <w:style w:type="numbering" w:customStyle="1" w:styleId="Bullets-normal212">
    <w:name w:val="Bullets - normal212"/>
    <w:rsid w:val="00524B29"/>
    <w:pPr>
      <w:numPr>
        <w:numId w:val="109"/>
      </w:numPr>
    </w:pPr>
  </w:style>
  <w:style w:type="numbering" w:customStyle="1" w:styleId="Bullets-normal123">
    <w:name w:val="Bullets - normal123"/>
    <w:rsid w:val="00524B29"/>
    <w:pPr>
      <w:numPr>
        <w:numId w:val="127"/>
      </w:numPr>
    </w:pPr>
  </w:style>
  <w:style w:type="numbering" w:customStyle="1" w:styleId="Style4133">
    <w:name w:val="Style 4133"/>
    <w:rsid w:val="00524B29"/>
  </w:style>
  <w:style w:type="numbering" w:customStyle="1" w:styleId="NoList713">
    <w:name w:val="No List713"/>
    <w:next w:val="NoList"/>
    <w:uiPriority w:val="99"/>
    <w:semiHidden/>
    <w:unhideWhenUsed/>
    <w:rsid w:val="00524B29"/>
  </w:style>
  <w:style w:type="numbering" w:customStyle="1" w:styleId="NoList11313">
    <w:name w:val="No List11313"/>
    <w:next w:val="NoList"/>
    <w:uiPriority w:val="99"/>
    <w:semiHidden/>
    <w:unhideWhenUsed/>
    <w:rsid w:val="00524B29"/>
  </w:style>
  <w:style w:type="numbering" w:customStyle="1" w:styleId="NoList6113">
    <w:name w:val="No List6113"/>
    <w:next w:val="NoList"/>
    <w:uiPriority w:val="99"/>
    <w:semiHidden/>
    <w:unhideWhenUsed/>
    <w:rsid w:val="00524B29"/>
  </w:style>
  <w:style w:type="numbering" w:customStyle="1" w:styleId="NoList112113">
    <w:name w:val="No List112113"/>
    <w:next w:val="NoList"/>
    <w:uiPriority w:val="99"/>
    <w:semiHidden/>
    <w:unhideWhenUsed/>
    <w:rsid w:val="00524B29"/>
  </w:style>
  <w:style w:type="numbering" w:customStyle="1" w:styleId="NoList1112113">
    <w:name w:val="No List1112113"/>
    <w:next w:val="NoList"/>
    <w:semiHidden/>
    <w:unhideWhenUsed/>
    <w:rsid w:val="00524B29"/>
  </w:style>
  <w:style w:type="numbering" w:customStyle="1" w:styleId="NoList122113">
    <w:name w:val="No List122113"/>
    <w:next w:val="NoList"/>
    <w:uiPriority w:val="99"/>
    <w:semiHidden/>
    <w:unhideWhenUsed/>
    <w:rsid w:val="00524B29"/>
  </w:style>
  <w:style w:type="numbering" w:customStyle="1" w:styleId="NoList51113">
    <w:name w:val="No List51113"/>
    <w:next w:val="NoList"/>
    <w:uiPriority w:val="99"/>
    <w:semiHidden/>
    <w:rsid w:val="00524B29"/>
  </w:style>
  <w:style w:type="numbering" w:customStyle="1" w:styleId="NoList31111113">
    <w:name w:val="No List31111113"/>
    <w:next w:val="NoList"/>
    <w:semiHidden/>
    <w:rsid w:val="00524B29"/>
  </w:style>
  <w:style w:type="numbering" w:customStyle="1" w:styleId="NoList1211113">
    <w:name w:val="No List1211113"/>
    <w:next w:val="NoList"/>
    <w:uiPriority w:val="99"/>
    <w:semiHidden/>
    <w:unhideWhenUsed/>
    <w:rsid w:val="00524B29"/>
  </w:style>
  <w:style w:type="numbering" w:customStyle="1" w:styleId="NoList211111113">
    <w:name w:val="No List211111113"/>
    <w:next w:val="NoList"/>
    <w:uiPriority w:val="99"/>
    <w:semiHidden/>
    <w:unhideWhenUsed/>
    <w:rsid w:val="00524B29"/>
  </w:style>
  <w:style w:type="numbering" w:customStyle="1" w:styleId="NoList411113">
    <w:name w:val="No List411113"/>
    <w:next w:val="NoList"/>
    <w:uiPriority w:val="99"/>
    <w:semiHidden/>
    <w:rsid w:val="00524B29"/>
  </w:style>
  <w:style w:type="numbering" w:customStyle="1" w:styleId="StyleNumberedLeft063cmHanging063cm411113">
    <w:name w:val="Style Numbered Left:  063 cm Hanging:  063 cm411113"/>
    <w:basedOn w:val="NoList"/>
    <w:rsid w:val="00524B29"/>
  </w:style>
  <w:style w:type="numbering" w:customStyle="1" w:styleId="NoList1311113">
    <w:name w:val="No List1311113"/>
    <w:next w:val="NoList"/>
    <w:uiPriority w:val="99"/>
    <w:semiHidden/>
    <w:unhideWhenUsed/>
    <w:rsid w:val="00524B29"/>
  </w:style>
  <w:style w:type="numbering" w:customStyle="1" w:styleId="NoList2211113">
    <w:name w:val="No List2211113"/>
    <w:next w:val="NoList"/>
    <w:uiPriority w:val="99"/>
    <w:semiHidden/>
    <w:unhideWhenUsed/>
    <w:rsid w:val="00524B29"/>
  </w:style>
  <w:style w:type="table" w:customStyle="1" w:styleId="PlainTable14">
    <w:name w:val="Plain Table 14"/>
    <w:basedOn w:val="TableNormal"/>
    <w:next w:val="PlainTable1"/>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3">
    <w:name w:val="Plain Table 113"/>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2">
    <w:name w:val="Style2412"/>
    <w:rsid w:val="00524B29"/>
    <w:pPr>
      <w:numPr>
        <w:numId w:val="52"/>
      </w:numPr>
    </w:pPr>
  </w:style>
  <w:style w:type="numbering" w:customStyle="1" w:styleId="NoList92">
    <w:name w:val="No List92"/>
    <w:next w:val="NoList"/>
    <w:uiPriority w:val="99"/>
    <w:semiHidden/>
    <w:unhideWhenUsed/>
    <w:rsid w:val="00524B29"/>
  </w:style>
  <w:style w:type="table" w:customStyle="1" w:styleId="TableStyle242">
    <w:name w:val="Table Style24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2">
    <w:name w:val="Table Style14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2">
    <w:name w:val="Table Grid10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2">
    <w:name w:val="Table Style34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2">
    <w:name w:val="Tabel32"/>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2">
    <w:name w:val="StilTabel42"/>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3">
    <w:name w:val="No List173"/>
    <w:next w:val="NoList"/>
    <w:uiPriority w:val="99"/>
    <w:semiHidden/>
    <w:unhideWhenUsed/>
    <w:rsid w:val="00524B29"/>
  </w:style>
  <w:style w:type="table" w:customStyle="1" w:styleId="TableStyle2132">
    <w:name w:val="Table Style213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2">
    <w:name w:val="Table Style113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2">
    <w:name w:val="Style2322"/>
    <w:rsid w:val="00524B29"/>
  </w:style>
  <w:style w:type="numbering" w:customStyle="1" w:styleId="Style1142">
    <w:name w:val="Style1142"/>
    <w:rsid w:val="00524B29"/>
  </w:style>
  <w:style w:type="numbering" w:customStyle="1" w:styleId="Style21132">
    <w:name w:val="Style21132"/>
    <w:next w:val="Style2"/>
    <w:rsid w:val="00524B29"/>
  </w:style>
  <w:style w:type="table" w:customStyle="1" w:styleId="TableStyle3132">
    <w:name w:val="Table Style313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2">
    <w:name w:val="Style Bulleted222"/>
    <w:basedOn w:val="NoList"/>
    <w:rsid w:val="00524B29"/>
  </w:style>
  <w:style w:type="numbering" w:customStyle="1" w:styleId="Style3132">
    <w:name w:val="Style3132"/>
    <w:rsid w:val="00524B29"/>
  </w:style>
  <w:style w:type="numbering" w:customStyle="1" w:styleId="Style41320">
    <w:name w:val="Style4132"/>
    <w:rsid w:val="00524B29"/>
  </w:style>
  <w:style w:type="numbering" w:customStyle="1" w:styleId="Style5132">
    <w:name w:val="Style5132"/>
    <w:rsid w:val="00524B29"/>
  </w:style>
  <w:style w:type="numbering" w:customStyle="1" w:styleId="Style4142">
    <w:name w:val="Style 4142"/>
    <w:rsid w:val="00524B29"/>
  </w:style>
  <w:style w:type="numbering" w:customStyle="1" w:styleId="Style6142">
    <w:name w:val="Style 6142"/>
    <w:rsid w:val="00524B29"/>
  </w:style>
  <w:style w:type="table" w:customStyle="1" w:styleId="TableClassic222">
    <w:name w:val="Table Classic 222"/>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2">
    <w:name w:val="Table 3D effects 322"/>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2">
    <w:name w:val="Table Classic 122"/>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2">
    <w:name w:val="Style11922"/>
    <w:rsid w:val="00524B29"/>
  </w:style>
  <w:style w:type="numbering" w:customStyle="1" w:styleId="Style41122">
    <w:name w:val="Style 41122"/>
    <w:rsid w:val="00524B29"/>
    <w:pPr>
      <w:numPr>
        <w:numId w:val="84"/>
      </w:numPr>
    </w:pPr>
  </w:style>
  <w:style w:type="table" w:customStyle="1" w:styleId="StilTabel122">
    <w:name w:val="StilTabel122"/>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2">
    <w:name w:val="Bullets - normal32"/>
    <w:rsid w:val="00524B29"/>
    <w:pPr>
      <w:numPr>
        <w:numId w:val="85"/>
      </w:numPr>
    </w:pPr>
  </w:style>
  <w:style w:type="table" w:customStyle="1" w:styleId="Romair32">
    <w:name w:val="Romair32"/>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3">
    <w:name w:val="No List1143"/>
    <w:next w:val="NoList"/>
    <w:uiPriority w:val="99"/>
    <w:semiHidden/>
    <w:unhideWhenUsed/>
    <w:rsid w:val="00524B29"/>
  </w:style>
  <w:style w:type="numbering" w:customStyle="1" w:styleId="NoList11143">
    <w:name w:val="No List11143"/>
    <w:next w:val="NoList"/>
    <w:uiPriority w:val="99"/>
    <w:semiHidden/>
    <w:unhideWhenUsed/>
    <w:rsid w:val="00524B29"/>
  </w:style>
  <w:style w:type="table" w:customStyle="1" w:styleId="TableClassic322">
    <w:name w:val="Table Classic 322"/>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2">
    <w:name w:val="Table Columns 322"/>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20">
    <w:name w:val="Table Grid 322"/>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2">
    <w:name w:val="Table List 322"/>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2">
    <w:name w:val="Table Elegant22"/>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2">
    <w:name w:val="Table Professional22"/>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2">
    <w:name w:val="Table Grid152"/>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2">
    <w:name w:val="Light Shading - Accent 622"/>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2">
    <w:name w:val="Table Style2112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2">
    <w:name w:val="Table Style1112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2">
    <w:name w:val="Table Style3112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2">
    <w:name w:val="Romair SF22"/>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2">
    <w:name w:val="Light Shading122"/>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2">
    <w:name w:val="Light List122"/>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2">
    <w:name w:val="Romair122"/>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2">
    <w:name w:val="Style11122"/>
    <w:rsid w:val="00524B29"/>
    <w:pPr>
      <w:numPr>
        <w:numId w:val="95"/>
      </w:numPr>
    </w:pPr>
  </w:style>
  <w:style w:type="numbering" w:customStyle="1" w:styleId="StyleBulleted1122">
    <w:name w:val="Style Bulleted1122"/>
    <w:rsid w:val="00524B29"/>
  </w:style>
  <w:style w:type="numbering" w:customStyle="1" w:styleId="Style411220">
    <w:name w:val="Style41122"/>
    <w:rsid w:val="00524B29"/>
  </w:style>
  <w:style w:type="numbering" w:customStyle="1" w:styleId="Style31122">
    <w:name w:val="Style31122"/>
    <w:rsid w:val="00524B29"/>
  </w:style>
  <w:style w:type="numbering" w:customStyle="1" w:styleId="Style51122">
    <w:name w:val="Style51122"/>
    <w:rsid w:val="00524B29"/>
  </w:style>
  <w:style w:type="numbering" w:customStyle="1" w:styleId="Style61122">
    <w:name w:val="Style 61122"/>
    <w:rsid w:val="00524B29"/>
  </w:style>
  <w:style w:type="table" w:customStyle="1" w:styleId="GridTable1Light122">
    <w:name w:val="Grid Table 1 Light122"/>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2">
    <w:name w:val="Grid Table 1 Light2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2">
    <w:name w:val="Colorful List - Accent 322"/>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2">
    <w:name w:val="Style 61222"/>
    <w:rsid w:val="00524B29"/>
    <w:pPr>
      <w:numPr>
        <w:numId w:val="101"/>
      </w:numPr>
    </w:pPr>
  </w:style>
  <w:style w:type="table" w:customStyle="1" w:styleId="TableGrid220">
    <w:name w:val="TableGrid22"/>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63">
    <w:name w:val="No List263"/>
    <w:next w:val="NoList"/>
    <w:uiPriority w:val="99"/>
    <w:semiHidden/>
    <w:unhideWhenUsed/>
    <w:rsid w:val="00524B29"/>
  </w:style>
  <w:style w:type="table" w:customStyle="1" w:styleId="TableStyle2222">
    <w:name w:val="Table Style222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2">
    <w:name w:val="Table Style122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2">
    <w:name w:val="Table Grid25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2">
    <w:name w:val="Table Style322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2">
    <w:name w:val="Tabel122"/>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2">
    <w:name w:val="StilTabel212"/>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3">
    <w:name w:val="No List1243"/>
    <w:next w:val="NoList"/>
    <w:uiPriority w:val="99"/>
    <w:semiHidden/>
    <w:unhideWhenUsed/>
    <w:rsid w:val="00524B29"/>
  </w:style>
  <w:style w:type="table" w:customStyle="1" w:styleId="TableGrid1142">
    <w:name w:val="Table Grid1142"/>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3">
    <w:name w:val="No List2143"/>
    <w:next w:val="NoList"/>
    <w:uiPriority w:val="99"/>
    <w:semiHidden/>
    <w:unhideWhenUsed/>
    <w:rsid w:val="00524B29"/>
  </w:style>
  <w:style w:type="table" w:customStyle="1" w:styleId="TableGrid2142">
    <w:name w:val="Table Grid214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524B29"/>
  </w:style>
  <w:style w:type="table" w:customStyle="1" w:styleId="TableGrid342">
    <w:name w:val="Table Grid34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2">
    <w:name w:val="Style22162"/>
    <w:next w:val="NoList"/>
    <w:rsid w:val="00524B29"/>
  </w:style>
  <w:style w:type="numbering" w:customStyle="1" w:styleId="Style221122">
    <w:name w:val="Style221122"/>
    <w:next w:val="NoList"/>
    <w:rsid w:val="00524B29"/>
  </w:style>
  <w:style w:type="numbering" w:customStyle="1" w:styleId="Style221212">
    <w:name w:val="Style221212"/>
    <w:next w:val="NoList"/>
    <w:rsid w:val="00524B29"/>
  </w:style>
  <w:style w:type="numbering" w:customStyle="1" w:styleId="Style221312">
    <w:name w:val="Style221312"/>
    <w:next w:val="NoList"/>
    <w:rsid w:val="00524B29"/>
  </w:style>
  <w:style w:type="numbering" w:customStyle="1" w:styleId="Style221412">
    <w:name w:val="Style221412"/>
    <w:next w:val="NoList"/>
    <w:rsid w:val="00524B29"/>
  </w:style>
  <w:style w:type="numbering" w:customStyle="1" w:styleId="Style221512">
    <w:name w:val="Style221512"/>
    <w:next w:val="NoList"/>
    <w:rsid w:val="00524B29"/>
  </w:style>
  <w:style w:type="numbering" w:customStyle="1" w:styleId="Style11872">
    <w:name w:val="Style11872"/>
    <w:rsid w:val="00524B29"/>
  </w:style>
  <w:style w:type="numbering" w:customStyle="1" w:styleId="Style118112">
    <w:name w:val="Style118112"/>
    <w:rsid w:val="00524B29"/>
  </w:style>
  <w:style w:type="numbering" w:customStyle="1" w:styleId="Style118212">
    <w:name w:val="Style118212"/>
    <w:rsid w:val="00524B29"/>
  </w:style>
  <w:style w:type="numbering" w:customStyle="1" w:styleId="Style211122">
    <w:name w:val="Style211122"/>
    <w:next w:val="Style2"/>
    <w:rsid w:val="00524B29"/>
    <w:pPr>
      <w:numPr>
        <w:numId w:val="149"/>
      </w:numPr>
    </w:pPr>
  </w:style>
  <w:style w:type="numbering" w:customStyle="1" w:styleId="Style118312">
    <w:name w:val="Style118312"/>
    <w:rsid w:val="00524B29"/>
  </w:style>
  <w:style w:type="numbering" w:customStyle="1" w:styleId="Style118442">
    <w:name w:val="Style118442"/>
    <w:rsid w:val="00524B29"/>
  </w:style>
  <w:style w:type="numbering" w:customStyle="1" w:styleId="NoList443">
    <w:name w:val="No List443"/>
    <w:next w:val="NoList"/>
    <w:uiPriority w:val="99"/>
    <w:semiHidden/>
    <w:unhideWhenUsed/>
    <w:rsid w:val="00524B29"/>
  </w:style>
  <w:style w:type="table" w:customStyle="1" w:styleId="TableGrid442">
    <w:name w:val="Table Grid44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524B29"/>
  </w:style>
  <w:style w:type="table" w:customStyle="1" w:styleId="TableGrid542">
    <w:name w:val="Table Grid54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2">
    <w:name w:val="Style1184112"/>
    <w:rsid w:val="00524B29"/>
  </w:style>
  <w:style w:type="numbering" w:customStyle="1" w:styleId="Style118512">
    <w:name w:val="Style118512"/>
    <w:rsid w:val="00524B29"/>
  </w:style>
  <w:style w:type="numbering" w:customStyle="1" w:styleId="Style11212">
    <w:name w:val="Style11212"/>
    <w:rsid w:val="00524B29"/>
  </w:style>
  <w:style w:type="numbering" w:customStyle="1" w:styleId="Style118612">
    <w:name w:val="Style118612"/>
    <w:rsid w:val="00524B29"/>
  </w:style>
  <w:style w:type="numbering" w:customStyle="1" w:styleId="Bumbiabc1122">
    <w:name w:val="Bumbi abc1122"/>
    <w:rsid w:val="00524B29"/>
  </w:style>
  <w:style w:type="numbering" w:customStyle="1" w:styleId="Bumbiabc11112">
    <w:name w:val="Bumbi abc11112"/>
    <w:rsid w:val="00524B29"/>
    <w:pPr>
      <w:numPr>
        <w:numId w:val="45"/>
      </w:numPr>
    </w:pPr>
  </w:style>
  <w:style w:type="numbering" w:customStyle="1" w:styleId="Style119312">
    <w:name w:val="Style119312"/>
    <w:rsid w:val="00524B29"/>
  </w:style>
  <w:style w:type="numbering" w:customStyle="1" w:styleId="Style31242">
    <w:name w:val="Style31242"/>
    <w:rsid w:val="00524B29"/>
    <w:pPr>
      <w:numPr>
        <w:numId w:val="93"/>
      </w:numPr>
    </w:pPr>
  </w:style>
  <w:style w:type="table" w:customStyle="1" w:styleId="TableClassic2112">
    <w:name w:val="Table Classic 2112"/>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2">
    <w:name w:val="Table 3D effects 3112"/>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2">
    <w:name w:val="Table Classic 1112"/>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2">
    <w:name w:val="Style119122"/>
    <w:rsid w:val="00524B29"/>
  </w:style>
  <w:style w:type="numbering" w:customStyle="1" w:styleId="Style41222">
    <w:name w:val="Style 41222"/>
    <w:rsid w:val="00524B29"/>
    <w:pPr>
      <w:numPr>
        <w:numId w:val="89"/>
      </w:numPr>
    </w:pPr>
  </w:style>
  <w:style w:type="numbering" w:customStyle="1" w:styleId="Bullets-normal132">
    <w:name w:val="Bullets - normal132"/>
    <w:rsid w:val="00524B29"/>
    <w:pPr>
      <w:numPr>
        <w:numId w:val="90"/>
      </w:numPr>
    </w:pPr>
  </w:style>
  <w:style w:type="table" w:customStyle="1" w:styleId="Romair212">
    <w:name w:val="Romair212"/>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2">
    <w:name w:val="No List11222"/>
    <w:next w:val="NoList"/>
    <w:uiPriority w:val="99"/>
    <w:semiHidden/>
    <w:unhideWhenUsed/>
    <w:rsid w:val="00524B29"/>
  </w:style>
  <w:style w:type="table" w:customStyle="1" w:styleId="TableClassic3112">
    <w:name w:val="Table Classic 3112"/>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2">
    <w:name w:val="Table Columns 3112"/>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20">
    <w:name w:val="Table Grid 3112"/>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2">
    <w:name w:val="Table List 3112"/>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2">
    <w:name w:val="Table Elegant112"/>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2">
    <w:name w:val="Table Professional112"/>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2">
    <w:name w:val="Light Shading - Accent 6112"/>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2">
    <w:name w:val="Table Style212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2">
    <w:name w:val="Table Style112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2">
    <w:name w:val="Table Style312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2">
    <w:name w:val="Romair SF112"/>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2">
    <w:name w:val="Light Shading1112"/>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2">
    <w:name w:val="Light List1112"/>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2">
    <w:name w:val="Romair1112"/>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2">
    <w:name w:val="Style41212"/>
    <w:rsid w:val="00524B29"/>
    <w:pPr>
      <w:numPr>
        <w:numId w:val="91"/>
      </w:numPr>
    </w:pPr>
  </w:style>
  <w:style w:type="numbering" w:customStyle="1" w:styleId="Style12122">
    <w:name w:val="Style12122"/>
    <w:rsid w:val="00524B29"/>
    <w:pPr>
      <w:numPr>
        <w:numId w:val="92"/>
      </w:numPr>
    </w:pPr>
  </w:style>
  <w:style w:type="numbering" w:customStyle="1" w:styleId="Style51212">
    <w:name w:val="Style51212"/>
    <w:rsid w:val="00524B29"/>
    <w:pPr>
      <w:numPr>
        <w:numId w:val="94"/>
      </w:numPr>
    </w:pPr>
  </w:style>
  <w:style w:type="numbering" w:customStyle="1" w:styleId="Style61312">
    <w:name w:val="Style 61312"/>
    <w:rsid w:val="00524B29"/>
  </w:style>
  <w:style w:type="table" w:customStyle="1" w:styleId="GridTable1Light1112">
    <w:name w:val="Grid Table 1 Light1112"/>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2">
    <w:name w:val="Table Style2111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2">
    <w:name w:val="Grid Table 1 Light2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2">
    <w:name w:val="Colorful List - Accent 3112"/>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2">
    <w:name w:val="Style 612122"/>
    <w:rsid w:val="00524B29"/>
    <w:pPr>
      <w:numPr>
        <w:numId w:val="99"/>
      </w:numPr>
    </w:pPr>
  </w:style>
  <w:style w:type="table" w:customStyle="1" w:styleId="TableGrid1120">
    <w:name w:val="TableGrid112"/>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622">
    <w:name w:val="No List622"/>
    <w:next w:val="NoList"/>
    <w:uiPriority w:val="99"/>
    <w:semiHidden/>
    <w:unhideWhenUsed/>
    <w:rsid w:val="00524B29"/>
  </w:style>
  <w:style w:type="table" w:customStyle="1" w:styleId="TableStyle22112">
    <w:name w:val="Table Style2211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2">
    <w:name w:val="Table Style1211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2">
    <w:name w:val="Style23112"/>
    <w:rsid w:val="00524B29"/>
  </w:style>
  <w:style w:type="numbering" w:customStyle="1" w:styleId="Style1312">
    <w:name w:val="Style1312"/>
    <w:rsid w:val="00524B29"/>
  </w:style>
  <w:style w:type="numbering" w:customStyle="1" w:styleId="Style21212">
    <w:name w:val="Style21212"/>
    <w:next w:val="Style2"/>
    <w:rsid w:val="00524B29"/>
    <w:pPr>
      <w:numPr>
        <w:numId w:val="43"/>
      </w:numPr>
    </w:pPr>
  </w:style>
  <w:style w:type="table" w:customStyle="1" w:styleId="TableGrid632">
    <w:name w:val="Table Grid63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2">
    <w:name w:val="Table Style3211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2">
    <w:name w:val="Style Bulleted2122"/>
    <w:basedOn w:val="NoList"/>
    <w:rsid w:val="00524B29"/>
    <w:pPr>
      <w:numPr>
        <w:numId w:val="49"/>
      </w:numPr>
    </w:pPr>
  </w:style>
  <w:style w:type="numbering" w:customStyle="1" w:styleId="Style3212">
    <w:name w:val="Style3212"/>
    <w:rsid w:val="00524B29"/>
  </w:style>
  <w:style w:type="numbering" w:customStyle="1" w:styleId="Style4212">
    <w:name w:val="Style4212"/>
    <w:rsid w:val="00524B29"/>
    <w:pPr>
      <w:numPr>
        <w:numId w:val="47"/>
      </w:numPr>
    </w:pPr>
  </w:style>
  <w:style w:type="numbering" w:customStyle="1" w:styleId="Style5212">
    <w:name w:val="Style5212"/>
    <w:rsid w:val="00524B29"/>
    <w:pPr>
      <w:numPr>
        <w:numId w:val="48"/>
      </w:numPr>
    </w:pPr>
  </w:style>
  <w:style w:type="numbering" w:customStyle="1" w:styleId="Style42120">
    <w:name w:val="Style 4212"/>
    <w:rsid w:val="00524B29"/>
  </w:style>
  <w:style w:type="numbering" w:customStyle="1" w:styleId="Style6212">
    <w:name w:val="Style 6212"/>
    <w:rsid w:val="00524B29"/>
    <w:pPr>
      <w:numPr>
        <w:numId w:val="51"/>
      </w:numPr>
    </w:pPr>
  </w:style>
  <w:style w:type="numbering" w:customStyle="1" w:styleId="Style1191112">
    <w:name w:val="Style1191112"/>
    <w:rsid w:val="00524B29"/>
  </w:style>
  <w:style w:type="numbering" w:customStyle="1" w:styleId="Style411122">
    <w:name w:val="Style 411122"/>
    <w:rsid w:val="00524B29"/>
    <w:pPr>
      <w:numPr>
        <w:numId w:val="54"/>
      </w:numPr>
    </w:pPr>
  </w:style>
  <w:style w:type="table" w:customStyle="1" w:styleId="StilTabel1112">
    <w:name w:val="StilTabel1112"/>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2">
    <w:name w:val="Bullets - normal1122"/>
    <w:rsid w:val="00524B29"/>
    <w:pPr>
      <w:numPr>
        <w:numId w:val="56"/>
      </w:numPr>
    </w:pPr>
  </w:style>
  <w:style w:type="numbering" w:customStyle="1" w:styleId="NoList12133">
    <w:name w:val="No List12133"/>
    <w:next w:val="NoList"/>
    <w:uiPriority w:val="99"/>
    <w:semiHidden/>
    <w:unhideWhenUsed/>
    <w:rsid w:val="00524B29"/>
  </w:style>
  <w:style w:type="numbering" w:customStyle="1" w:styleId="NoList111143">
    <w:name w:val="No List111143"/>
    <w:next w:val="NoList"/>
    <w:uiPriority w:val="99"/>
    <w:semiHidden/>
    <w:unhideWhenUsed/>
    <w:rsid w:val="00524B29"/>
  </w:style>
  <w:style w:type="table" w:customStyle="1" w:styleId="TableGrid11122">
    <w:name w:val="Table Grid1112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12">
    <w:name w:val="Table Style1111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12">
    <w:name w:val="Table Style3111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22">
    <w:name w:val="Style111122"/>
    <w:rsid w:val="00524B29"/>
    <w:pPr>
      <w:numPr>
        <w:numId w:val="63"/>
      </w:numPr>
    </w:pPr>
  </w:style>
  <w:style w:type="numbering" w:customStyle="1" w:styleId="StyleBulleted11122">
    <w:name w:val="StyleBulleted11122"/>
    <w:pPr>
      <w:numPr>
        <w:numId w:val="100"/>
      </w:numPr>
    </w:pPr>
  </w:style>
  <w:style w:type="numbering" w:customStyle="1" w:styleId="Style121112">
    <w:name w:val="Style121112"/>
    <w:pPr>
      <w:numPr>
        <w:numId w:val="59"/>
      </w:numPr>
    </w:pPr>
  </w:style>
  <w:style w:type="numbering" w:customStyle="1" w:styleId="Style4111220">
    <w:name w:val="Style4111220"/>
    <w:pPr>
      <w:numPr>
        <w:numId w:val="58"/>
      </w:numPr>
    </w:pPr>
  </w:style>
  <w:style w:type="numbering" w:customStyle="1" w:styleId="Style611122">
    <w:name w:val="Style611122"/>
    <w:pPr>
      <w:numPr>
        <w:numId w:val="61"/>
      </w:numPr>
    </w:pPr>
  </w:style>
  <w:style w:type="numbering" w:customStyle="1" w:styleId="Style511112">
    <w:name w:val="Style511112"/>
    <w:pPr>
      <w:numPr>
        <w:numId w:val="60"/>
      </w:numPr>
    </w:pPr>
  </w:style>
  <w:style w:type="table" w:customStyle="1" w:styleId="TableGrid29">
    <w:name w:val="Table Grid29"/>
    <w:basedOn w:val="TableNormal"/>
    <w:next w:val="TableGrid"/>
    <w:uiPriority w:val="59"/>
    <w:rsid w:val="00C125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3709">
      <w:bodyDiv w:val="1"/>
      <w:marLeft w:val="0"/>
      <w:marRight w:val="0"/>
      <w:marTop w:val="0"/>
      <w:marBottom w:val="0"/>
      <w:divBdr>
        <w:top w:val="none" w:sz="0" w:space="0" w:color="auto"/>
        <w:left w:val="none" w:sz="0" w:space="0" w:color="auto"/>
        <w:bottom w:val="none" w:sz="0" w:space="0" w:color="auto"/>
        <w:right w:val="none" w:sz="0" w:space="0" w:color="auto"/>
      </w:divBdr>
    </w:div>
    <w:div w:id="96338235">
      <w:bodyDiv w:val="1"/>
      <w:marLeft w:val="0"/>
      <w:marRight w:val="0"/>
      <w:marTop w:val="0"/>
      <w:marBottom w:val="0"/>
      <w:divBdr>
        <w:top w:val="none" w:sz="0" w:space="0" w:color="auto"/>
        <w:left w:val="none" w:sz="0" w:space="0" w:color="auto"/>
        <w:bottom w:val="none" w:sz="0" w:space="0" w:color="auto"/>
        <w:right w:val="none" w:sz="0" w:space="0" w:color="auto"/>
      </w:divBdr>
    </w:div>
    <w:div w:id="355423089">
      <w:bodyDiv w:val="1"/>
      <w:marLeft w:val="0"/>
      <w:marRight w:val="0"/>
      <w:marTop w:val="0"/>
      <w:marBottom w:val="0"/>
      <w:divBdr>
        <w:top w:val="none" w:sz="0" w:space="0" w:color="auto"/>
        <w:left w:val="none" w:sz="0" w:space="0" w:color="auto"/>
        <w:bottom w:val="none" w:sz="0" w:space="0" w:color="auto"/>
        <w:right w:val="none" w:sz="0" w:space="0" w:color="auto"/>
      </w:divBdr>
    </w:div>
    <w:div w:id="432093511">
      <w:bodyDiv w:val="1"/>
      <w:marLeft w:val="0"/>
      <w:marRight w:val="0"/>
      <w:marTop w:val="0"/>
      <w:marBottom w:val="0"/>
      <w:divBdr>
        <w:top w:val="none" w:sz="0" w:space="0" w:color="auto"/>
        <w:left w:val="none" w:sz="0" w:space="0" w:color="auto"/>
        <w:bottom w:val="none" w:sz="0" w:space="0" w:color="auto"/>
        <w:right w:val="none" w:sz="0" w:space="0" w:color="auto"/>
      </w:divBdr>
    </w:div>
    <w:div w:id="622885016">
      <w:bodyDiv w:val="1"/>
      <w:marLeft w:val="0"/>
      <w:marRight w:val="0"/>
      <w:marTop w:val="0"/>
      <w:marBottom w:val="0"/>
      <w:divBdr>
        <w:top w:val="none" w:sz="0" w:space="0" w:color="auto"/>
        <w:left w:val="none" w:sz="0" w:space="0" w:color="auto"/>
        <w:bottom w:val="none" w:sz="0" w:space="0" w:color="auto"/>
        <w:right w:val="none" w:sz="0" w:space="0" w:color="auto"/>
      </w:divBdr>
    </w:div>
    <w:div w:id="716047044">
      <w:bodyDiv w:val="1"/>
      <w:marLeft w:val="0"/>
      <w:marRight w:val="0"/>
      <w:marTop w:val="0"/>
      <w:marBottom w:val="0"/>
      <w:divBdr>
        <w:top w:val="none" w:sz="0" w:space="0" w:color="auto"/>
        <w:left w:val="none" w:sz="0" w:space="0" w:color="auto"/>
        <w:bottom w:val="none" w:sz="0" w:space="0" w:color="auto"/>
        <w:right w:val="none" w:sz="0" w:space="0" w:color="auto"/>
      </w:divBdr>
    </w:div>
    <w:div w:id="744036576">
      <w:bodyDiv w:val="1"/>
      <w:marLeft w:val="0"/>
      <w:marRight w:val="0"/>
      <w:marTop w:val="0"/>
      <w:marBottom w:val="0"/>
      <w:divBdr>
        <w:top w:val="none" w:sz="0" w:space="0" w:color="auto"/>
        <w:left w:val="none" w:sz="0" w:space="0" w:color="auto"/>
        <w:bottom w:val="none" w:sz="0" w:space="0" w:color="auto"/>
        <w:right w:val="none" w:sz="0" w:space="0" w:color="auto"/>
      </w:divBdr>
    </w:div>
    <w:div w:id="763847007">
      <w:bodyDiv w:val="1"/>
      <w:marLeft w:val="0"/>
      <w:marRight w:val="0"/>
      <w:marTop w:val="0"/>
      <w:marBottom w:val="0"/>
      <w:divBdr>
        <w:top w:val="none" w:sz="0" w:space="0" w:color="auto"/>
        <w:left w:val="none" w:sz="0" w:space="0" w:color="auto"/>
        <w:bottom w:val="none" w:sz="0" w:space="0" w:color="auto"/>
        <w:right w:val="none" w:sz="0" w:space="0" w:color="auto"/>
      </w:divBdr>
    </w:div>
    <w:div w:id="994526693">
      <w:bodyDiv w:val="1"/>
      <w:marLeft w:val="0"/>
      <w:marRight w:val="0"/>
      <w:marTop w:val="0"/>
      <w:marBottom w:val="0"/>
      <w:divBdr>
        <w:top w:val="none" w:sz="0" w:space="0" w:color="auto"/>
        <w:left w:val="none" w:sz="0" w:space="0" w:color="auto"/>
        <w:bottom w:val="none" w:sz="0" w:space="0" w:color="auto"/>
        <w:right w:val="none" w:sz="0" w:space="0" w:color="auto"/>
      </w:divBdr>
      <w:divsChild>
        <w:div w:id="1154176131">
          <w:marLeft w:val="0"/>
          <w:marRight w:val="0"/>
          <w:marTop w:val="0"/>
          <w:marBottom w:val="0"/>
          <w:divBdr>
            <w:top w:val="none" w:sz="0" w:space="0" w:color="auto"/>
            <w:left w:val="none" w:sz="0" w:space="0" w:color="auto"/>
            <w:bottom w:val="none" w:sz="0" w:space="0" w:color="auto"/>
            <w:right w:val="none" w:sz="0" w:space="0" w:color="auto"/>
          </w:divBdr>
        </w:div>
        <w:div w:id="1334146165">
          <w:marLeft w:val="0"/>
          <w:marRight w:val="0"/>
          <w:marTop w:val="0"/>
          <w:marBottom w:val="0"/>
          <w:divBdr>
            <w:top w:val="none" w:sz="0" w:space="0" w:color="auto"/>
            <w:left w:val="none" w:sz="0" w:space="0" w:color="auto"/>
            <w:bottom w:val="none" w:sz="0" w:space="0" w:color="auto"/>
            <w:right w:val="none" w:sz="0" w:space="0" w:color="auto"/>
          </w:divBdr>
        </w:div>
        <w:div w:id="1811508150">
          <w:marLeft w:val="0"/>
          <w:marRight w:val="0"/>
          <w:marTop w:val="0"/>
          <w:marBottom w:val="0"/>
          <w:divBdr>
            <w:top w:val="none" w:sz="0" w:space="0" w:color="auto"/>
            <w:left w:val="none" w:sz="0" w:space="0" w:color="auto"/>
            <w:bottom w:val="none" w:sz="0" w:space="0" w:color="auto"/>
            <w:right w:val="none" w:sz="0" w:space="0" w:color="auto"/>
          </w:divBdr>
        </w:div>
      </w:divsChild>
    </w:div>
    <w:div w:id="1070234469">
      <w:bodyDiv w:val="1"/>
      <w:marLeft w:val="0"/>
      <w:marRight w:val="0"/>
      <w:marTop w:val="0"/>
      <w:marBottom w:val="0"/>
      <w:divBdr>
        <w:top w:val="none" w:sz="0" w:space="0" w:color="auto"/>
        <w:left w:val="none" w:sz="0" w:space="0" w:color="auto"/>
        <w:bottom w:val="none" w:sz="0" w:space="0" w:color="auto"/>
        <w:right w:val="none" w:sz="0" w:space="0" w:color="auto"/>
      </w:divBdr>
    </w:div>
    <w:div w:id="1070736423">
      <w:bodyDiv w:val="1"/>
      <w:marLeft w:val="0"/>
      <w:marRight w:val="0"/>
      <w:marTop w:val="0"/>
      <w:marBottom w:val="0"/>
      <w:divBdr>
        <w:top w:val="none" w:sz="0" w:space="0" w:color="auto"/>
        <w:left w:val="none" w:sz="0" w:space="0" w:color="auto"/>
        <w:bottom w:val="none" w:sz="0" w:space="0" w:color="auto"/>
        <w:right w:val="none" w:sz="0" w:space="0" w:color="auto"/>
      </w:divBdr>
    </w:div>
    <w:div w:id="1072241199">
      <w:bodyDiv w:val="1"/>
      <w:marLeft w:val="0"/>
      <w:marRight w:val="0"/>
      <w:marTop w:val="0"/>
      <w:marBottom w:val="0"/>
      <w:divBdr>
        <w:top w:val="none" w:sz="0" w:space="0" w:color="auto"/>
        <w:left w:val="none" w:sz="0" w:space="0" w:color="auto"/>
        <w:bottom w:val="none" w:sz="0" w:space="0" w:color="auto"/>
        <w:right w:val="none" w:sz="0" w:space="0" w:color="auto"/>
      </w:divBdr>
    </w:div>
    <w:div w:id="1100762963">
      <w:bodyDiv w:val="1"/>
      <w:marLeft w:val="0"/>
      <w:marRight w:val="0"/>
      <w:marTop w:val="0"/>
      <w:marBottom w:val="0"/>
      <w:divBdr>
        <w:top w:val="none" w:sz="0" w:space="0" w:color="auto"/>
        <w:left w:val="none" w:sz="0" w:space="0" w:color="auto"/>
        <w:bottom w:val="none" w:sz="0" w:space="0" w:color="auto"/>
        <w:right w:val="none" w:sz="0" w:space="0" w:color="auto"/>
      </w:divBdr>
    </w:div>
    <w:div w:id="1228110237">
      <w:bodyDiv w:val="1"/>
      <w:marLeft w:val="0"/>
      <w:marRight w:val="0"/>
      <w:marTop w:val="0"/>
      <w:marBottom w:val="0"/>
      <w:divBdr>
        <w:top w:val="none" w:sz="0" w:space="0" w:color="auto"/>
        <w:left w:val="none" w:sz="0" w:space="0" w:color="auto"/>
        <w:bottom w:val="none" w:sz="0" w:space="0" w:color="auto"/>
        <w:right w:val="none" w:sz="0" w:space="0" w:color="auto"/>
      </w:divBdr>
    </w:div>
    <w:div w:id="1310134495">
      <w:bodyDiv w:val="1"/>
      <w:marLeft w:val="0"/>
      <w:marRight w:val="0"/>
      <w:marTop w:val="0"/>
      <w:marBottom w:val="0"/>
      <w:divBdr>
        <w:top w:val="none" w:sz="0" w:space="0" w:color="auto"/>
        <w:left w:val="none" w:sz="0" w:space="0" w:color="auto"/>
        <w:bottom w:val="none" w:sz="0" w:space="0" w:color="auto"/>
        <w:right w:val="none" w:sz="0" w:space="0" w:color="auto"/>
      </w:divBdr>
    </w:div>
    <w:div w:id="1372266346">
      <w:bodyDiv w:val="1"/>
      <w:marLeft w:val="0"/>
      <w:marRight w:val="0"/>
      <w:marTop w:val="0"/>
      <w:marBottom w:val="0"/>
      <w:divBdr>
        <w:top w:val="none" w:sz="0" w:space="0" w:color="auto"/>
        <w:left w:val="none" w:sz="0" w:space="0" w:color="auto"/>
        <w:bottom w:val="none" w:sz="0" w:space="0" w:color="auto"/>
        <w:right w:val="none" w:sz="0" w:space="0" w:color="auto"/>
      </w:divBdr>
    </w:div>
    <w:div w:id="1567958798">
      <w:bodyDiv w:val="1"/>
      <w:marLeft w:val="0"/>
      <w:marRight w:val="0"/>
      <w:marTop w:val="0"/>
      <w:marBottom w:val="0"/>
      <w:divBdr>
        <w:top w:val="none" w:sz="0" w:space="0" w:color="auto"/>
        <w:left w:val="none" w:sz="0" w:space="0" w:color="auto"/>
        <w:bottom w:val="none" w:sz="0" w:space="0" w:color="auto"/>
        <w:right w:val="none" w:sz="0" w:space="0" w:color="auto"/>
      </w:divBdr>
    </w:div>
    <w:div w:id="1627465974">
      <w:bodyDiv w:val="1"/>
      <w:marLeft w:val="0"/>
      <w:marRight w:val="0"/>
      <w:marTop w:val="0"/>
      <w:marBottom w:val="0"/>
      <w:divBdr>
        <w:top w:val="none" w:sz="0" w:space="0" w:color="auto"/>
        <w:left w:val="none" w:sz="0" w:space="0" w:color="auto"/>
        <w:bottom w:val="none" w:sz="0" w:space="0" w:color="auto"/>
        <w:right w:val="none" w:sz="0" w:space="0" w:color="auto"/>
      </w:divBdr>
    </w:div>
    <w:div w:id="1699236103">
      <w:bodyDiv w:val="1"/>
      <w:marLeft w:val="0"/>
      <w:marRight w:val="0"/>
      <w:marTop w:val="0"/>
      <w:marBottom w:val="0"/>
      <w:divBdr>
        <w:top w:val="none" w:sz="0" w:space="0" w:color="auto"/>
        <w:left w:val="none" w:sz="0" w:space="0" w:color="auto"/>
        <w:bottom w:val="none" w:sz="0" w:space="0" w:color="auto"/>
        <w:right w:val="none" w:sz="0" w:space="0" w:color="auto"/>
      </w:divBdr>
    </w:div>
    <w:div w:id="1748917353">
      <w:bodyDiv w:val="1"/>
      <w:marLeft w:val="0"/>
      <w:marRight w:val="0"/>
      <w:marTop w:val="0"/>
      <w:marBottom w:val="0"/>
      <w:divBdr>
        <w:top w:val="none" w:sz="0" w:space="0" w:color="auto"/>
        <w:left w:val="none" w:sz="0" w:space="0" w:color="auto"/>
        <w:bottom w:val="none" w:sz="0" w:space="0" w:color="auto"/>
        <w:right w:val="none" w:sz="0" w:space="0" w:color="auto"/>
      </w:divBdr>
    </w:div>
    <w:div w:id="1795978040">
      <w:bodyDiv w:val="1"/>
      <w:marLeft w:val="0"/>
      <w:marRight w:val="0"/>
      <w:marTop w:val="0"/>
      <w:marBottom w:val="0"/>
      <w:divBdr>
        <w:top w:val="none" w:sz="0" w:space="0" w:color="auto"/>
        <w:left w:val="none" w:sz="0" w:space="0" w:color="auto"/>
        <w:bottom w:val="none" w:sz="0" w:space="0" w:color="auto"/>
        <w:right w:val="none" w:sz="0" w:space="0" w:color="auto"/>
      </w:divBdr>
    </w:div>
    <w:div w:id="1828548598">
      <w:bodyDiv w:val="1"/>
      <w:marLeft w:val="0"/>
      <w:marRight w:val="0"/>
      <w:marTop w:val="0"/>
      <w:marBottom w:val="0"/>
      <w:divBdr>
        <w:top w:val="none" w:sz="0" w:space="0" w:color="auto"/>
        <w:left w:val="none" w:sz="0" w:space="0" w:color="auto"/>
        <w:bottom w:val="none" w:sz="0" w:space="0" w:color="auto"/>
        <w:right w:val="none" w:sz="0" w:space="0" w:color="auto"/>
      </w:divBdr>
    </w:div>
    <w:div w:id="1938555942">
      <w:bodyDiv w:val="1"/>
      <w:marLeft w:val="0"/>
      <w:marRight w:val="0"/>
      <w:marTop w:val="0"/>
      <w:marBottom w:val="0"/>
      <w:divBdr>
        <w:top w:val="none" w:sz="0" w:space="0" w:color="auto"/>
        <w:left w:val="none" w:sz="0" w:space="0" w:color="auto"/>
        <w:bottom w:val="none" w:sz="0" w:space="0" w:color="auto"/>
        <w:right w:val="none" w:sz="0" w:space="0" w:color="auto"/>
      </w:divBdr>
    </w:div>
    <w:div w:id="1952934715">
      <w:bodyDiv w:val="1"/>
      <w:marLeft w:val="0"/>
      <w:marRight w:val="0"/>
      <w:marTop w:val="0"/>
      <w:marBottom w:val="0"/>
      <w:divBdr>
        <w:top w:val="none" w:sz="0" w:space="0" w:color="auto"/>
        <w:left w:val="none" w:sz="0" w:space="0" w:color="auto"/>
        <w:bottom w:val="none" w:sz="0" w:space="0" w:color="auto"/>
        <w:right w:val="none" w:sz="0" w:space="0" w:color="auto"/>
      </w:divBdr>
    </w:div>
    <w:div w:id="214639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hyperlink" Target="http://legislatie.just.ro/Public/DetaliiDocumentAfis/222989"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88216B-3B43-44B3-8710-FD046C344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19</Pages>
  <Words>5292</Words>
  <Characters>30167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35389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subject/>
  <dc:creator>bau</dc:creator>
  <cp:keywords/>
  <dc:description/>
  <cp:lastModifiedBy>victor</cp:lastModifiedBy>
  <cp:revision>87</cp:revision>
  <cp:lastPrinted>2021-11-29T10:08:00Z</cp:lastPrinted>
  <dcterms:created xsi:type="dcterms:W3CDTF">2021-12-06T07:25:00Z</dcterms:created>
  <dcterms:modified xsi:type="dcterms:W3CDTF">2022-09-14T12:32:00Z</dcterms:modified>
</cp:coreProperties>
</file>