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324A6" w14:textId="77777777" w:rsidR="00AB0320" w:rsidRDefault="00AB0320" w:rsidP="001E4DC7">
      <w:pPr>
        <w:pStyle w:val="Heading8"/>
        <w:numPr>
          <w:ilvl w:val="0"/>
          <w:numId w:val="0"/>
        </w:numPr>
        <w:ind w:left="1440" w:hanging="1440"/>
      </w:pPr>
      <w:r w:rsidRPr="00B749FE">
        <w:t>Anexa nr. 5.E – Legea 292/2018</w:t>
      </w:r>
    </w:p>
    <w:p w14:paraId="743657E4" w14:textId="77777777" w:rsidR="003F2981" w:rsidRDefault="003F2981" w:rsidP="003F2981">
      <w:pPr>
        <w:spacing w:line="360" w:lineRule="auto"/>
        <w:contextualSpacing/>
        <w:rPr>
          <w:rFonts w:ascii="HelveticaNeueLT Com 65 Md" w:hAnsi="HelveticaNeueLT Com 65 Md"/>
          <w:b/>
          <w:color w:val="943634" w:themeColor="accent2" w:themeShade="BF"/>
          <w:sz w:val="36"/>
          <w:szCs w:val="36"/>
        </w:rPr>
      </w:pPr>
    </w:p>
    <w:p w14:paraId="3E199974" w14:textId="77777777" w:rsidR="003F2981" w:rsidRDefault="003F2981" w:rsidP="001A632E">
      <w:pPr>
        <w:spacing w:line="360" w:lineRule="auto"/>
        <w:contextualSpacing/>
        <w:jc w:val="center"/>
        <w:rPr>
          <w:rFonts w:ascii="HelveticaNeueLT Com 65 Md" w:hAnsi="HelveticaNeueLT Com 65 Md"/>
          <w:b/>
          <w:color w:val="943634" w:themeColor="accent2" w:themeShade="BF"/>
          <w:sz w:val="36"/>
          <w:szCs w:val="36"/>
        </w:rPr>
      </w:pPr>
    </w:p>
    <w:p w14:paraId="78C6A2BB" w14:textId="63D6AF8D" w:rsidR="005C4D35" w:rsidRDefault="00AB0320" w:rsidP="001A632E">
      <w:pPr>
        <w:spacing w:line="360" w:lineRule="auto"/>
        <w:contextualSpacing/>
        <w:jc w:val="center"/>
        <w:rPr>
          <w:rFonts w:ascii="HelveticaNeueLT Com 65 Md" w:hAnsi="HelveticaNeueLT Com 65 Md"/>
          <w:b/>
          <w:color w:val="943634" w:themeColor="accent2" w:themeShade="BF"/>
          <w:sz w:val="36"/>
          <w:szCs w:val="36"/>
        </w:rPr>
      </w:pPr>
      <w:r w:rsidRPr="0005148F">
        <w:rPr>
          <w:rFonts w:ascii="HelveticaNeueLT Com 65 Md" w:hAnsi="HelveticaNeueLT Com 65 Md"/>
          <w:b/>
          <w:color w:val="943634" w:themeColor="accent2" w:themeShade="BF"/>
          <w:sz w:val="36"/>
          <w:szCs w:val="36"/>
        </w:rPr>
        <w:t>Memoriul de prezentare</w:t>
      </w:r>
    </w:p>
    <w:p w14:paraId="775DDD6F" w14:textId="19B67C91" w:rsidR="00AB0320" w:rsidRDefault="00AB0320" w:rsidP="00B67D1E">
      <w:pPr>
        <w:spacing w:after="0" w:line="360" w:lineRule="auto"/>
        <w:contextualSpacing/>
        <w:jc w:val="both"/>
        <w:rPr>
          <w:rFonts w:ascii="HelveticaNeueLT Com 45 Lt" w:hAnsi="HelveticaNeueLT Com 45 Lt"/>
        </w:rPr>
      </w:pPr>
    </w:p>
    <w:p w14:paraId="08D58758" w14:textId="77777777" w:rsidR="00B67D1E" w:rsidRPr="001A632E" w:rsidRDefault="00B67D1E" w:rsidP="001A632E">
      <w:pPr>
        <w:spacing w:after="0" w:line="360" w:lineRule="auto"/>
        <w:contextualSpacing/>
        <w:jc w:val="both"/>
        <w:rPr>
          <w:rFonts w:ascii="HelveticaNeueLT Com 45 Lt" w:hAnsi="HelveticaNeueLT Com 45 Lt"/>
        </w:rPr>
      </w:pPr>
    </w:p>
    <w:p w14:paraId="443C5B3C" w14:textId="3C3FE50A" w:rsidR="00AB0320" w:rsidRPr="001A632E" w:rsidRDefault="00AB0320" w:rsidP="001A632E">
      <w:pPr>
        <w:tabs>
          <w:tab w:val="left" w:pos="567"/>
        </w:tabs>
        <w:spacing w:line="360" w:lineRule="auto"/>
        <w:contextualSpacing/>
        <w:jc w:val="both"/>
        <w:rPr>
          <w:rFonts w:ascii="HelveticaNeueLT Com 45 Lt" w:hAnsi="HelveticaNeueLT Com 45 Lt"/>
          <w:b/>
          <w:color w:val="943634" w:themeColor="accent2" w:themeShade="BF"/>
        </w:rPr>
      </w:pPr>
      <w:r w:rsidRPr="001A632E">
        <w:rPr>
          <w:rFonts w:ascii="HelveticaNeueLT Com 65 Md" w:hAnsi="HelveticaNeueLT Com 65 Md"/>
          <w:b/>
          <w:color w:val="943634" w:themeColor="accent2" w:themeShade="BF"/>
        </w:rPr>
        <w:t xml:space="preserve">I. Denumirea proiectului : </w:t>
      </w:r>
    </w:p>
    <w:p w14:paraId="39FAD115" w14:textId="05B35F3E" w:rsidR="00AB0320" w:rsidRPr="00B749FE" w:rsidRDefault="00AB0320" w:rsidP="001A632E">
      <w:pPr>
        <w:tabs>
          <w:tab w:val="left" w:pos="567"/>
        </w:tabs>
        <w:spacing w:line="360" w:lineRule="auto"/>
        <w:contextualSpacing/>
        <w:jc w:val="both"/>
        <w:rPr>
          <w:rFonts w:ascii="HelveticaNeueLT Com 45 Lt" w:hAnsi="HelveticaNeueLT Com 45 Lt"/>
          <w:b/>
          <w:color w:val="943634" w:themeColor="accent2" w:themeShade="BF"/>
          <w:sz w:val="24"/>
          <w:szCs w:val="24"/>
          <w:highlight w:val="yellow"/>
        </w:rPr>
      </w:pPr>
      <w:r w:rsidRPr="00B67D1E">
        <w:rPr>
          <w:rFonts w:ascii="HelveticaNeueLT Com 45 Lt" w:hAnsi="HelveticaNeueLT Com 45 Lt"/>
          <w:b/>
          <w:sz w:val="24"/>
          <w:szCs w:val="24"/>
        </w:rPr>
        <w:t>„</w:t>
      </w:r>
      <w:r w:rsidR="00D0175A">
        <w:rPr>
          <w:rFonts w:ascii="HelveticaNeueLT Com 65 Md" w:hAnsi="HelveticaNeueLT Com 65 Md"/>
          <w:b/>
          <w:sz w:val="24"/>
          <w:szCs w:val="24"/>
        </w:rPr>
        <w:t>CONSTRUIRE SPAȚIU COMERCIAL PARTER, ACCESE AUTO ȘI PIETONALE, AMENAJĂRI EXTERIOARE, SISTEMATIZARE VERTICALĂ, RECLAME PE FAȚADE ȘI PARCARE, TOTEM PUBLICITAR, ÎMPREJMUIRE, BRANȘAMENTE LA UTILITĂȚI MONTARE POST TRAFO, ORGANIZARE DE ȘANTIER, AMENAJARE DRUM ACCES</w:t>
      </w:r>
      <w:r w:rsidRPr="00B67D1E">
        <w:rPr>
          <w:rFonts w:ascii="HelveticaNeueLT Com 45 Lt" w:hAnsi="HelveticaNeueLT Com 45 Lt"/>
          <w:b/>
          <w:sz w:val="24"/>
          <w:szCs w:val="24"/>
        </w:rPr>
        <w:t>”</w:t>
      </w:r>
    </w:p>
    <w:p w14:paraId="6633E858" w14:textId="77777777" w:rsidR="00AB0320" w:rsidRPr="001A632E" w:rsidRDefault="00AB0320" w:rsidP="001A632E">
      <w:pPr>
        <w:tabs>
          <w:tab w:val="left" w:pos="567"/>
        </w:tabs>
        <w:spacing w:after="0" w:line="360" w:lineRule="auto"/>
        <w:contextualSpacing/>
        <w:jc w:val="both"/>
        <w:rPr>
          <w:rFonts w:ascii="HelveticaNeueLT Com 45 Lt" w:hAnsi="HelveticaNeueLT Com 45 Lt"/>
          <w:b/>
          <w:color w:val="943634" w:themeColor="accent2" w:themeShade="BF"/>
        </w:rPr>
      </w:pPr>
      <w:r w:rsidRPr="001A632E">
        <w:rPr>
          <w:rFonts w:ascii="HelveticaNeueLT Com 45 Lt" w:hAnsi="HelveticaNeueLT Com 45 Lt"/>
          <w:b/>
          <w:color w:val="943634" w:themeColor="accent2" w:themeShade="BF"/>
        </w:rPr>
        <w:t>II. Titular</w:t>
      </w:r>
    </w:p>
    <w:p w14:paraId="70657060" w14:textId="51AD397B" w:rsidR="0004012F" w:rsidRPr="001A632E" w:rsidRDefault="00AB0320" w:rsidP="001A632E">
      <w:pPr>
        <w:pStyle w:val="ListParagraph"/>
        <w:numPr>
          <w:ilvl w:val="3"/>
          <w:numId w:val="8"/>
        </w:numPr>
        <w:tabs>
          <w:tab w:val="left" w:pos="540"/>
        </w:tabs>
        <w:spacing w:line="360" w:lineRule="auto"/>
        <w:ind w:left="360" w:firstLine="0"/>
        <w:jc w:val="both"/>
        <w:rPr>
          <w:rFonts w:ascii="HelveticaNeueLT Com 45 Lt" w:hAnsi="HelveticaNeueLT Com 45 Lt"/>
          <w:sz w:val="22"/>
          <w:szCs w:val="22"/>
          <w:lang w:val="ro-RO"/>
        </w:rPr>
      </w:pPr>
      <w:r w:rsidRPr="001A632E">
        <w:rPr>
          <w:rFonts w:ascii="HelveticaNeueLT Com 45 Lt" w:hAnsi="HelveticaNeueLT Com 45 Lt"/>
          <w:b/>
          <w:i/>
          <w:color w:val="632423" w:themeColor="accent2" w:themeShade="80"/>
          <w:sz w:val="22"/>
          <w:szCs w:val="22"/>
          <w:lang w:val="ro-RO"/>
        </w:rPr>
        <w:t>Numele beneficiarului:</w:t>
      </w:r>
      <w:r w:rsidRPr="001A632E">
        <w:rPr>
          <w:rFonts w:ascii="HelveticaNeueLT Com 45 Lt" w:hAnsi="HelveticaNeueLT Com 45 Lt"/>
          <w:i/>
          <w:sz w:val="22"/>
          <w:szCs w:val="22"/>
          <w:lang w:val="ro-RO"/>
        </w:rPr>
        <w:t xml:space="preserve">  </w:t>
      </w:r>
      <w:r w:rsidR="00D0175A">
        <w:rPr>
          <w:rFonts w:ascii="HelveticaNeueLT Com 65 Md" w:hAnsi="HelveticaNeueLT Com 65 Md"/>
          <w:b/>
          <w:sz w:val="22"/>
          <w:szCs w:val="22"/>
        </w:rPr>
        <w:t>POTECARU ILIE</w:t>
      </w:r>
      <w:r w:rsidR="0004012F" w:rsidRPr="001A632E">
        <w:rPr>
          <w:rFonts w:ascii="HelveticaNeueLT Com 45 Lt" w:hAnsi="HelveticaNeueLT Com 45 Lt"/>
          <w:sz w:val="22"/>
          <w:szCs w:val="22"/>
        </w:rPr>
        <w:t xml:space="preserve"> </w:t>
      </w:r>
    </w:p>
    <w:p w14:paraId="7E950F1A" w14:textId="7572C706" w:rsidR="0004012F" w:rsidRPr="001A632E" w:rsidRDefault="00AB0320" w:rsidP="001A632E">
      <w:pPr>
        <w:pStyle w:val="ListParagraph"/>
        <w:numPr>
          <w:ilvl w:val="3"/>
          <w:numId w:val="8"/>
        </w:numPr>
        <w:tabs>
          <w:tab w:val="left" w:pos="540"/>
        </w:tabs>
        <w:spacing w:line="360" w:lineRule="auto"/>
        <w:ind w:left="360" w:firstLine="0"/>
        <w:jc w:val="both"/>
        <w:rPr>
          <w:rFonts w:ascii="HelveticaNeueLT Com 45 Lt" w:hAnsi="HelveticaNeueLT Com 45 Lt"/>
          <w:sz w:val="22"/>
          <w:szCs w:val="22"/>
          <w:lang w:val="ro-RO"/>
        </w:rPr>
      </w:pPr>
      <w:r w:rsidRPr="001A632E">
        <w:rPr>
          <w:rFonts w:ascii="HelveticaNeueLT Com 45 Lt" w:hAnsi="HelveticaNeueLT Com 45 Lt"/>
          <w:b/>
          <w:i/>
          <w:color w:val="632423" w:themeColor="accent2" w:themeShade="80"/>
          <w:sz w:val="22"/>
          <w:szCs w:val="22"/>
          <w:lang w:val="ro-RO"/>
        </w:rPr>
        <w:t>Adresa postala:</w:t>
      </w:r>
      <w:r w:rsidRPr="001A632E">
        <w:rPr>
          <w:rFonts w:ascii="HelveticaNeueLT Com 45 Lt" w:hAnsi="HelveticaNeueLT Com 45 Lt"/>
          <w:sz w:val="22"/>
          <w:szCs w:val="22"/>
          <w:lang w:val="ro-RO"/>
        </w:rPr>
        <w:t xml:space="preserve"> </w:t>
      </w:r>
      <w:proofErr w:type="spellStart"/>
      <w:r w:rsidR="00D0175A">
        <w:rPr>
          <w:rFonts w:ascii="HelveticaNeueLT Com 45 Lt" w:eastAsia="Batang" w:hAnsi="HelveticaNeueLT Com 45 Lt" w:cs="Arial"/>
          <w:sz w:val="22"/>
          <w:szCs w:val="22"/>
          <w:lang w:val="fr-FR"/>
        </w:rPr>
        <w:t>strada</w:t>
      </w:r>
      <w:proofErr w:type="spellEnd"/>
      <w:r w:rsidR="00D0175A">
        <w:rPr>
          <w:rFonts w:ascii="HelveticaNeueLT Com 45 Lt" w:eastAsia="Batang" w:hAnsi="HelveticaNeueLT Com 45 Lt" w:cs="Arial"/>
          <w:sz w:val="22"/>
          <w:szCs w:val="22"/>
          <w:lang w:val="fr-FR"/>
        </w:rPr>
        <w:t xml:space="preserve"> </w:t>
      </w:r>
      <w:proofErr w:type="spellStart"/>
      <w:r w:rsidR="00D0175A">
        <w:rPr>
          <w:rFonts w:ascii="HelveticaNeueLT Com 45 Lt" w:eastAsia="Batang" w:hAnsi="HelveticaNeueLT Com 45 Lt" w:cs="Arial"/>
          <w:sz w:val="22"/>
          <w:szCs w:val="22"/>
          <w:lang w:val="fr-FR"/>
        </w:rPr>
        <w:t>Șoseaua</w:t>
      </w:r>
      <w:proofErr w:type="spellEnd"/>
      <w:r w:rsidR="00D0175A">
        <w:rPr>
          <w:rFonts w:ascii="HelveticaNeueLT Com 45 Lt" w:eastAsia="Batang" w:hAnsi="HelveticaNeueLT Com 45 Lt" w:cs="Arial"/>
          <w:sz w:val="22"/>
          <w:szCs w:val="22"/>
          <w:lang w:val="fr-FR"/>
        </w:rPr>
        <w:t xml:space="preserve"> </w:t>
      </w:r>
      <w:proofErr w:type="spellStart"/>
      <w:r w:rsidR="00D0175A">
        <w:rPr>
          <w:rFonts w:ascii="HelveticaNeueLT Com 45 Lt" w:eastAsia="Batang" w:hAnsi="HelveticaNeueLT Com 45 Lt" w:cs="Arial"/>
          <w:sz w:val="22"/>
          <w:szCs w:val="22"/>
          <w:lang w:val="fr-FR"/>
        </w:rPr>
        <w:t>Nordului</w:t>
      </w:r>
      <w:proofErr w:type="spellEnd"/>
      <w:r w:rsidR="00D0175A">
        <w:rPr>
          <w:rFonts w:ascii="HelveticaNeueLT Com 45 Lt" w:eastAsia="Batang" w:hAnsi="HelveticaNeueLT Com 45 Lt" w:cs="Arial"/>
          <w:sz w:val="22"/>
          <w:szCs w:val="22"/>
          <w:lang w:val="fr-FR"/>
        </w:rPr>
        <w:t xml:space="preserve">, nr. 64, </w:t>
      </w:r>
      <w:proofErr w:type="spellStart"/>
      <w:r w:rsidR="00D0175A">
        <w:rPr>
          <w:rFonts w:ascii="HelveticaNeueLT Com 45 Lt" w:eastAsia="Batang" w:hAnsi="HelveticaNeueLT Com 45 Lt" w:cs="Arial"/>
          <w:sz w:val="22"/>
          <w:szCs w:val="22"/>
          <w:lang w:val="fr-FR"/>
        </w:rPr>
        <w:t>ap</w:t>
      </w:r>
      <w:proofErr w:type="spellEnd"/>
      <w:r w:rsidR="00D0175A">
        <w:rPr>
          <w:rFonts w:ascii="HelveticaNeueLT Com 45 Lt" w:eastAsia="Batang" w:hAnsi="HelveticaNeueLT Com 45 Lt" w:cs="Arial"/>
          <w:sz w:val="22"/>
          <w:szCs w:val="22"/>
          <w:lang w:val="fr-FR"/>
        </w:rPr>
        <w:t xml:space="preserve">. 2, </w:t>
      </w:r>
      <w:proofErr w:type="spellStart"/>
      <w:r w:rsidR="00D0175A">
        <w:rPr>
          <w:rFonts w:ascii="HelveticaNeueLT Com 45 Lt" w:eastAsia="Batang" w:hAnsi="HelveticaNeueLT Com 45 Lt" w:cs="Arial"/>
          <w:sz w:val="22"/>
          <w:szCs w:val="22"/>
          <w:lang w:val="fr-FR"/>
        </w:rPr>
        <w:t>Sectorul</w:t>
      </w:r>
      <w:proofErr w:type="spellEnd"/>
      <w:r w:rsidR="00D0175A">
        <w:rPr>
          <w:rFonts w:ascii="HelveticaNeueLT Com 45 Lt" w:eastAsia="Batang" w:hAnsi="HelveticaNeueLT Com 45 Lt" w:cs="Arial"/>
          <w:sz w:val="22"/>
          <w:szCs w:val="22"/>
          <w:lang w:val="fr-FR"/>
        </w:rPr>
        <w:t xml:space="preserve"> 1, </w:t>
      </w:r>
      <w:proofErr w:type="spellStart"/>
      <w:r w:rsidR="00D0175A">
        <w:rPr>
          <w:rFonts w:ascii="HelveticaNeueLT Com 45 Lt" w:eastAsia="Batang" w:hAnsi="HelveticaNeueLT Com 45 Lt" w:cs="Arial"/>
          <w:sz w:val="22"/>
          <w:szCs w:val="22"/>
          <w:lang w:val="fr-FR"/>
        </w:rPr>
        <w:t>mun</w:t>
      </w:r>
      <w:proofErr w:type="spellEnd"/>
      <w:r w:rsidR="00D0175A">
        <w:rPr>
          <w:rFonts w:ascii="HelveticaNeueLT Com 45 Lt" w:eastAsia="Batang" w:hAnsi="HelveticaNeueLT Com 45 Lt" w:cs="Arial"/>
          <w:sz w:val="22"/>
          <w:szCs w:val="22"/>
          <w:lang w:val="fr-FR"/>
        </w:rPr>
        <w:t xml:space="preserve">. </w:t>
      </w:r>
      <w:proofErr w:type="spellStart"/>
      <w:r w:rsidR="00D0175A">
        <w:rPr>
          <w:rFonts w:ascii="HelveticaNeueLT Com 45 Lt" w:eastAsia="Batang" w:hAnsi="HelveticaNeueLT Com 45 Lt" w:cs="Arial"/>
          <w:sz w:val="22"/>
          <w:szCs w:val="22"/>
          <w:lang w:val="fr-FR"/>
        </w:rPr>
        <w:t>București</w:t>
      </w:r>
      <w:proofErr w:type="spellEnd"/>
      <w:r w:rsidR="00F562E2">
        <w:rPr>
          <w:rFonts w:ascii="HelveticaNeueLT Com 45 Lt" w:eastAsia="Batang" w:hAnsi="HelveticaNeueLT Com 45 Lt" w:cs="Arial"/>
          <w:sz w:val="22"/>
          <w:szCs w:val="22"/>
          <w:lang w:val="fr-FR"/>
        </w:rPr>
        <w:t xml:space="preserve"> </w:t>
      </w:r>
    </w:p>
    <w:p w14:paraId="37715EF1" w14:textId="77777777" w:rsidR="0004012F" w:rsidRPr="001A632E" w:rsidRDefault="00AB0320" w:rsidP="001A632E">
      <w:pPr>
        <w:pStyle w:val="ListParagraph"/>
        <w:numPr>
          <w:ilvl w:val="3"/>
          <w:numId w:val="8"/>
        </w:numPr>
        <w:tabs>
          <w:tab w:val="left" w:pos="540"/>
        </w:tabs>
        <w:spacing w:line="360" w:lineRule="auto"/>
        <w:ind w:left="360" w:firstLine="0"/>
        <w:jc w:val="both"/>
        <w:rPr>
          <w:rFonts w:ascii="HelveticaNeueLT Com 45 Lt" w:hAnsi="HelveticaNeueLT Com 45 Lt"/>
          <w:b/>
          <w:i/>
          <w:color w:val="632423" w:themeColor="accent2" w:themeShade="80"/>
          <w:sz w:val="22"/>
          <w:szCs w:val="22"/>
          <w:lang w:val="ro-RO"/>
        </w:rPr>
      </w:pPr>
      <w:r w:rsidRPr="001A632E">
        <w:rPr>
          <w:rFonts w:ascii="HelveticaNeueLT Com 45 Lt" w:hAnsi="HelveticaNeueLT Com 45 Lt"/>
          <w:b/>
          <w:i/>
          <w:color w:val="632423" w:themeColor="accent2" w:themeShade="80"/>
          <w:sz w:val="22"/>
          <w:szCs w:val="22"/>
          <w:lang w:val="ro-RO"/>
        </w:rPr>
        <w:t>Numar de telefon, de fax si adresa de e-mail, adresa paginii de internet:</w:t>
      </w:r>
    </w:p>
    <w:p w14:paraId="13541F31" w14:textId="77777777" w:rsidR="00C354EC" w:rsidRPr="001A632E" w:rsidRDefault="00AB0320"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Tel. Mobil : </w:t>
      </w:r>
      <w:r w:rsidR="0004012F"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p>
    <w:p w14:paraId="1D3D53E6" w14:textId="77777777" w:rsidR="00C354EC" w:rsidRPr="001A632E" w:rsidRDefault="00AB0320"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Tel. Fax :</w:t>
      </w:r>
      <w:r w:rsidR="0004012F"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r w:rsidRPr="001A632E">
        <w:rPr>
          <w:rFonts w:ascii="HelveticaNeueLT Com 45 Lt" w:hAnsi="HelveticaNeueLT Com 45 Lt"/>
          <w:sz w:val="22"/>
          <w:szCs w:val="22"/>
          <w:lang w:val="ro-RO"/>
        </w:rPr>
        <w:t xml:space="preserve"> </w:t>
      </w:r>
    </w:p>
    <w:p w14:paraId="54C861C4" w14:textId="77777777" w:rsidR="00CE5842" w:rsidRPr="001A632E" w:rsidRDefault="00434525"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Adresa e-mail </w:t>
      </w:r>
      <w:r w:rsidR="00AB0320" w:rsidRPr="001A632E">
        <w:rPr>
          <w:rFonts w:ascii="HelveticaNeueLT Com 45 Lt" w:hAnsi="HelveticaNeueLT Com 45 Lt"/>
          <w:sz w:val="22"/>
          <w:szCs w:val="22"/>
          <w:lang w:val="ro-RO"/>
        </w:rPr>
        <w:t xml:space="preserve">: </w:t>
      </w:r>
      <w:r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r w:rsidRPr="001A632E">
        <w:rPr>
          <w:rFonts w:ascii="HelveticaNeueLT Com 45 Lt" w:hAnsi="HelveticaNeueLT Com 45 Lt"/>
          <w:sz w:val="22"/>
          <w:szCs w:val="22"/>
          <w:lang w:val="ro-RO"/>
        </w:rPr>
        <w:t>..........</w:t>
      </w:r>
    </w:p>
    <w:p w14:paraId="265B736C" w14:textId="77777777" w:rsidR="00AB0320" w:rsidRPr="001A632E" w:rsidRDefault="0004012F"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Adresa pagina internet</w:t>
      </w:r>
      <w:r w:rsidR="00AB0320" w:rsidRPr="001A632E">
        <w:rPr>
          <w:rFonts w:ascii="HelveticaNeueLT Com 45 Lt" w:hAnsi="HelveticaNeueLT Com 45 Lt"/>
          <w:sz w:val="22"/>
          <w:szCs w:val="22"/>
          <w:lang w:val="ro-RO"/>
        </w:rPr>
        <w:t xml:space="preserve">: </w:t>
      </w:r>
      <w:r w:rsidR="00434525"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00434525"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r w:rsidR="00434525" w:rsidRPr="001A632E">
        <w:rPr>
          <w:rFonts w:ascii="HelveticaNeueLT Com 45 Lt" w:hAnsi="HelveticaNeueLT Com 45 Lt"/>
          <w:sz w:val="22"/>
          <w:szCs w:val="22"/>
          <w:lang w:val="ro-RO"/>
        </w:rPr>
        <w:t>.........</w:t>
      </w:r>
    </w:p>
    <w:p w14:paraId="1D67BA32" w14:textId="77777777" w:rsidR="00AB0320" w:rsidRPr="001A632E" w:rsidRDefault="00AB0320" w:rsidP="001A632E">
      <w:pPr>
        <w:pStyle w:val="ListParagraph"/>
        <w:numPr>
          <w:ilvl w:val="0"/>
          <w:numId w:val="9"/>
        </w:numPr>
        <w:tabs>
          <w:tab w:val="left" w:pos="567"/>
          <w:tab w:val="left" w:pos="851"/>
        </w:tabs>
        <w:spacing w:line="360" w:lineRule="auto"/>
        <w:ind w:right="29"/>
        <w:jc w:val="both"/>
        <w:rPr>
          <w:rFonts w:ascii="HelveticaNeueLT Com 45 Lt" w:hAnsi="HelveticaNeueLT Com 45 Lt"/>
          <w:b/>
          <w:i/>
          <w:color w:val="632423" w:themeColor="accent2" w:themeShade="80"/>
          <w:sz w:val="22"/>
          <w:szCs w:val="22"/>
          <w:lang w:val="ro-RO"/>
        </w:rPr>
      </w:pPr>
      <w:r w:rsidRPr="001A632E">
        <w:rPr>
          <w:rFonts w:ascii="HelveticaNeueLT Com 45 Lt" w:hAnsi="HelveticaNeueLT Com 45 Lt"/>
          <w:b/>
          <w:i/>
          <w:color w:val="632423" w:themeColor="accent2" w:themeShade="80"/>
          <w:sz w:val="22"/>
          <w:szCs w:val="22"/>
          <w:lang w:val="ro-RO"/>
        </w:rPr>
        <w:t xml:space="preserve">Numele persoanelor de contact:  </w:t>
      </w:r>
    </w:p>
    <w:p w14:paraId="2F5EE057" w14:textId="2B9BA319" w:rsidR="00434525" w:rsidRPr="001A632E" w:rsidRDefault="00AB0320"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Director/manager/administrator </w:t>
      </w:r>
      <w:r w:rsidR="00D0175A" w:rsidRPr="00D0175A">
        <w:rPr>
          <w:rFonts w:ascii="HelveticaNeueLT Com 45 Lt" w:hAnsi="HelveticaNeueLT Com 45 Lt"/>
          <w:b/>
          <w:bCs/>
          <w:sz w:val="22"/>
          <w:szCs w:val="22"/>
          <w:lang w:val="ro-RO"/>
        </w:rPr>
        <w:t>Potecaru Ilie</w:t>
      </w:r>
      <w:r w:rsidR="001E4DC7" w:rsidRPr="001A632E">
        <w:rPr>
          <w:rFonts w:ascii="HelveticaNeueLT Com 45 Lt" w:hAnsi="HelveticaNeueLT Com 45 Lt"/>
          <w:sz w:val="22"/>
          <w:szCs w:val="22"/>
          <w:lang w:val="ro-RO"/>
        </w:rPr>
        <w:t>.</w:t>
      </w:r>
    </w:p>
    <w:p w14:paraId="2460A8C4" w14:textId="30E5BE94" w:rsidR="00AB0320" w:rsidRPr="001A632E" w:rsidRDefault="00AB0320"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b/>
          <w:i/>
        </w:rPr>
      </w:pPr>
      <w:proofErr w:type="spellStart"/>
      <w:r w:rsidRPr="001A632E">
        <w:rPr>
          <w:rFonts w:ascii="HelveticaNeueLT Com 45 Lt" w:hAnsi="HelveticaNeueLT Com 45 Lt"/>
          <w:sz w:val="22"/>
          <w:szCs w:val="22"/>
        </w:rPr>
        <w:t>Responsabil</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pentru</w:t>
      </w:r>
      <w:proofErr w:type="spellEnd"/>
      <w:r w:rsidRPr="001A632E">
        <w:rPr>
          <w:rFonts w:ascii="HelveticaNeueLT Com 45 Lt" w:hAnsi="HelveticaNeueLT Com 45 Lt"/>
          <w:sz w:val="22"/>
          <w:szCs w:val="22"/>
        </w:rPr>
        <w:t xml:space="preserve"> protectia </w:t>
      </w:r>
      <w:proofErr w:type="spellStart"/>
      <w:r w:rsidRPr="001A632E">
        <w:rPr>
          <w:rFonts w:ascii="HelveticaNeueLT Com 45 Lt" w:hAnsi="HelveticaNeueLT Com 45 Lt"/>
          <w:sz w:val="22"/>
          <w:szCs w:val="22"/>
        </w:rPr>
        <w:t>mediului</w:t>
      </w:r>
      <w:proofErr w:type="spellEnd"/>
      <w:r w:rsidRPr="001A632E">
        <w:rPr>
          <w:rFonts w:ascii="HelveticaNeueLT Com 45 Lt" w:hAnsi="HelveticaNeueLT Com 45 Lt"/>
          <w:sz w:val="22"/>
          <w:szCs w:val="22"/>
        </w:rPr>
        <w:t xml:space="preserve">: </w:t>
      </w:r>
      <w:r w:rsidR="00434525" w:rsidRPr="001A632E">
        <w:rPr>
          <w:rFonts w:ascii="HelveticaNeueLT Com 45 Lt" w:hAnsi="HelveticaNeueLT Com 45 Lt"/>
          <w:sz w:val="22"/>
          <w:szCs w:val="22"/>
        </w:rPr>
        <w:t>........................</w:t>
      </w:r>
      <w:r w:rsidR="00CE5842" w:rsidRPr="001A632E">
        <w:rPr>
          <w:rFonts w:ascii="HelveticaNeueLT Com 45 Lt" w:hAnsi="HelveticaNeueLT Com 45 Lt"/>
          <w:sz w:val="22"/>
          <w:szCs w:val="22"/>
        </w:rPr>
        <w:t>.....................</w:t>
      </w:r>
      <w:r w:rsidR="00434525" w:rsidRPr="001A632E">
        <w:rPr>
          <w:rFonts w:ascii="HelveticaNeueLT Com 45 Lt" w:hAnsi="HelveticaNeueLT Com 45 Lt"/>
          <w:sz w:val="22"/>
          <w:szCs w:val="22"/>
        </w:rPr>
        <w:t>.................</w:t>
      </w:r>
    </w:p>
    <w:p w14:paraId="7E8B39E9" w14:textId="78CD104D" w:rsidR="00AB0320" w:rsidRPr="001A632E" w:rsidRDefault="00AB0320" w:rsidP="001A632E">
      <w:pPr>
        <w:tabs>
          <w:tab w:val="left" w:pos="567"/>
        </w:tabs>
        <w:spacing w:line="360" w:lineRule="auto"/>
        <w:contextualSpacing/>
        <w:jc w:val="both"/>
        <w:rPr>
          <w:rFonts w:ascii="HelveticaNeueLT Com 45 Lt" w:hAnsi="HelveticaNeueLT Com 45 Lt"/>
          <w:b/>
          <w:color w:val="943634" w:themeColor="accent2" w:themeShade="BF"/>
        </w:rPr>
      </w:pPr>
      <w:r w:rsidRPr="001A632E">
        <w:rPr>
          <w:rFonts w:ascii="HelveticaNeueLT Com 45 Lt" w:hAnsi="HelveticaNeueLT Com 45 Lt"/>
          <w:b/>
          <w:color w:val="943634" w:themeColor="accent2" w:themeShade="BF"/>
        </w:rPr>
        <w:t>III. Descrierea proiectului:</w:t>
      </w:r>
    </w:p>
    <w:p w14:paraId="3E399D00" w14:textId="77777777"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a) un rezumat al proiectului:</w:t>
      </w:r>
    </w:p>
    <w:p w14:paraId="0D491DBE" w14:textId="6844B5F0" w:rsidR="00BE4ED7" w:rsidRDefault="0050617D" w:rsidP="001A632E">
      <w:pPr>
        <w:spacing w:line="360" w:lineRule="auto"/>
        <w:jc w:val="both"/>
        <w:rPr>
          <w:rFonts w:ascii="HelveticaNeueLT Com 45 Lt" w:eastAsia="Batang" w:hAnsi="HelveticaNeueLT Com 45 Lt"/>
          <w:sz w:val="24"/>
          <w:szCs w:val="24"/>
          <w:lang w:val="fr-FR"/>
        </w:rPr>
      </w:pP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terenul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studiat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b</w:t>
      </w:r>
      <w:r w:rsidR="00BE4ED7">
        <w:rPr>
          <w:rFonts w:ascii="HelveticaNeueLT Com 45 Lt" w:eastAsia="Batang" w:hAnsi="HelveticaNeueLT Com 45 Lt"/>
          <w:lang w:val="fr-FR"/>
        </w:rPr>
        <w:t>eneficiarul</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dorește</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amplasarea</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unei</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construcţii</w:t>
      </w:r>
      <w:proofErr w:type="spellEnd"/>
      <w:r w:rsidR="00BE4ED7">
        <w:rPr>
          <w:rFonts w:ascii="HelveticaNeueLT Com 45 Lt" w:eastAsia="Batang" w:hAnsi="HelveticaNeueLT Com 45 Lt"/>
          <w:lang w:val="fr-FR"/>
        </w:rPr>
        <w:t xml:space="preserve">, </w:t>
      </w:r>
      <w:r w:rsidR="003F2981">
        <w:rPr>
          <w:rFonts w:ascii="HelveticaNeueLT Com 45 Lt" w:eastAsia="Batang" w:hAnsi="HelveticaNeueLT Com 45 Lt"/>
          <w:lang w:val="fr-FR"/>
        </w:rPr>
        <w:t xml:space="preserve">in care se vor </w:t>
      </w:r>
      <w:proofErr w:type="spellStart"/>
      <w:r w:rsidR="003F2981">
        <w:rPr>
          <w:rFonts w:ascii="HelveticaNeueLT Com 45 Lt" w:eastAsia="Batang" w:hAnsi="HelveticaNeueLT Com 45 Lt"/>
          <w:lang w:val="fr-FR"/>
        </w:rPr>
        <w:t>organiza</w:t>
      </w:r>
      <w:proofErr w:type="spellEnd"/>
      <w:r w:rsidR="003F2981">
        <w:rPr>
          <w:rFonts w:ascii="HelveticaNeueLT Com 45 Lt" w:eastAsia="Batang" w:hAnsi="HelveticaNeueLT Com 45 Lt"/>
          <w:lang w:val="fr-FR"/>
        </w:rPr>
        <w:t xml:space="preserve"> </w:t>
      </w:r>
      <w:proofErr w:type="spellStart"/>
      <w:r w:rsidR="003F2981">
        <w:rPr>
          <w:rFonts w:ascii="HelveticaNeueLT Com 45 Lt" w:eastAsia="Batang" w:hAnsi="HelveticaNeueLT Com 45 Lt"/>
          <w:lang w:val="fr-FR"/>
        </w:rPr>
        <w:t>funcțional</w:t>
      </w:r>
      <w:proofErr w:type="spellEnd"/>
      <w:r w:rsidR="003F2981">
        <w:rPr>
          <w:rFonts w:ascii="HelveticaNeueLT Com 45 Lt" w:eastAsia="Batang" w:hAnsi="HelveticaNeueLT Com 45 Lt"/>
          <w:lang w:val="fr-FR"/>
        </w:rPr>
        <w:t xml:space="preserve"> </w:t>
      </w:r>
      <w:r w:rsidR="00613A3C">
        <w:rPr>
          <w:rFonts w:ascii="HelveticaNeueLT Com 45 Lt" w:eastAsia="Batang" w:hAnsi="HelveticaNeueLT Com 45 Lt"/>
          <w:lang w:val="fr-FR"/>
        </w:rPr>
        <w:t>2</w:t>
      </w:r>
      <w:r w:rsidR="003F2981" w:rsidRPr="00613A3C">
        <w:rPr>
          <w:rFonts w:ascii="HelveticaNeueLT Com 45 Lt" w:eastAsia="Batang" w:hAnsi="HelveticaNeueLT Com 45 Lt"/>
          <w:lang w:val="fr-FR"/>
        </w:rPr>
        <w:t xml:space="preserve"> </w:t>
      </w:r>
      <w:proofErr w:type="spellStart"/>
      <w:r w:rsidR="003F2981" w:rsidRPr="00613A3C">
        <w:rPr>
          <w:rFonts w:ascii="HelveticaNeueLT Com 45 Lt" w:eastAsia="Batang" w:hAnsi="HelveticaNeueLT Com 45 Lt"/>
          <w:lang w:val="fr-FR"/>
        </w:rPr>
        <w:t>spații</w:t>
      </w:r>
      <w:proofErr w:type="spellEnd"/>
      <w:r w:rsidR="003F2981" w:rsidRPr="00613A3C">
        <w:rPr>
          <w:rFonts w:ascii="HelveticaNeueLT Com 45 Lt" w:eastAsia="Batang" w:hAnsi="HelveticaNeueLT Com 45 Lt"/>
          <w:lang w:val="fr-FR"/>
        </w:rPr>
        <w:t xml:space="preserve"> </w:t>
      </w:r>
      <w:proofErr w:type="spellStart"/>
      <w:r w:rsidR="003F2981" w:rsidRPr="00613A3C">
        <w:rPr>
          <w:rFonts w:ascii="HelveticaNeueLT Com 45 Lt" w:eastAsia="Batang" w:hAnsi="HelveticaNeueLT Com 45 Lt"/>
          <w:lang w:val="fr-FR"/>
        </w:rPr>
        <w:t>comerciale</w:t>
      </w:r>
      <w:proofErr w:type="spellEnd"/>
      <w:r>
        <w:rPr>
          <w:rFonts w:ascii="HelveticaNeueLT Com 45 Lt" w:eastAsia="Batang" w:hAnsi="HelveticaNeueLT Com 45 Lt"/>
        </w:rPr>
        <w:t xml:space="preserve">. </w:t>
      </w:r>
      <w:proofErr w:type="spellStart"/>
      <w:r w:rsidR="00BE4ED7">
        <w:rPr>
          <w:rFonts w:ascii="HelveticaNeueLT Com 45 Lt" w:eastAsia="Batang" w:hAnsi="HelveticaNeueLT Com 45 Lt"/>
          <w:lang w:val="fr-FR"/>
        </w:rPr>
        <w:t>Scopul</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investiţiei</w:t>
      </w:r>
      <w:proofErr w:type="spellEnd"/>
      <w:r w:rsidR="00BE4ED7">
        <w:rPr>
          <w:rFonts w:ascii="HelveticaNeueLT Com 45 Lt" w:eastAsia="Batang" w:hAnsi="HelveticaNeueLT Com 45 Lt"/>
          <w:lang w:val="fr-FR"/>
        </w:rPr>
        <w:t xml:space="preserve"> este </w:t>
      </w:r>
      <w:proofErr w:type="spellStart"/>
      <w:r w:rsidR="00BE4ED7">
        <w:rPr>
          <w:rFonts w:ascii="HelveticaNeueLT Com 45 Lt" w:eastAsia="Batang" w:hAnsi="HelveticaNeueLT Com 45 Lt"/>
          <w:lang w:val="fr-FR"/>
        </w:rPr>
        <w:t>acela</w:t>
      </w:r>
      <w:proofErr w:type="spellEnd"/>
      <w:r w:rsidR="00BE4ED7">
        <w:rPr>
          <w:rFonts w:ascii="HelveticaNeueLT Com 45 Lt" w:eastAsia="Batang" w:hAnsi="HelveticaNeueLT Com 45 Lt"/>
          <w:lang w:val="fr-FR"/>
        </w:rPr>
        <w:t xml:space="preserve"> </w:t>
      </w:r>
      <w:proofErr w:type="gramStart"/>
      <w:r w:rsidR="00BE4ED7">
        <w:rPr>
          <w:rFonts w:ascii="HelveticaNeueLT Com 45 Lt" w:eastAsia="Batang" w:hAnsi="HelveticaNeueLT Com 45 Lt"/>
          <w:lang w:val="fr-FR"/>
        </w:rPr>
        <w:t>de a</w:t>
      </w:r>
      <w:proofErr w:type="gram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asigura</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deservirea</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populaţiei</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rezidente</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cu</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produse</w:t>
      </w:r>
      <w:proofErr w:type="spellEnd"/>
      <w:r w:rsidR="00BE4ED7">
        <w:rPr>
          <w:rFonts w:ascii="HelveticaNeueLT Com 45 Lt" w:eastAsia="Batang" w:hAnsi="HelveticaNeueLT Com 45 Lt"/>
          <w:lang w:val="fr-FR"/>
        </w:rPr>
        <w:t xml:space="preserve"> de </w:t>
      </w:r>
      <w:proofErr w:type="spellStart"/>
      <w:r w:rsidR="00BE4ED7">
        <w:rPr>
          <w:rFonts w:ascii="HelveticaNeueLT Com 45 Lt" w:eastAsia="Batang" w:hAnsi="HelveticaNeueLT Com 45 Lt"/>
          <w:lang w:val="fr-FR"/>
        </w:rPr>
        <w:t>primă</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necesitate</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în</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condiţii</w:t>
      </w:r>
      <w:proofErr w:type="spellEnd"/>
      <w:r w:rsidR="00BE4ED7">
        <w:rPr>
          <w:rFonts w:ascii="HelveticaNeueLT Com 45 Lt" w:eastAsia="Batang" w:hAnsi="HelveticaNeueLT Com 45 Lt"/>
          <w:lang w:val="fr-FR"/>
        </w:rPr>
        <w:t xml:space="preserve"> de </w:t>
      </w:r>
      <w:proofErr w:type="spellStart"/>
      <w:r w:rsidR="00BE4ED7">
        <w:rPr>
          <w:rFonts w:ascii="HelveticaNeueLT Com 45 Lt" w:eastAsia="Batang" w:hAnsi="HelveticaNeueLT Com 45 Lt"/>
          <w:lang w:val="fr-FR"/>
        </w:rPr>
        <w:t>calitate</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sporite</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precum</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şi</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acela</w:t>
      </w:r>
      <w:proofErr w:type="spellEnd"/>
      <w:r w:rsidR="00BE4ED7">
        <w:rPr>
          <w:rFonts w:ascii="HelveticaNeueLT Com 45 Lt" w:eastAsia="Batang" w:hAnsi="HelveticaNeueLT Com 45 Lt"/>
          <w:lang w:val="fr-FR"/>
        </w:rPr>
        <w:t xml:space="preserve"> de a </w:t>
      </w:r>
      <w:proofErr w:type="spellStart"/>
      <w:r w:rsidR="00BE4ED7">
        <w:rPr>
          <w:rFonts w:ascii="HelveticaNeueLT Com 45 Lt" w:eastAsia="Batang" w:hAnsi="HelveticaNeueLT Com 45 Lt"/>
          <w:lang w:val="fr-FR"/>
        </w:rPr>
        <w:t>îmbunătăţi</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aspectul</w:t>
      </w:r>
      <w:proofErr w:type="spellEnd"/>
      <w:r w:rsidR="00BE4ED7">
        <w:rPr>
          <w:rFonts w:ascii="HelveticaNeueLT Com 45 Lt" w:eastAsia="Batang" w:hAnsi="HelveticaNeueLT Com 45 Lt"/>
          <w:lang w:val="fr-FR"/>
        </w:rPr>
        <w:t xml:space="preserve"> </w:t>
      </w:r>
      <w:proofErr w:type="spellStart"/>
      <w:r w:rsidR="00BE4ED7">
        <w:rPr>
          <w:rFonts w:ascii="HelveticaNeueLT Com 45 Lt" w:eastAsia="Batang" w:hAnsi="HelveticaNeueLT Com 45 Lt"/>
          <w:lang w:val="fr-FR"/>
        </w:rPr>
        <w:t>urbanistic</w:t>
      </w:r>
      <w:proofErr w:type="spellEnd"/>
      <w:r w:rsidR="00BE4ED7">
        <w:rPr>
          <w:rFonts w:ascii="HelveticaNeueLT Com 45 Lt" w:eastAsia="Batang" w:hAnsi="HelveticaNeueLT Com 45 Lt"/>
          <w:lang w:val="fr-FR"/>
        </w:rPr>
        <w:t xml:space="preserve"> al </w:t>
      </w:r>
      <w:proofErr w:type="spellStart"/>
      <w:r w:rsidR="00BE4ED7">
        <w:rPr>
          <w:rFonts w:ascii="HelveticaNeueLT Com 45 Lt" w:eastAsia="Batang" w:hAnsi="HelveticaNeueLT Com 45 Lt"/>
          <w:lang w:val="fr-FR"/>
        </w:rPr>
        <w:t>zonei</w:t>
      </w:r>
      <w:proofErr w:type="spellEnd"/>
      <w:r w:rsidR="00BE4ED7">
        <w:rPr>
          <w:rFonts w:ascii="HelveticaNeueLT Com 45 Lt" w:eastAsia="Batang" w:hAnsi="HelveticaNeueLT Com 45 Lt"/>
          <w:lang w:val="fr-FR"/>
        </w:rPr>
        <w:t xml:space="preserve">. </w:t>
      </w:r>
    </w:p>
    <w:p w14:paraId="4906B6EC" w14:textId="77777777" w:rsidR="00BE4ED7" w:rsidRDefault="00BE4ED7" w:rsidP="001A632E">
      <w:pPr>
        <w:spacing w:after="120" w:line="360" w:lineRule="auto"/>
        <w:jc w:val="both"/>
        <w:rPr>
          <w:rFonts w:ascii="HelveticaNeueLT Com 45 Lt" w:eastAsia="Batang" w:hAnsi="HelveticaNeueLT Com 45 Lt"/>
          <w:lang w:val="fr-FR"/>
        </w:rPr>
      </w:pPr>
      <w:proofErr w:type="spellStart"/>
      <w:r>
        <w:rPr>
          <w:rFonts w:ascii="HelveticaNeueLT Com 45 Lt" w:eastAsia="Batang" w:hAnsi="HelveticaNeueLT Com 45 Lt"/>
          <w:lang w:val="fr-FR"/>
        </w:rPr>
        <w:lastRenderedPageBreak/>
        <w:t>Amplasarea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zone </w:t>
      </w:r>
      <w:proofErr w:type="spellStart"/>
      <w:r>
        <w:rPr>
          <w:rFonts w:ascii="HelveticaNeueLT Com 45 Lt" w:eastAsia="Batang" w:hAnsi="HelveticaNeueLT Com 45 Lt"/>
          <w:lang w:val="fr-FR"/>
        </w:rPr>
        <w:t>rezidenţiale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la </w:t>
      </w:r>
      <w:proofErr w:type="spellStart"/>
      <w:r>
        <w:rPr>
          <w:rFonts w:ascii="HelveticaNeueLT Com 45 Lt" w:eastAsia="Batang" w:hAnsi="HelveticaNeueLT Com 45 Lt"/>
          <w:lang w:val="fr-FR"/>
        </w:rPr>
        <w:t>artere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tranzit</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unui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magazin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comercial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mărfuri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alimentare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nealimentare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uz</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casnic</w:t>
      </w:r>
      <w:proofErr w:type="spellEnd"/>
      <w:r>
        <w:rPr>
          <w:rFonts w:ascii="HelveticaNeueLT Com 45 Lt" w:eastAsia="Batang" w:hAnsi="HelveticaNeueLT Com 45 Lt"/>
          <w:lang w:val="fr-FR"/>
        </w:rPr>
        <w:t xml:space="preserve"> este </w:t>
      </w:r>
      <w:proofErr w:type="spellStart"/>
      <w:r>
        <w:rPr>
          <w:rFonts w:ascii="HelveticaNeueLT Com 45 Lt" w:eastAsia="Batang" w:hAnsi="HelveticaNeueLT Com 45 Lt"/>
          <w:lang w:val="fr-FR"/>
        </w:rPr>
        <w:t>binevenită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nu </w:t>
      </w:r>
      <w:proofErr w:type="spellStart"/>
      <w:r>
        <w:rPr>
          <w:rFonts w:ascii="HelveticaNeueLT Com 45 Lt" w:eastAsia="Batang" w:hAnsi="HelveticaNeueLT Com 45 Lt"/>
          <w:lang w:val="fr-FR"/>
        </w:rPr>
        <w:t>contravine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funcţiunilor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complementare</w:t>
      </w:r>
      <w:proofErr w:type="spellEnd"/>
      <w:r>
        <w:rPr>
          <w:rFonts w:ascii="HelveticaNeueLT Com 45 Lt" w:eastAsia="Batang" w:hAnsi="HelveticaNeueLT Com 45 Lt"/>
          <w:lang w:val="fr-FR"/>
        </w:rPr>
        <w:t xml:space="preserve"> admise. </w:t>
      </w:r>
    </w:p>
    <w:p w14:paraId="500935F9" w14:textId="77777777" w:rsidR="005C4D35"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b) justificarea necesitatii proiectului:</w:t>
      </w:r>
    </w:p>
    <w:p w14:paraId="6CCBF815" w14:textId="55B5ACBA" w:rsidR="00BE4ED7" w:rsidRPr="001A632E" w:rsidRDefault="00D842AF"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Scopul investiţiei este acela de a asigura deservirea populaţiei rezidente cu produse de primă necesitate în condiţii de calitate sporite, precum şi acela de a îmbunătăţi aspectul urbanistic al zonei. A</w:t>
      </w:r>
      <w:r w:rsidR="00AB0320" w:rsidRPr="001A632E">
        <w:rPr>
          <w:rFonts w:ascii="HelveticaNeueLT Com 45 Lt" w:hAnsi="HelveticaNeueLT Com 45 Lt"/>
        </w:rPr>
        <w:t xml:space="preserve">sigurarea unei infrastructuri </w:t>
      </w:r>
      <w:r w:rsidRPr="001A632E">
        <w:rPr>
          <w:rFonts w:ascii="HelveticaNeueLT Com 45 Lt" w:hAnsi="HelveticaNeueLT Com 45 Lt"/>
        </w:rPr>
        <w:t xml:space="preserve">care sa </w:t>
      </w:r>
      <w:r w:rsidR="00AB0320" w:rsidRPr="001A632E">
        <w:rPr>
          <w:rFonts w:ascii="HelveticaNeueLT Com 45 Lt" w:hAnsi="HelveticaNeueLT Com 45 Lt"/>
        </w:rPr>
        <w:t>conduc</w:t>
      </w:r>
      <w:r w:rsidRPr="001A632E">
        <w:rPr>
          <w:rFonts w:ascii="HelveticaNeueLT Com 45 Lt" w:hAnsi="HelveticaNeueLT Com 45 Lt"/>
        </w:rPr>
        <w:t>a</w:t>
      </w:r>
      <w:r w:rsidR="00AB0320" w:rsidRPr="001A632E">
        <w:rPr>
          <w:rFonts w:ascii="HelveticaNeueLT Com 45 Lt" w:hAnsi="HelveticaNeueLT Com 45 Lt"/>
        </w:rPr>
        <w:t xml:space="preserve"> la dezvoltarea economica a zonei</w:t>
      </w:r>
      <w:r w:rsidRPr="001A632E">
        <w:rPr>
          <w:rFonts w:ascii="HelveticaNeueLT Com 45 Lt" w:hAnsi="HelveticaNeueLT Com 45 Lt"/>
        </w:rPr>
        <w:t>.</w:t>
      </w:r>
    </w:p>
    <w:p w14:paraId="3C7694E9" w14:textId="77777777" w:rsidR="00D842AF" w:rsidRPr="001A632E" w:rsidRDefault="00D842AF" w:rsidP="001A632E">
      <w:pPr>
        <w:tabs>
          <w:tab w:val="left" w:pos="567"/>
        </w:tabs>
        <w:spacing w:line="360" w:lineRule="auto"/>
        <w:contextualSpacing/>
        <w:jc w:val="both"/>
        <w:rPr>
          <w:rFonts w:ascii="HelveticaNeueLT Com 45 Lt" w:hAnsi="HelveticaNeueLT Com 45 Lt"/>
        </w:rPr>
      </w:pPr>
    </w:p>
    <w:p w14:paraId="2C3B741B" w14:textId="77777777"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c) valoarea investitiei;</w:t>
      </w:r>
    </w:p>
    <w:p w14:paraId="5B7BD787" w14:textId="6B65E585" w:rsidR="00BE4ED7" w:rsidRPr="001A632E" w:rsidRDefault="00AB0320" w:rsidP="001A632E">
      <w:pPr>
        <w:tabs>
          <w:tab w:val="left" w:pos="567"/>
        </w:tabs>
        <w:spacing w:line="360" w:lineRule="auto"/>
        <w:contextualSpacing/>
        <w:jc w:val="both"/>
        <w:rPr>
          <w:rFonts w:ascii="HelveticaNeueLT Com 45 Lt" w:hAnsi="HelveticaNeueLT Com 45 Lt"/>
          <w:b/>
        </w:rPr>
      </w:pPr>
      <w:r w:rsidRPr="001A632E">
        <w:rPr>
          <w:rFonts w:ascii="HelveticaNeueLT Com 45 Lt" w:hAnsi="HelveticaNeueLT Com 45 Lt"/>
          <w:b/>
        </w:rPr>
        <w:t>Valoarea investi</w:t>
      </w:r>
      <w:r w:rsidR="00D0175A">
        <w:rPr>
          <w:rFonts w:ascii="HelveticaNeueLT Com 45 Lt" w:hAnsi="HelveticaNeueLT Com 45 Lt"/>
          <w:b/>
        </w:rPr>
        <w:t>ț</w:t>
      </w:r>
      <w:r w:rsidRPr="001A632E">
        <w:rPr>
          <w:rFonts w:ascii="HelveticaNeueLT Com 45 Lt" w:hAnsi="HelveticaNeueLT Com 45 Lt"/>
          <w:b/>
        </w:rPr>
        <w:t>iei estimat</w:t>
      </w:r>
      <w:r w:rsidR="00D0175A">
        <w:rPr>
          <w:rFonts w:ascii="HelveticaNeueLT Com 45 Lt" w:hAnsi="HelveticaNeueLT Com 45 Lt"/>
          <w:b/>
        </w:rPr>
        <w:t>ă</w:t>
      </w:r>
      <w:r w:rsidRPr="001A632E">
        <w:rPr>
          <w:rFonts w:ascii="HelveticaNeueLT Com 45 Lt" w:hAnsi="HelveticaNeueLT Com 45 Lt"/>
          <w:b/>
        </w:rPr>
        <w:t xml:space="preserve"> : </w:t>
      </w:r>
      <w:r w:rsidR="00D0175A" w:rsidRPr="0035642A">
        <w:rPr>
          <w:rFonts w:ascii="HelveticaNeueLT Com 45 Lt" w:hAnsi="HelveticaNeueLT Com 45 Lt"/>
          <w:b/>
        </w:rPr>
        <w:t>6</w:t>
      </w:r>
      <w:r w:rsidR="001E4DC7" w:rsidRPr="0035642A">
        <w:rPr>
          <w:rFonts w:ascii="HelveticaNeueLT Com 45 Lt" w:hAnsi="HelveticaNeueLT Com 45 Lt"/>
          <w:b/>
        </w:rPr>
        <w:t>5</w:t>
      </w:r>
      <w:r w:rsidR="008109F4" w:rsidRPr="0035642A">
        <w:rPr>
          <w:rFonts w:ascii="HelveticaNeueLT Com 45 Lt" w:hAnsi="HelveticaNeueLT Com 45 Lt"/>
          <w:b/>
        </w:rPr>
        <w:t>0</w:t>
      </w:r>
      <w:r w:rsidR="00C135FE" w:rsidRPr="0035642A">
        <w:rPr>
          <w:rFonts w:ascii="HelveticaNeueLT Com 45 Lt" w:hAnsi="HelveticaNeueLT Com 45 Lt"/>
          <w:b/>
        </w:rPr>
        <w:t xml:space="preserve"> 000</w:t>
      </w:r>
      <w:r w:rsidRPr="0035642A">
        <w:rPr>
          <w:rFonts w:ascii="HelveticaNeueLT Com 45 Lt" w:hAnsi="HelveticaNeueLT Com 45 Lt"/>
          <w:b/>
        </w:rPr>
        <w:t xml:space="preserve"> euro;</w:t>
      </w:r>
    </w:p>
    <w:p w14:paraId="1A09BFFA"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p>
    <w:p w14:paraId="0B4F9533" w14:textId="071B6DD8" w:rsidR="00BE4ED7"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d) perioada de implementare propusa;</w:t>
      </w:r>
    </w:p>
    <w:p w14:paraId="507FA9F3" w14:textId="599BDC6B" w:rsidR="00BE4ED7" w:rsidRPr="001A632E" w:rsidRDefault="00AB0320"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 xml:space="preserve">Perioada de implementare propusa pentru realizarea investitiei: </w:t>
      </w:r>
      <w:r w:rsidR="00C135FE" w:rsidRPr="001A632E">
        <w:rPr>
          <w:rFonts w:ascii="HelveticaNeueLT Com 45 Lt" w:hAnsi="HelveticaNeueLT Com 45 Lt"/>
        </w:rPr>
        <w:t xml:space="preserve">24 </w:t>
      </w:r>
      <w:r w:rsidRPr="001A632E">
        <w:rPr>
          <w:rFonts w:ascii="HelveticaNeueLT Com 45 Lt" w:hAnsi="HelveticaNeueLT Com 45 Lt"/>
        </w:rPr>
        <w:t>luni</w:t>
      </w:r>
    </w:p>
    <w:p w14:paraId="4A9BB324" w14:textId="77777777" w:rsidR="00AB0320" w:rsidRPr="001A632E" w:rsidRDefault="00AB0320" w:rsidP="001A632E">
      <w:pPr>
        <w:tabs>
          <w:tab w:val="left" w:pos="567"/>
        </w:tabs>
        <w:spacing w:line="360" w:lineRule="auto"/>
        <w:contextualSpacing/>
        <w:jc w:val="both"/>
        <w:rPr>
          <w:rFonts w:ascii="HelveticaNeueLT Com 45 Lt" w:hAnsi="HelveticaNeueLT Com 45 Lt"/>
          <w:highlight w:val="yellow"/>
        </w:rPr>
      </w:pPr>
    </w:p>
    <w:p w14:paraId="5234598C" w14:textId="275215BE" w:rsidR="00AB0320"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e) planse reprezentand limitele amplasamentului proiectului, inclusiv orice suprafata de teren solicitata pentru a fi folosita temporar (planuri de situatie si amplasamente)</w:t>
      </w:r>
    </w:p>
    <w:p w14:paraId="1318D49F" w14:textId="4087B28A" w:rsidR="003F2981" w:rsidRPr="001A632E" w:rsidRDefault="003F2981" w:rsidP="001A632E">
      <w:pPr>
        <w:tabs>
          <w:tab w:val="left" w:pos="567"/>
        </w:tabs>
        <w:spacing w:line="360" w:lineRule="auto"/>
        <w:contextualSpacing/>
        <w:jc w:val="both"/>
        <w:rPr>
          <w:rFonts w:ascii="HelveticaNeueLT Com 45 Lt" w:hAnsi="HelveticaNeueLT Com 45 Lt"/>
          <w:b/>
          <w:i/>
          <w:color w:val="632423" w:themeColor="accent2" w:themeShade="80"/>
        </w:rPr>
      </w:pPr>
      <w:r>
        <w:rPr>
          <w:rFonts w:ascii="HelveticaNeueLT Com 45 Lt" w:hAnsi="HelveticaNeueLT Com 45 Lt"/>
        </w:rPr>
        <w:t xml:space="preserve"> Vezi planul prezentat în pagina următoare.</w:t>
      </w:r>
    </w:p>
    <w:p w14:paraId="139AC510" w14:textId="78A77934" w:rsidR="009D0DFA" w:rsidRPr="00CC70DB" w:rsidRDefault="00FC74DF" w:rsidP="00FC74DF">
      <w:pPr>
        <w:tabs>
          <w:tab w:val="left" w:pos="567"/>
        </w:tabs>
        <w:spacing w:line="360" w:lineRule="auto"/>
        <w:contextualSpacing/>
        <w:jc w:val="center"/>
        <w:rPr>
          <w:rFonts w:ascii="HelveticaNeueLT Com 45 Lt" w:hAnsi="HelveticaNeueLT Com 45 Lt"/>
          <w:i/>
          <w:color w:val="943634" w:themeColor="accent2" w:themeShade="BF"/>
          <w:sz w:val="24"/>
          <w:szCs w:val="24"/>
        </w:rPr>
      </w:pPr>
      <w:r>
        <w:rPr>
          <w:rFonts w:ascii="HelveticaNeueLT Com 45 Lt" w:hAnsi="HelveticaNeueLT Com 45 Lt"/>
          <w:i/>
          <w:noProof/>
          <w:color w:val="943634" w:themeColor="accent2" w:themeShade="BF"/>
          <w:sz w:val="24"/>
          <w:szCs w:val="24"/>
        </w:rPr>
        <w:lastRenderedPageBreak/>
        <w:drawing>
          <wp:inline distT="0" distB="0" distL="0" distR="0" wp14:anchorId="2C017024" wp14:editId="01EC5574">
            <wp:extent cx="5759450" cy="8149590"/>
            <wp:effectExtent l="0" t="0" r="0" b="3810"/>
            <wp:docPr id="119423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37576" name="Picture 11942375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149590"/>
                    </a:xfrm>
                    <a:prstGeom prst="rect">
                      <a:avLst/>
                    </a:prstGeom>
                  </pic:spPr>
                </pic:pic>
              </a:graphicData>
            </a:graphic>
          </wp:inline>
        </w:drawing>
      </w:r>
    </w:p>
    <w:p w14:paraId="076EA48F" w14:textId="77777777" w:rsidR="0035642A" w:rsidRDefault="0035642A" w:rsidP="001A632E">
      <w:pPr>
        <w:tabs>
          <w:tab w:val="left" w:pos="567"/>
        </w:tabs>
        <w:spacing w:line="360" w:lineRule="auto"/>
        <w:contextualSpacing/>
        <w:jc w:val="both"/>
        <w:rPr>
          <w:rFonts w:ascii="HelveticaNeueLT Com 45 Lt" w:hAnsi="HelveticaNeueLT Com 45 Lt" w:cs="Arial"/>
          <w:b/>
          <w:color w:val="632423" w:themeColor="accent2" w:themeShade="80"/>
        </w:rPr>
      </w:pPr>
    </w:p>
    <w:p w14:paraId="15E350BE" w14:textId="2E337725" w:rsidR="00AB0320" w:rsidRPr="001A632E" w:rsidRDefault="00AB0320" w:rsidP="001A632E">
      <w:pPr>
        <w:tabs>
          <w:tab w:val="left" w:pos="567"/>
        </w:tabs>
        <w:spacing w:line="360" w:lineRule="auto"/>
        <w:contextualSpacing/>
        <w:jc w:val="both"/>
        <w:rPr>
          <w:rFonts w:ascii="HelveticaNeueLT Com 45 Lt" w:hAnsi="HelveticaNeueLT Com 45 Lt" w:cs="Arial"/>
          <w:b/>
          <w:color w:val="632423" w:themeColor="accent2" w:themeShade="80"/>
        </w:rPr>
      </w:pPr>
      <w:r w:rsidRPr="001A632E">
        <w:rPr>
          <w:rFonts w:ascii="HelveticaNeueLT Com 45 Lt" w:hAnsi="HelveticaNeueLT Com 45 Lt" w:cs="Arial"/>
          <w:b/>
          <w:color w:val="632423" w:themeColor="accent2" w:themeShade="80"/>
        </w:rPr>
        <w:lastRenderedPageBreak/>
        <w:t>Amplasamentul proiectului:</w:t>
      </w:r>
    </w:p>
    <w:p w14:paraId="21E1EB0F" w14:textId="338AA13E" w:rsidR="005821B2" w:rsidRDefault="00FC74DF" w:rsidP="00B67D1E">
      <w:pPr>
        <w:tabs>
          <w:tab w:val="left" w:pos="567"/>
        </w:tabs>
        <w:spacing w:line="360" w:lineRule="auto"/>
        <w:contextualSpacing/>
        <w:jc w:val="both"/>
        <w:rPr>
          <w:rFonts w:ascii="HelveticaNeueLT Com 45 Lt" w:hAnsi="HelveticaNeueLT Com 45 Lt"/>
        </w:rPr>
      </w:pPr>
      <w:r>
        <w:rPr>
          <w:rFonts w:ascii="HelveticaNeueLT Com 45 Lt" w:hAnsi="HelveticaNeueLT Com 45 Lt"/>
        </w:rPr>
        <w:t>strada Ana Ipătescu, nr. 107</w:t>
      </w:r>
      <w:r w:rsidR="00613A3C">
        <w:rPr>
          <w:rFonts w:ascii="HelveticaNeueLT Com 45 Lt" w:hAnsi="HelveticaNeueLT Com 45 Lt"/>
        </w:rPr>
        <w:t xml:space="preserve"> -</w:t>
      </w:r>
      <w:r>
        <w:rPr>
          <w:rFonts w:ascii="HelveticaNeueLT Com 45 Lt" w:hAnsi="HelveticaNeueLT Com 45 Lt"/>
        </w:rPr>
        <w:t>11</w:t>
      </w:r>
      <w:r w:rsidR="00613A3C">
        <w:rPr>
          <w:rFonts w:ascii="HelveticaNeueLT Com 45 Lt" w:hAnsi="HelveticaNeueLT Com 45 Lt"/>
        </w:rPr>
        <w:t>1</w:t>
      </w:r>
    </w:p>
    <w:p w14:paraId="4C9D4650" w14:textId="76873748" w:rsidR="00AB0320" w:rsidRPr="009820D9" w:rsidRDefault="00AB0320" w:rsidP="001A632E">
      <w:pPr>
        <w:tabs>
          <w:tab w:val="left" w:pos="567"/>
        </w:tabs>
        <w:spacing w:line="360" w:lineRule="auto"/>
        <w:contextualSpacing/>
        <w:jc w:val="both"/>
        <w:rPr>
          <w:rFonts w:ascii="HelveticaNeueLT Com 45 Lt" w:hAnsi="HelveticaNeueLT Com 45 Lt" w:cs="Arial"/>
        </w:rPr>
      </w:pPr>
      <w:r w:rsidRPr="009820D9">
        <w:rPr>
          <w:rFonts w:ascii="HelveticaNeueLT Com 45 Lt" w:hAnsi="HelveticaNeueLT Com 45 Lt" w:cs="Arial"/>
        </w:rPr>
        <w:t xml:space="preserve">Regiunea: </w:t>
      </w:r>
      <w:r w:rsidR="00F97F2A" w:rsidRPr="009820D9">
        <w:rPr>
          <w:rFonts w:ascii="HelveticaNeueLT Com 45 Lt" w:hAnsi="HelveticaNeueLT Com 45 Lt" w:cs="Arial"/>
        </w:rPr>
        <w:t>Sud</w:t>
      </w:r>
      <w:r w:rsidR="0004012F" w:rsidRPr="00A33157">
        <w:rPr>
          <w:rFonts w:ascii="HelveticaNeueLT Com 45 Lt" w:hAnsi="HelveticaNeueLT Com 45 Lt" w:cs="Arial"/>
        </w:rPr>
        <w:t xml:space="preserve"> - </w:t>
      </w:r>
      <w:r w:rsidR="002A0CB2" w:rsidRPr="004979C6">
        <w:rPr>
          <w:rFonts w:ascii="HelveticaNeueLT Com 45 Lt" w:hAnsi="HelveticaNeueLT Com 45 Lt" w:cs="Arial"/>
        </w:rPr>
        <w:t>Muntenia</w:t>
      </w:r>
    </w:p>
    <w:p w14:paraId="489F5B3B" w14:textId="475EBA35" w:rsidR="00AB0320" w:rsidRPr="009820D9" w:rsidRDefault="00AB0320" w:rsidP="001A632E">
      <w:pPr>
        <w:tabs>
          <w:tab w:val="left" w:pos="567"/>
        </w:tabs>
        <w:spacing w:line="360" w:lineRule="auto"/>
        <w:contextualSpacing/>
        <w:jc w:val="both"/>
        <w:rPr>
          <w:rFonts w:ascii="HelveticaNeueLT Com 45 Lt" w:hAnsi="HelveticaNeueLT Com 45 Lt" w:cs="Arial"/>
        </w:rPr>
      </w:pPr>
      <w:r w:rsidRPr="00A33157">
        <w:rPr>
          <w:rFonts w:ascii="HelveticaNeueLT Com 45 Lt" w:hAnsi="HelveticaNeueLT Com 45 Lt" w:cs="Arial"/>
        </w:rPr>
        <w:t xml:space="preserve">Judeţul: </w:t>
      </w:r>
      <w:r w:rsidR="00FC74DF">
        <w:rPr>
          <w:rFonts w:ascii="HelveticaNeueLT Com 45 Lt" w:hAnsi="HelveticaNeueLT Com 45 Lt" w:cs="Arial"/>
        </w:rPr>
        <w:t>Dâmbovița</w:t>
      </w:r>
    </w:p>
    <w:p w14:paraId="3A1074AA" w14:textId="5C5B0666" w:rsidR="00AB0320" w:rsidRPr="004979C6" w:rsidRDefault="00AB0320" w:rsidP="001A632E">
      <w:pPr>
        <w:tabs>
          <w:tab w:val="left" w:pos="567"/>
        </w:tabs>
        <w:spacing w:line="360" w:lineRule="auto"/>
        <w:contextualSpacing/>
        <w:jc w:val="both"/>
        <w:rPr>
          <w:rFonts w:ascii="HelveticaNeueLT Com 45 Lt" w:hAnsi="HelveticaNeueLT Com 45 Lt" w:cs="Arial"/>
        </w:rPr>
      </w:pPr>
      <w:r w:rsidRPr="00A33157">
        <w:rPr>
          <w:rFonts w:ascii="HelveticaNeueLT Com 45 Lt" w:hAnsi="HelveticaNeueLT Com 45 Lt" w:cs="Arial"/>
        </w:rPr>
        <w:t xml:space="preserve">Localitatea: </w:t>
      </w:r>
      <w:r w:rsidR="00FC74DF">
        <w:rPr>
          <w:rFonts w:ascii="HelveticaNeueLT Com 45 Lt" w:hAnsi="HelveticaNeueLT Com 45 Lt" w:cs="Arial"/>
        </w:rPr>
        <w:t>Răcari</w:t>
      </w:r>
    </w:p>
    <w:p w14:paraId="2458688A" w14:textId="77777777" w:rsidR="00AB0320" w:rsidRPr="001A632E" w:rsidRDefault="00AB0320" w:rsidP="001A632E">
      <w:pPr>
        <w:tabs>
          <w:tab w:val="left" w:pos="567"/>
        </w:tabs>
        <w:spacing w:line="360" w:lineRule="auto"/>
        <w:contextualSpacing/>
        <w:jc w:val="both"/>
        <w:rPr>
          <w:rFonts w:ascii="HelveticaNeueLT Com 45 Lt" w:hAnsi="HelveticaNeueLT Com 45 Lt"/>
          <w:i/>
          <w:color w:val="632423" w:themeColor="accent2" w:themeShade="80"/>
        </w:rPr>
      </w:pPr>
      <w:r w:rsidRPr="001A632E">
        <w:rPr>
          <w:rFonts w:ascii="HelveticaNeueLT Com 45 Lt" w:hAnsi="HelveticaNeueLT Com 45 Lt"/>
          <w:b/>
          <w:i/>
          <w:color w:val="632423" w:themeColor="accent2" w:themeShade="80"/>
        </w:rPr>
        <w:t>Regim juridic</w:t>
      </w:r>
      <w:r w:rsidRPr="001A632E">
        <w:rPr>
          <w:rFonts w:ascii="HelveticaNeueLT Com 45 Lt" w:hAnsi="HelveticaNeueLT Com 45 Lt"/>
          <w:i/>
          <w:color w:val="632423" w:themeColor="accent2" w:themeShade="80"/>
        </w:rPr>
        <w:t xml:space="preserve">: </w:t>
      </w:r>
    </w:p>
    <w:p w14:paraId="6EAF343F" w14:textId="58FDAFBA" w:rsidR="00880497" w:rsidRPr="00F562E2" w:rsidRDefault="00E9715A" w:rsidP="001A632E">
      <w:pPr>
        <w:spacing w:after="0" w:line="360" w:lineRule="auto"/>
        <w:jc w:val="both"/>
        <w:rPr>
          <w:rFonts w:ascii="HelveticaNeueLT Com 45 Lt" w:hAnsi="HelveticaNeueLT Com 45 Lt"/>
        </w:rPr>
      </w:pPr>
      <w:r w:rsidRPr="00F562E2">
        <w:rPr>
          <w:rFonts w:ascii="HelveticaNeueLT Com 45 Lt" w:hAnsi="HelveticaNeueLT Com 45 Lt"/>
        </w:rPr>
        <w:t xml:space="preserve">Terenul este situat </w:t>
      </w:r>
      <w:r w:rsidR="00BE4ED7">
        <w:rPr>
          <w:rFonts w:ascii="HelveticaNeueLT Com 45 Lt" w:hAnsi="HelveticaNeueLT Com 45 Lt"/>
        </w:rPr>
        <w:t>î</w:t>
      </w:r>
      <w:r w:rsidRPr="00F562E2">
        <w:rPr>
          <w:rFonts w:ascii="HelveticaNeueLT Com 45 Lt" w:hAnsi="HelveticaNeueLT Com 45 Lt"/>
        </w:rPr>
        <w:t xml:space="preserve">n intravilanul </w:t>
      </w:r>
      <w:r w:rsidR="00A37581">
        <w:rPr>
          <w:rFonts w:ascii="HelveticaNeueLT Com 45 Lt" w:hAnsi="HelveticaNeueLT Com 45 Lt"/>
        </w:rPr>
        <w:t xml:space="preserve">localității </w:t>
      </w:r>
      <w:r w:rsidR="00FC74DF">
        <w:rPr>
          <w:rFonts w:ascii="HelveticaNeueLT Com 45 Lt" w:hAnsi="HelveticaNeueLT Com 45 Lt"/>
        </w:rPr>
        <w:t>Răcari</w:t>
      </w:r>
      <w:r w:rsidR="00A37581">
        <w:rPr>
          <w:rFonts w:ascii="HelveticaNeueLT Com 45 Lt" w:hAnsi="HelveticaNeueLT Com 45 Lt"/>
        </w:rPr>
        <w:t>.</w:t>
      </w:r>
    </w:p>
    <w:p w14:paraId="7E09BFE1" w14:textId="4C226287" w:rsidR="00E9715A" w:rsidRPr="00F562E2" w:rsidRDefault="00E9715A" w:rsidP="001A632E">
      <w:pPr>
        <w:spacing w:after="0" w:line="360" w:lineRule="auto"/>
        <w:jc w:val="both"/>
        <w:rPr>
          <w:rFonts w:ascii="HelveticaNeueLT Com 45 Lt" w:hAnsi="HelveticaNeueLT Com 45 Lt"/>
          <w:color w:val="000000"/>
        </w:rPr>
      </w:pPr>
      <w:r w:rsidRPr="00F562E2">
        <w:rPr>
          <w:rFonts w:ascii="HelveticaNeueLT Com 45 Lt" w:hAnsi="HelveticaNeueLT Com 45 Lt"/>
        </w:rPr>
        <w:t xml:space="preserve">Imobilul este proprietate privată, </w:t>
      </w:r>
      <w:r w:rsidR="00FC74DF">
        <w:rPr>
          <w:rFonts w:ascii="HelveticaNeueLT Com 45 Lt" w:hAnsi="HelveticaNeueLT Com 45 Lt"/>
        </w:rPr>
        <w:t>POTECARU ILIE</w:t>
      </w:r>
      <w:r w:rsidRPr="00F562E2">
        <w:rPr>
          <w:rFonts w:ascii="HelveticaNeueLT Com 45 Lt" w:hAnsi="HelveticaNeueLT Com 45 Lt"/>
        </w:rPr>
        <w:t xml:space="preserve">, nr. cadastral </w:t>
      </w:r>
      <w:r w:rsidR="00FC74DF">
        <w:rPr>
          <w:rFonts w:ascii="HelveticaNeueLT Com 45 Lt" w:hAnsi="HelveticaNeueLT Com 45 Lt"/>
        </w:rPr>
        <w:t>78530</w:t>
      </w:r>
    </w:p>
    <w:p w14:paraId="527444FB" w14:textId="44ED04F3" w:rsidR="00AB0320" w:rsidRPr="001A632E" w:rsidRDefault="00E9715A" w:rsidP="001A632E">
      <w:pPr>
        <w:tabs>
          <w:tab w:val="left" w:pos="567"/>
        </w:tabs>
        <w:spacing w:after="0" w:line="360" w:lineRule="auto"/>
        <w:contextualSpacing/>
        <w:jc w:val="both"/>
        <w:rPr>
          <w:rFonts w:ascii="HelveticaNeueLT Com 45 Lt" w:hAnsi="HelveticaNeueLT Com 45 Lt"/>
        </w:rPr>
      </w:pPr>
      <w:r w:rsidRPr="00F361E9">
        <w:rPr>
          <w:rFonts w:ascii="HelveticaNeueLT Com 45 Lt" w:hAnsi="HelveticaNeueLT Com 45 Lt"/>
        </w:rPr>
        <w:t>Nu sunt servituți.</w:t>
      </w:r>
    </w:p>
    <w:p w14:paraId="638DF7E3" w14:textId="77777777" w:rsidR="00E9715A" w:rsidRPr="00F562E2" w:rsidRDefault="00E9715A" w:rsidP="001A632E">
      <w:pPr>
        <w:pStyle w:val="BodyText3"/>
        <w:spacing w:after="0" w:line="360" w:lineRule="auto"/>
        <w:contextualSpacing/>
        <w:jc w:val="both"/>
        <w:rPr>
          <w:rFonts w:ascii="HelveticaNeueLT Com 45 Lt" w:hAnsi="HelveticaNeueLT Com 45 Lt"/>
          <w:sz w:val="22"/>
          <w:szCs w:val="22"/>
          <w:lang w:val="ro-RO"/>
        </w:rPr>
      </w:pPr>
      <w:r w:rsidRPr="00F562E2">
        <w:rPr>
          <w:rFonts w:ascii="HelveticaNeueLT Com 45 Lt" w:hAnsi="HelveticaNeueLT Com 45 Lt"/>
          <w:sz w:val="22"/>
          <w:szCs w:val="22"/>
          <w:lang w:val="ro-RO"/>
        </w:rPr>
        <w:t>Spaţiul este identificat prin :</w:t>
      </w:r>
    </w:p>
    <w:p w14:paraId="586B9E53" w14:textId="69E001EA" w:rsidR="00E9715A" w:rsidRPr="007E56EF" w:rsidRDefault="00E9715A" w:rsidP="001A632E">
      <w:pPr>
        <w:pStyle w:val="BodyText3"/>
        <w:numPr>
          <w:ilvl w:val="0"/>
          <w:numId w:val="24"/>
        </w:numPr>
        <w:spacing w:after="0" w:line="360" w:lineRule="auto"/>
        <w:contextualSpacing/>
        <w:jc w:val="both"/>
        <w:rPr>
          <w:rFonts w:ascii="HelveticaNeueLT Com 45 Lt" w:eastAsia="Batang" w:hAnsi="HelveticaNeueLT Com 45 Lt" w:cs="Arial"/>
          <w:sz w:val="22"/>
          <w:szCs w:val="22"/>
          <w:lang w:val="fr-FR"/>
        </w:rPr>
      </w:pPr>
      <w:r w:rsidRPr="007E56EF">
        <w:rPr>
          <w:rFonts w:ascii="HelveticaNeueLT Com 55 Roman" w:eastAsia="Batang" w:hAnsi="HelveticaNeueLT Com 55 Roman"/>
          <w:b/>
          <w:sz w:val="22"/>
          <w:szCs w:val="22"/>
          <w:lang w:val="fr-FR"/>
        </w:rPr>
        <w:t xml:space="preserve">CF nr. </w:t>
      </w:r>
      <w:r w:rsidR="00FC6540">
        <w:rPr>
          <w:rFonts w:ascii="HelveticaNeueLT Com 55 Roman" w:eastAsia="Batang" w:hAnsi="HelveticaNeueLT Com 55 Roman"/>
          <w:b/>
          <w:sz w:val="22"/>
          <w:szCs w:val="22"/>
          <w:lang w:val="fr-FR"/>
        </w:rPr>
        <w:t>78530</w:t>
      </w:r>
      <w:r w:rsidRPr="007E56EF">
        <w:rPr>
          <w:rFonts w:ascii="HelveticaNeueLT Com 45 Lt" w:hAnsi="HelveticaNeueLT Com 45 Lt"/>
          <w:sz w:val="22"/>
          <w:szCs w:val="22"/>
          <w:lang w:val="ro-RO"/>
        </w:rPr>
        <w:t xml:space="preserve">, nr. </w:t>
      </w:r>
      <w:r w:rsidR="008A5789" w:rsidRPr="007E56EF">
        <w:rPr>
          <w:rFonts w:ascii="HelveticaNeueLT Com 45 Lt" w:hAnsi="HelveticaNeueLT Com 45 Lt"/>
          <w:sz w:val="22"/>
          <w:szCs w:val="22"/>
          <w:lang w:val="ro-RO"/>
        </w:rPr>
        <w:t>c</w:t>
      </w:r>
      <w:r w:rsidRPr="007E56EF">
        <w:rPr>
          <w:rFonts w:ascii="HelveticaNeueLT Com 45 Lt" w:hAnsi="HelveticaNeueLT Com 45 Lt"/>
          <w:sz w:val="22"/>
          <w:szCs w:val="22"/>
          <w:lang w:val="ro-RO"/>
        </w:rPr>
        <w:t xml:space="preserve">adastral </w:t>
      </w:r>
      <w:r w:rsidR="00FC6540">
        <w:rPr>
          <w:rFonts w:ascii="HelveticaNeueLT Com 55 Roman" w:eastAsia="Batang" w:hAnsi="HelveticaNeueLT Com 55 Roman"/>
          <w:b/>
          <w:sz w:val="22"/>
          <w:szCs w:val="22"/>
          <w:lang w:val="fr-FR"/>
        </w:rPr>
        <w:t>78530</w:t>
      </w:r>
      <w:r w:rsidR="007E56EF" w:rsidRPr="007E56EF">
        <w:rPr>
          <w:rFonts w:ascii="HelveticaNeueLT Com 45 Lt" w:hAnsi="HelveticaNeueLT Com 45 Lt"/>
          <w:sz w:val="22"/>
          <w:szCs w:val="22"/>
          <w:lang w:val="ro-RO"/>
        </w:rPr>
        <w:t xml:space="preserve"> </w:t>
      </w:r>
      <w:r w:rsidRPr="007E56EF">
        <w:rPr>
          <w:rFonts w:ascii="HelveticaNeueLT Com 45 Lt" w:hAnsi="HelveticaNeueLT Com 45 Lt"/>
          <w:sz w:val="22"/>
          <w:szCs w:val="22"/>
          <w:lang w:val="ro-RO"/>
        </w:rPr>
        <w:t xml:space="preserve">având o suprafaţă de </w:t>
      </w:r>
      <w:r w:rsidR="00FC6540" w:rsidRPr="00F361E9">
        <w:rPr>
          <w:rFonts w:ascii="HelveticaNeueLT Com 55 Roman" w:eastAsia="Batang" w:hAnsi="HelveticaNeueLT Com 55 Roman"/>
          <w:b/>
          <w:sz w:val="22"/>
          <w:szCs w:val="22"/>
          <w:lang w:val="fr-FR"/>
        </w:rPr>
        <w:t>6985</w:t>
      </w:r>
      <w:r w:rsidR="007E56EF" w:rsidRPr="00F361E9">
        <w:rPr>
          <w:rFonts w:ascii="HelveticaNeueLT Com 55 Roman" w:eastAsia="Batang" w:hAnsi="HelveticaNeueLT Com 55 Roman"/>
          <w:b/>
          <w:sz w:val="22"/>
          <w:szCs w:val="22"/>
          <w:lang w:val="fr-FR"/>
        </w:rPr>
        <w:t xml:space="preserve"> </w:t>
      </w:r>
      <w:r w:rsidRPr="00F361E9">
        <w:rPr>
          <w:rFonts w:ascii="HelveticaNeueLT Com 55 Roman" w:eastAsia="Batang" w:hAnsi="HelveticaNeueLT Com 55 Roman"/>
          <w:b/>
          <w:sz w:val="22"/>
          <w:szCs w:val="22"/>
          <w:lang w:val="fr-FR"/>
        </w:rPr>
        <w:t>m</w:t>
      </w:r>
      <w:r w:rsidRPr="00F361E9">
        <w:rPr>
          <w:rFonts w:ascii="HelveticaNeueLT Com 55 Roman" w:eastAsia="Batang" w:hAnsi="HelveticaNeueLT Com 55 Roman"/>
          <w:b/>
          <w:sz w:val="22"/>
          <w:szCs w:val="22"/>
          <w:vertAlign w:val="superscript"/>
          <w:lang w:val="fr-FR"/>
        </w:rPr>
        <w:t>2</w:t>
      </w:r>
      <w:r w:rsidRPr="007E56EF">
        <w:rPr>
          <w:rFonts w:ascii="HelveticaNeueLT Com 45 Lt" w:hAnsi="HelveticaNeueLT Com 45 Lt"/>
          <w:sz w:val="22"/>
          <w:szCs w:val="22"/>
          <w:vertAlign w:val="superscript"/>
          <w:lang w:val="ro-RO"/>
        </w:rPr>
        <w:t xml:space="preserve"> </w:t>
      </w:r>
      <w:r w:rsidRPr="007E56EF">
        <w:rPr>
          <w:rFonts w:ascii="HelveticaNeueLT Com 45 Lt" w:hAnsi="HelveticaNeueLT Com 45 Lt"/>
          <w:sz w:val="22"/>
          <w:szCs w:val="22"/>
          <w:lang w:val="ro-RO"/>
        </w:rPr>
        <w:t xml:space="preserve"> </w:t>
      </w:r>
    </w:p>
    <w:p w14:paraId="7D950329" w14:textId="77777777" w:rsidR="007E56EF" w:rsidRPr="004979C6" w:rsidRDefault="007E56EF" w:rsidP="004979C6">
      <w:pPr>
        <w:pStyle w:val="BodyText3"/>
        <w:spacing w:after="0" w:line="360" w:lineRule="auto"/>
        <w:ind w:left="1429"/>
        <w:contextualSpacing/>
        <w:jc w:val="both"/>
        <w:rPr>
          <w:rFonts w:ascii="HelveticaNeueLT Com 45 Lt" w:eastAsia="Batang" w:hAnsi="HelveticaNeueLT Com 45 Lt" w:cs="Arial"/>
          <w:sz w:val="22"/>
          <w:szCs w:val="22"/>
          <w:highlight w:val="yellow"/>
          <w:lang w:val="fr-FR"/>
        </w:rPr>
      </w:pPr>
    </w:p>
    <w:p w14:paraId="518720D5" w14:textId="4FA3972A"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 xml:space="preserve">Regimul tehnic: </w:t>
      </w:r>
    </w:p>
    <w:p w14:paraId="14651FC0" w14:textId="6D62E91A" w:rsidR="00E9715A" w:rsidRPr="00F562E2" w:rsidRDefault="00E9715A" w:rsidP="001A632E">
      <w:pPr>
        <w:spacing w:after="0" w:line="360" w:lineRule="auto"/>
        <w:jc w:val="both"/>
        <w:rPr>
          <w:rFonts w:ascii="HelveticaNeueLT Com 45 Lt" w:hAnsi="HelveticaNeueLT Com 45 Lt"/>
        </w:rPr>
      </w:pPr>
      <w:r w:rsidRPr="00F562E2">
        <w:rPr>
          <w:rFonts w:ascii="HelveticaNeueLT Com 45 Lt" w:hAnsi="HelveticaNeueLT Com 45 Lt"/>
        </w:rPr>
        <w:t>Terenul este situat in intravilanul</w:t>
      </w:r>
      <w:r w:rsidR="008A5789" w:rsidRPr="008A5789">
        <w:rPr>
          <w:rFonts w:ascii="HelveticaNeueLT Com 45 Lt" w:hAnsi="HelveticaNeueLT Com 45 Lt"/>
        </w:rPr>
        <w:t xml:space="preserve"> </w:t>
      </w:r>
      <w:r w:rsidR="008A5789">
        <w:rPr>
          <w:rFonts w:ascii="HelveticaNeueLT Com 45 Lt" w:hAnsi="HelveticaNeueLT Com 45 Lt"/>
        </w:rPr>
        <w:t xml:space="preserve">localității </w:t>
      </w:r>
      <w:r w:rsidR="00FC6540">
        <w:rPr>
          <w:rFonts w:ascii="HelveticaNeueLT Com 45 Lt" w:hAnsi="HelveticaNeueLT Com 45 Lt"/>
        </w:rPr>
        <w:t>Răcari</w:t>
      </w:r>
      <w:r w:rsidR="008A5789">
        <w:rPr>
          <w:rFonts w:ascii="HelveticaNeueLT Com 45 Lt" w:hAnsi="HelveticaNeueLT Com 45 Lt"/>
        </w:rPr>
        <w:t>.</w:t>
      </w:r>
    </w:p>
    <w:p w14:paraId="5DCFB254" w14:textId="2572744E" w:rsidR="00E9715A" w:rsidRPr="00F562E2" w:rsidRDefault="00E9715A" w:rsidP="001A632E">
      <w:pPr>
        <w:pStyle w:val="BodyText3"/>
        <w:spacing w:after="0" w:line="360" w:lineRule="auto"/>
        <w:contextualSpacing/>
        <w:jc w:val="both"/>
        <w:rPr>
          <w:rFonts w:ascii="HelveticaNeueLT Com 65 Md" w:eastAsia="Batang" w:hAnsi="HelveticaNeueLT Com 65 Md"/>
          <w:b/>
          <w:sz w:val="22"/>
          <w:szCs w:val="22"/>
          <w:vertAlign w:val="superscript"/>
          <w:lang w:val="fr-FR"/>
        </w:rPr>
      </w:pPr>
      <w:r w:rsidRPr="00F562E2">
        <w:rPr>
          <w:rFonts w:ascii="HelveticaNeueLT Com 45 Lt" w:hAnsi="HelveticaNeueLT Com 45 Lt"/>
          <w:sz w:val="22"/>
          <w:szCs w:val="22"/>
          <w:lang w:val="ro-RO"/>
        </w:rPr>
        <w:t xml:space="preserve">Suprafaţa </w:t>
      </w:r>
      <w:r w:rsidR="008A5789">
        <w:rPr>
          <w:rFonts w:ascii="HelveticaNeueLT Com 45 Lt" w:hAnsi="HelveticaNeueLT Com 45 Lt"/>
          <w:sz w:val="22"/>
          <w:szCs w:val="22"/>
          <w:lang w:val="ro-RO"/>
        </w:rPr>
        <w:t>terenului</w:t>
      </w:r>
      <w:r w:rsidR="008A5789">
        <w:rPr>
          <w:rFonts w:ascii="HelveticaNeueLT Com 45 Lt" w:hAnsi="HelveticaNeueLT Com 45 Lt"/>
          <w:sz w:val="22"/>
          <w:szCs w:val="22"/>
          <w:lang w:val="ro-RO"/>
        </w:rPr>
        <w:tab/>
      </w:r>
      <w:r w:rsidRPr="00F562E2">
        <w:rPr>
          <w:rFonts w:ascii="HelveticaNeueLT Com 45 Lt" w:hAnsi="HelveticaNeueLT Com 45 Lt"/>
          <w:sz w:val="22"/>
          <w:szCs w:val="22"/>
          <w:lang w:val="ro-RO"/>
        </w:rPr>
        <w:t xml:space="preserve"> </w:t>
      </w:r>
      <w:r w:rsidRPr="00F562E2">
        <w:rPr>
          <w:rFonts w:ascii="HelveticaNeueLT Com 45 Lt" w:hAnsi="HelveticaNeueLT Com 45 Lt"/>
          <w:sz w:val="22"/>
          <w:szCs w:val="22"/>
          <w:lang w:val="ro-RO"/>
        </w:rPr>
        <w:tab/>
      </w:r>
      <w:r w:rsidR="00BE4ED7">
        <w:rPr>
          <w:rFonts w:ascii="HelveticaNeueLT Com 45 Lt" w:hAnsi="HelveticaNeueLT Com 45 Lt"/>
          <w:sz w:val="22"/>
          <w:szCs w:val="22"/>
          <w:lang w:val="ro-RO"/>
        </w:rPr>
        <w:tab/>
      </w:r>
      <w:r w:rsidR="00FC6540" w:rsidRPr="00F361E9">
        <w:rPr>
          <w:rFonts w:ascii="HelveticaNeueLT Com 55 Roman" w:eastAsia="Batang" w:hAnsi="HelveticaNeueLT Com 55 Roman"/>
          <w:b/>
          <w:sz w:val="22"/>
          <w:szCs w:val="22"/>
          <w:lang w:val="fr-FR"/>
        </w:rPr>
        <w:t>6985</w:t>
      </w:r>
      <w:r w:rsidR="002A0CB2" w:rsidRPr="00F361E9">
        <w:rPr>
          <w:rFonts w:ascii="HelveticaNeueLT Com 55 Roman" w:eastAsia="Batang" w:hAnsi="HelveticaNeueLT Com 55 Roman"/>
          <w:b/>
          <w:sz w:val="22"/>
          <w:szCs w:val="22"/>
          <w:lang w:val="fr-FR"/>
        </w:rPr>
        <w:t xml:space="preserve"> </w:t>
      </w:r>
      <w:r w:rsidR="008A5789" w:rsidRPr="00F361E9">
        <w:rPr>
          <w:rFonts w:ascii="HelveticaNeueLT Com 55 Roman" w:eastAsia="Batang" w:hAnsi="HelveticaNeueLT Com 55 Roman"/>
          <w:b/>
          <w:sz w:val="22"/>
          <w:szCs w:val="22"/>
          <w:lang w:val="fr-FR"/>
        </w:rPr>
        <w:t>m</w:t>
      </w:r>
      <w:r w:rsidR="008A5789" w:rsidRPr="00F361E9">
        <w:rPr>
          <w:rFonts w:ascii="HelveticaNeueLT Com 55 Roman" w:eastAsia="Batang" w:hAnsi="HelveticaNeueLT Com 55 Roman"/>
          <w:b/>
          <w:sz w:val="22"/>
          <w:szCs w:val="22"/>
          <w:vertAlign w:val="superscript"/>
          <w:lang w:val="fr-FR"/>
        </w:rPr>
        <w:t>2</w:t>
      </w:r>
      <w:r w:rsidR="008A5789" w:rsidRPr="00BE4ED7">
        <w:rPr>
          <w:rFonts w:ascii="HelveticaNeueLT Com 45 Lt" w:hAnsi="HelveticaNeueLT Com 45 Lt"/>
          <w:sz w:val="22"/>
          <w:szCs w:val="22"/>
          <w:vertAlign w:val="superscript"/>
          <w:lang w:val="ro-RO"/>
        </w:rPr>
        <w:t xml:space="preserve"> </w:t>
      </w:r>
      <w:r w:rsidR="008A5789" w:rsidRPr="005A2413">
        <w:rPr>
          <w:rFonts w:ascii="HelveticaNeueLT Com 45 Lt" w:hAnsi="HelveticaNeueLT Com 45 Lt"/>
          <w:sz w:val="22"/>
          <w:szCs w:val="22"/>
          <w:lang w:val="ro-RO"/>
        </w:rPr>
        <w:t xml:space="preserve"> </w:t>
      </w:r>
    </w:p>
    <w:p w14:paraId="03F9375B" w14:textId="38E303DD" w:rsidR="00E9715A" w:rsidRPr="00F562E2" w:rsidRDefault="00E9715A" w:rsidP="001A632E">
      <w:pPr>
        <w:pStyle w:val="BodyText3"/>
        <w:spacing w:after="0" w:line="360" w:lineRule="auto"/>
        <w:contextualSpacing/>
        <w:jc w:val="both"/>
        <w:rPr>
          <w:rFonts w:ascii="HelveticaNeueLT Com 45 Lt" w:hAnsi="HelveticaNeueLT Com 45 Lt"/>
          <w:sz w:val="22"/>
          <w:szCs w:val="22"/>
          <w:lang w:val="ro-RO"/>
        </w:rPr>
      </w:pPr>
      <w:r w:rsidRPr="00F562E2">
        <w:rPr>
          <w:rFonts w:ascii="HelveticaNeueLT Com 45 Lt" w:hAnsi="HelveticaNeueLT Com 45 Lt"/>
          <w:sz w:val="22"/>
          <w:szCs w:val="22"/>
          <w:lang w:val="ro-RO"/>
        </w:rPr>
        <w:t>Categoria de folosinţă :</w:t>
      </w:r>
      <w:r w:rsidRPr="00F562E2">
        <w:rPr>
          <w:rFonts w:ascii="HelveticaNeueLT Com 45 Lt" w:hAnsi="HelveticaNeueLT Com 45 Lt"/>
          <w:sz w:val="22"/>
          <w:szCs w:val="22"/>
          <w:lang w:val="ro-RO"/>
        </w:rPr>
        <w:tab/>
      </w:r>
      <w:r w:rsidR="00BE4ED7">
        <w:rPr>
          <w:rFonts w:ascii="HelveticaNeueLT Com 45 Lt" w:hAnsi="HelveticaNeueLT Com 45 Lt"/>
          <w:sz w:val="22"/>
          <w:szCs w:val="22"/>
          <w:lang w:val="ro-RO"/>
        </w:rPr>
        <w:tab/>
      </w:r>
      <w:r w:rsidRPr="00F562E2">
        <w:rPr>
          <w:rFonts w:ascii="HelveticaNeueLT Com 45 Lt" w:hAnsi="HelveticaNeueLT Com 45 Lt"/>
          <w:sz w:val="22"/>
          <w:szCs w:val="22"/>
          <w:lang w:val="ro-RO"/>
        </w:rPr>
        <w:t>c</w:t>
      </w:r>
      <w:r w:rsidR="00BE4ED7">
        <w:rPr>
          <w:rFonts w:ascii="HelveticaNeueLT Com 45 Lt" w:hAnsi="HelveticaNeueLT Com 45 Lt"/>
          <w:sz w:val="22"/>
          <w:szCs w:val="22"/>
          <w:lang w:val="ro-RO"/>
        </w:rPr>
        <w:t>urți construcții</w:t>
      </w:r>
    </w:p>
    <w:p w14:paraId="33C245E1" w14:textId="77375BE9" w:rsidR="00BE4ED7" w:rsidRDefault="00E9715A" w:rsidP="001A632E">
      <w:pPr>
        <w:pStyle w:val="BodyText3"/>
        <w:spacing w:after="0" w:line="360" w:lineRule="auto"/>
        <w:contextualSpacing/>
        <w:jc w:val="both"/>
        <w:rPr>
          <w:rFonts w:ascii="HelveticaNeueLT Com 45 Lt" w:hAnsi="HelveticaNeueLT Com 45 Lt"/>
          <w:sz w:val="22"/>
          <w:szCs w:val="22"/>
          <w:lang w:val="ro-RO"/>
        </w:rPr>
      </w:pPr>
      <w:r w:rsidRPr="00F562E2">
        <w:rPr>
          <w:rFonts w:ascii="HelveticaNeueLT Com 45 Lt" w:hAnsi="HelveticaNeueLT Com 45 Lt"/>
          <w:sz w:val="22"/>
          <w:szCs w:val="22"/>
          <w:lang w:val="ro-RO"/>
        </w:rPr>
        <w:t>Căi de acces public :</w:t>
      </w:r>
      <w:r w:rsidRPr="00F562E2">
        <w:rPr>
          <w:rFonts w:ascii="HelveticaNeueLT Com 45 Lt" w:hAnsi="HelveticaNeueLT Com 45 Lt"/>
          <w:sz w:val="22"/>
          <w:szCs w:val="22"/>
          <w:lang w:val="ro-RO"/>
        </w:rPr>
        <w:tab/>
      </w:r>
      <w:r w:rsidRPr="00F562E2">
        <w:rPr>
          <w:rFonts w:ascii="HelveticaNeueLT Com 45 Lt" w:hAnsi="HelveticaNeueLT Com 45 Lt"/>
          <w:sz w:val="22"/>
          <w:szCs w:val="22"/>
          <w:lang w:val="ro-RO"/>
        </w:rPr>
        <w:tab/>
      </w:r>
      <w:r w:rsidR="00BE4ED7">
        <w:rPr>
          <w:rFonts w:ascii="HelveticaNeueLT Com 45 Lt" w:hAnsi="HelveticaNeueLT Com 45 Lt"/>
          <w:sz w:val="22"/>
          <w:szCs w:val="22"/>
          <w:lang w:val="ro-RO"/>
        </w:rPr>
        <w:tab/>
        <w:t xml:space="preserve">pe latura de </w:t>
      </w:r>
      <w:r w:rsidR="00FC6540">
        <w:rPr>
          <w:rFonts w:ascii="HelveticaNeueLT Com 45 Lt" w:hAnsi="HelveticaNeueLT Com 45 Lt"/>
          <w:sz w:val="22"/>
          <w:szCs w:val="22"/>
          <w:lang w:val="ro-RO"/>
        </w:rPr>
        <w:t>Sud</w:t>
      </w:r>
      <w:r w:rsidR="002A0CB2">
        <w:rPr>
          <w:rFonts w:ascii="HelveticaNeueLT Com 45 Lt" w:hAnsi="HelveticaNeueLT Com 45 Lt"/>
          <w:sz w:val="22"/>
          <w:szCs w:val="22"/>
          <w:lang w:val="ro-RO"/>
        </w:rPr>
        <w:t xml:space="preserve">-Vest </w:t>
      </w:r>
      <w:r w:rsidR="00BE4ED7">
        <w:rPr>
          <w:rFonts w:ascii="HelveticaNeueLT Com 45 Lt" w:hAnsi="HelveticaNeueLT Com 45 Lt"/>
          <w:sz w:val="22"/>
          <w:szCs w:val="22"/>
          <w:lang w:val="ro-RO"/>
        </w:rPr>
        <w:t xml:space="preserve">– </w:t>
      </w:r>
      <w:r w:rsidR="00FC6540">
        <w:rPr>
          <w:rFonts w:ascii="HelveticaNeueLT Com 45 Lt" w:hAnsi="HelveticaNeueLT Com 45 Lt"/>
          <w:sz w:val="22"/>
          <w:szCs w:val="22"/>
          <w:lang w:val="ro-RO"/>
        </w:rPr>
        <w:t>strada Ana Ipătescu – DN 71</w:t>
      </w:r>
    </w:p>
    <w:p w14:paraId="204D067F" w14:textId="777556EA" w:rsidR="002A0CB2" w:rsidRDefault="002A0CB2" w:rsidP="004979C6">
      <w:pPr>
        <w:pStyle w:val="BodyText3"/>
        <w:spacing w:after="0" w:line="360" w:lineRule="auto"/>
        <w:ind w:left="2836" w:firstLine="709"/>
        <w:contextualSpacing/>
        <w:jc w:val="both"/>
        <w:rPr>
          <w:rFonts w:ascii="HelveticaNeueLT Com 45 Lt" w:hAnsi="HelveticaNeueLT Com 45 Lt"/>
          <w:sz w:val="22"/>
          <w:szCs w:val="22"/>
          <w:lang w:val="ro-RO"/>
        </w:rPr>
      </w:pPr>
      <w:r>
        <w:rPr>
          <w:rFonts w:ascii="HelveticaNeueLT Com 45 Lt" w:hAnsi="HelveticaNeueLT Com 45 Lt"/>
          <w:sz w:val="22"/>
          <w:szCs w:val="22"/>
          <w:lang w:val="ro-RO"/>
        </w:rPr>
        <w:t xml:space="preserve">pe latura de </w:t>
      </w:r>
      <w:r w:rsidR="00FC6540">
        <w:rPr>
          <w:rFonts w:ascii="HelveticaNeueLT Com 45 Lt" w:hAnsi="HelveticaNeueLT Com 45 Lt"/>
          <w:sz w:val="22"/>
          <w:szCs w:val="22"/>
          <w:lang w:val="ro-RO"/>
        </w:rPr>
        <w:t>Nord</w:t>
      </w:r>
      <w:r>
        <w:rPr>
          <w:rFonts w:ascii="HelveticaNeueLT Com 45 Lt" w:hAnsi="HelveticaNeueLT Com 45 Lt"/>
          <w:sz w:val="22"/>
          <w:szCs w:val="22"/>
          <w:lang w:val="ro-RO"/>
        </w:rPr>
        <w:t xml:space="preserve">-Est – </w:t>
      </w:r>
      <w:r w:rsidR="00FC6540">
        <w:rPr>
          <w:rFonts w:ascii="HelveticaNeueLT Com 45 Lt" w:hAnsi="HelveticaNeueLT Com 45 Lt"/>
          <w:sz w:val="22"/>
          <w:szCs w:val="22"/>
          <w:lang w:val="ro-RO"/>
        </w:rPr>
        <w:t>drum exploatare DE 455/1</w:t>
      </w:r>
    </w:p>
    <w:p w14:paraId="32ACA5F3" w14:textId="68FCF7E4" w:rsidR="00BE4ED7" w:rsidRPr="004B7930" w:rsidRDefault="00E9715A" w:rsidP="001A632E">
      <w:pPr>
        <w:pStyle w:val="BodyText3"/>
        <w:spacing w:after="0"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rPr>
        <w:t xml:space="preserve">Teren cu </w:t>
      </w:r>
      <w:proofErr w:type="spellStart"/>
      <w:proofErr w:type="gramStart"/>
      <w:r w:rsidRPr="001A632E">
        <w:rPr>
          <w:rFonts w:ascii="HelveticaNeueLT Com 45 Lt" w:hAnsi="HelveticaNeueLT Com 45 Lt"/>
          <w:sz w:val="22"/>
          <w:szCs w:val="22"/>
        </w:rPr>
        <w:t>construcţii</w:t>
      </w:r>
      <w:proofErr w:type="spellEnd"/>
      <w:r w:rsidRPr="001A632E">
        <w:rPr>
          <w:rFonts w:ascii="HelveticaNeueLT Com 45 Lt" w:hAnsi="HelveticaNeueLT Com 45 Lt"/>
          <w:sz w:val="22"/>
          <w:szCs w:val="22"/>
        </w:rPr>
        <w:t xml:space="preserve"> :</w:t>
      </w:r>
      <w:proofErr w:type="gramEnd"/>
      <w:r w:rsidRPr="001A632E">
        <w:rPr>
          <w:rFonts w:ascii="HelveticaNeueLT Com 45 Lt" w:hAnsi="HelveticaNeueLT Com 45 Lt"/>
          <w:sz w:val="22"/>
          <w:szCs w:val="22"/>
        </w:rPr>
        <w:tab/>
      </w:r>
      <w:r w:rsidRPr="001A632E">
        <w:rPr>
          <w:rFonts w:ascii="HelveticaNeueLT Com 45 Lt" w:hAnsi="HelveticaNeueLT Com 45 Lt"/>
          <w:sz w:val="22"/>
          <w:szCs w:val="22"/>
        </w:rPr>
        <w:tab/>
      </w:r>
      <w:r w:rsidR="00BE4ED7" w:rsidRPr="004B7930">
        <w:rPr>
          <w:rFonts w:ascii="HelveticaNeueLT Com 45 Lt" w:hAnsi="HelveticaNeueLT Com 45 Lt"/>
        </w:rPr>
        <w:tab/>
      </w:r>
      <w:proofErr w:type="spellStart"/>
      <w:r w:rsidRPr="001A632E">
        <w:rPr>
          <w:rFonts w:ascii="HelveticaNeueLT Com 45 Lt" w:hAnsi="HelveticaNeueLT Com 45 Lt"/>
          <w:sz w:val="22"/>
          <w:szCs w:val="22"/>
        </w:rPr>
        <w:t>construcţii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existente</w:t>
      </w:r>
      <w:proofErr w:type="spellEnd"/>
      <w:r w:rsidR="00BE4ED7" w:rsidRPr="00F361E9">
        <w:rPr>
          <w:rFonts w:ascii="HelveticaNeueLT Com 45 Lt" w:hAnsi="HelveticaNeueLT Com 45 Lt"/>
          <w:sz w:val="22"/>
          <w:szCs w:val="22"/>
        </w:rPr>
        <w:t xml:space="preserve"> </w:t>
      </w:r>
      <w:r w:rsidR="00F361E9">
        <w:rPr>
          <w:rFonts w:ascii="HelveticaNeueLT Com 45 Lt" w:hAnsi="HelveticaNeueLT Com 45 Lt"/>
          <w:sz w:val="22"/>
          <w:szCs w:val="22"/>
        </w:rPr>
        <w:t xml:space="preserve">- </w:t>
      </w:r>
      <w:r w:rsidR="00F361E9" w:rsidRPr="00F361E9">
        <w:rPr>
          <w:rFonts w:ascii="HelveticaNeueLT Com 45 Lt" w:hAnsi="HelveticaNeueLT Com 45 Lt"/>
          <w:sz w:val="22"/>
          <w:szCs w:val="22"/>
        </w:rPr>
        <w:t>conform CF 78530</w:t>
      </w:r>
    </w:p>
    <w:p w14:paraId="0E231071" w14:textId="12F6A12D" w:rsidR="00BE4ED7" w:rsidRPr="00F361E9" w:rsidRDefault="00BE4ED7" w:rsidP="001A632E">
      <w:pPr>
        <w:pStyle w:val="BodyText3"/>
        <w:spacing w:after="0" w:line="360" w:lineRule="auto"/>
        <w:ind w:left="2836" w:firstLine="709"/>
        <w:contextualSpacing/>
        <w:jc w:val="both"/>
        <w:rPr>
          <w:rFonts w:ascii="HelveticaNeueLT Com 45 Lt" w:eastAsia="Batang" w:hAnsi="HelveticaNeueLT Com 45 Lt" w:cs="Arial"/>
          <w:sz w:val="22"/>
          <w:szCs w:val="22"/>
          <w:lang w:val="fr-FR"/>
        </w:rPr>
      </w:pPr>
      <w:r w:rsidRPr="00F361E9">
        <w:rPr>
          <w:rFonts w:ascii="HelveticaNeueLT Com 45 Lt" w:hAnsi="HelveticaNeueLT Com 45 Lt"/>
          <w:sz w:val="22"/>
          <w:szCs w:val="22"/>
          <w:lang w:val="ro-RO"/>
        </w:rPr>
        <w:t xml:space="preserve">- </w:t>
      </w:r>
      <w:r w:rsidRPr="00F361E9">
        <w:rPr>
          <w:rFonts w:ascii="HelveticaNeueLT Com 45 Lt" w:hAnsi="HelveticaNeueLT Com 45 Lt"/>
          <w:sz w:val="22"/>
          <w:szCs w:val="22"/>
        </w:rPr>
        <w:t>C1</w:t>
      </w:r>
      <w:r w:rsidRPr="00F361E9">
        <w:rPr>
          <w:rFonts w:ascii="HelveticaNeueLT Com 45 Lt" w:hAnsi="HelveticaNeueLT Com 45 Lt"/>
          <w:sz w:val="22"/>
          <w:szCs w:val="22"/>
          <w:lang w:val="ro-RO"/>
        </w:rPr>
        <w:t xml:space="preserve"> </w:t>
      </w:r>
      <w:r w:rsidR="00F361E9" w:rsidRPr="00F361E9">
        <w:rPr>
          <w:rFonts w:ascii="HelveticaNeueLT Com 45 Lt" w:hAnsi="HelveticaNeueLT Com 45 Lt"/>
          <w:sz w:val="22"/>
          <w:szCs w:val="22"/>
          <w:lang w:val="ro-RO"/>
        </w:rPr>
        <w:t>spațiu comercial  S+P</w:t>
      </w:r>
      <w:r w:rsidRPr="00F361E9">
        <w:rPr>
          <w:rFonts w:ascii="HelveticaNeueLT Com 45 Lt" w:hAnsi="HelveticaNeueLT Com 45 Lt"/>
          <w:sz w:val="22"/>
          <w:szCs w:val="22"/>
          <w:lang w:val="ro-RO"/>
        </w:rPr>
        <w:t xml:space="preserve">  </w:t>
      </w:r>
      <w:r w:rsidR="00F361E9" w:rsidRPr="00F361E9">
        <w:rPr>
          <w:rFonts w:ascii="HelveticaNeueLT Com 45 Lt" w:hAnsi="HelveticaNeueLT Com 45 Lt"/>
          <w:sz w:val="22"/>
          <w:szCs w:val="22"/>
          <w:lang w:val="ro-RO"/>
        </w:rPr>
        <w:t>Sd 366</w:t>
      </w:r>
      <w:r w:rsidR="002A0CB2" w:rsidRPr="00F361E9">
        <w:rPr>
          <w:rFonts w:ascii="HelveticaNeueLT Com 45 Lt" w:hAnsi="HelveticaNeueLT Com 45 Lt"/>
          <w:sz w:val="22"/>
          <w:szCs w:val="22"/>
          <w:lang w:val="ro-RO"/>
        </w:rPr>
        <w:t xml:space="preserve"> </w:t>
      </w:r>
      <w:r w:rsidRPr="00F361E9">
        <w:rPr>
          <w:rFonts w:ascii="HelveticaNeueLT Com 45 Lt" w:hAnsi="HelveticaNeueLT Com 45 Lt"/>
          <w:sz w:val="22"/>
          <w:szCs w:val="22"/>
          <w:lang w:val="ro-RO"/>
        </w:rPr>
        <w:t>m</w:t>
      </w:r>
      <w:r w:rsidRPr="00F361E9">
        <w:rPr>
          <w:rFonts w:ascii="HelveticaNeueLT Com 45 Lt" w:hAnsi="HelveticaNeueLT Com 45 Lt"/>
          <w:sz w:val="22"/>
          <w:szCs w:val="22"/>
          <w:vertAlign w:val="superscript"/>
          <w:lang w:val="ro-RO"/>
        </w:rPr>
        <w:t>2</w:t>
      </w:r>
      <w:r w:rsidR="00F361E9" w:rsidRPr="00F361E9">
        <w:rPr>
          <w:rFonts w:ascii="HelveticaNeueLT Com 45 Lt" w:hAnsi="HelveticaNeueLT Com 45 Lt"/>
          <w:sz w:val="22"/>
          <w:szCs w:val="22"/>
          <w:vertAlign w:val="superscript"/>
          <w:lang w:val="ro-RO"/>
        </w:rPr>
        <w:t xml:space="preserve"> </w:t>
      </w:r>
      <w:r w:rsidR="00F361E9" w:rsidRPr="00F361E9">
        <w:rPr>
          <w:rFonts w:ascii="HelveticaNeueLT Com 45 Lt" w:hAnsi="HelveticaNeueLT Com 45 Lt"/>
          <w:sz w:val="22"/>
          <w:szCs w:val="22"/>
          <w:lang w:val="ro-RO"/>
        </w:rPr>
        <w:t>și Sd 428 m</w:t>
      </w:r>
      <w:r w:rsidR="00F361E9" w:rsidRPr="00F361E9">
        <w:rPr>
          <w:rFonts w:ascii="HelveticaNeueLT Com 45 Lt" w:hAnsi="HelveticaNeueLT Com 45 Lt"/>
          <w:sz w:val="22"/>
          <w:szCs w:val="22"/>
          <w:vertAlign w:val="superscript"/>
          <w:lang w:val="ro-RO"/>
        </w:rPr>
        <w:t>2</w:t>
      </w:r>
    </w:p>
    <w:p w14:paraId="2FC86430" w14:textId="0578424F" w:rsidR="002A0CB2" w:rsidRPr="00F361E9" w:rsidRDefault="002A0CB2" w:rsidP="002A0CB2">
      <w:pPr>
        <w:pStyle w:val="BodyText3"/>
        <w:spacing w:after="0" w:line="360" w:lineRule="auto"/>
        <w:ind w:left="2836" w:firstLine="709"/>
        <w:contextualSpacing/>
        <w:jc w:val="both"/>
        <w:rPr>
          <w:rFonts w:ascii="HelveticaNeueLT Com 45 Lt" w:hAnsi="HelveticaNeueLT Com 45 Lt"/>
          <w:sz w:val="22"/>
          <w:szCs w:val="22"/>
          <w:vertAlign w:val="superscript"/>
          <w:lang w:val="ro-RO"/>
        </w:rPr>
      </w:pPr>
      <w:r w:rsidRPr="00F361E9">
        <w:rPr>
          <w:rFonts w:ascii="HelveticaNeueLT Com 45 Lt" w:hAnsi="HelveticaNeueLT Com 45 Lt"/>
          <w:sz w:val="22"/>
          <w:szCs w:val="22"/>
          <w:lang w:val="ro-RO"/>
        </w:rPr>
        <w:t xml:space="preserve">- </w:t>
      </w:r>
      <w:r w:rsidRPr="00F361E9">
        <w:rPr>
          <w:rFonts w:ascii="HelveticaNeueLT Com 45 Lt" w:hAnsi="HelveticaNeueLT Com 45 Lt"/>
          <w:sz w:val="22"/>
          <w:szCs w:val="22"/>
        </w:rPr>
        <w:t>C</w:t>
      </w:r>
      <w:r w:rsidR="00F361E9" w:rsidRPr="00F361E9">
        <w:rPr>
          <w:rFonts w:ascii="HelveticaNeueLT Com 45 Lt" w:hAnsi="HelveticaNeueLT Com 45 Lt"/>
          <w:sz w:val="22"/>
          <w:szCs w:val="22"/>
        </w:rPr>
        <w:t>2</w:t>
      </w:r>
      <w:r w:rsidRPr="00F361E9">
        <w:rPr>
          <w:rFonts w:ascii="HelveticaNeueLT Com 45 Lt" w:hAnsi="HelveticaNeueLT Com 45 Lt"/>
          <w:sz w:val="22"/>
          <w:szCs w:val="22"/>
          <w:lang w:val="ro-RO"/>
        </w:rPr>
        <w:t xml:space="preserve">  </w:t>
      </w:r>
      <w:r w:rsidR="00F361E9" w:rsidRPr="00F361E9">
        <w:rPr>
          <w:rFonts w:ascii="HelveticaNeueLT Com 45 Lt" w:hAnsi="HelveticaNeueLT Com 45 Lt"/>
          <w:sz w:val="22"/>
          <w:szCs w:val="22"/>
          <w:lang w:val="ro-RO"/>
        </w:rPr>
        <w:t>anexă P Sc</w:t>
      </w:r>
      <w:r w:rsidRPr="00F361E9">
        <w:rPr>
          <w:rFonts w:ascii="HelveticaNeueLT Com 45 Lt" w:hAnsi="HelveticaNeueLT Com 45 Lt"/>
          <w:sz w:val="22"/>
          <w:szCs w:val="22"/>
          <w:lang w:val="ro-RO"/>
        </w:rPr>
        <w:t xml:space="preserve"> </w:t>
      </w:r>
      <w:r w:rsidR="00F361E9" w:rsidRPr="00F361E9">
        <w:rPr>
          <w:rFonts w:ascii="HelveticaNeueLT Com 45 Lt" w:hAnsi="HelveticaNeueLT Com 45 Lt"/>
          <w:sz w:val="22"/>
          <w:szCs w:val="22"/>
          <w:lang w:val="ro-RO"/>
        </w:rPr>
        <w:t>84</w:t>
      </w:r>
      <w:r w:rsidRPr="00F361E9">
        <w:rPr>
          <w:rFonts w:ascii="HelveticaNeueLT Com 45 Lt" w:hAnsi="HelveticaNeueLT Com 45 Lt"/>
          <w:sz w:val="22"/>
          <w:szCs w:val="22"/>
          <w:lang w:val="ro-RO"/>
        </w:rPr>
        <w:t xml:space="preserve"> m</w:t>
      </w:r>
      <w:r w:rsidRPr="00F361E9">
        <w:rPr>
          <w:rFonts w:ascii="HelveticaNeueLT Com 45 Lt" w:hAnsi="HelveticaNeueLT Com 45 Lt"/>
          <w:sz w:val="22"/>
          <w:szCs w:val="22"/>
          <w:vertAlign w:val="superscript"/>
          <w:lang w:val="ro-RO"/>
        </w:rPr>
        <w:t>2</w:t>
      </w:r>
    </w:p>
    <w:p w14:paraId="63AA8F75" w14:textId="4BBEE3A2" w:rsidR="002A0CB2" w:rsidRPr="00F361E9" w:rsidRDefault="00F361E9" w:rsidP="00F361E9">
      <w:pPr>
        <w:pStyle w:val="BodyText3"/>
        <w:spacing w:after="0" w:line="360" w:lineRule="auto"/>
        <w:ind w:left="2836" w:firstLine="709"/>
        <w:contextualSpacing/>
        <w:jc w:val="both"/>
        <w:rPr>
          <w:rFonts w:ascii="HelveticaNeueLT Com 45 Lt" w:hAnsi="HelveticaNeueLT Com 45 Lt"/>
          <w:sz w:val="22"/>
          <w:szCs w:val="22"/>
          <w:vertAlign w:val="superscript"/>
          <w:lang w:val="ro-RO"/>
        </w:rPr>
      </w:pPr>
      <w:r w:rsidRPr="00F361E9">
        <w:rPr>
          <w:rFonts w:ascii="HelveticaNeueLT Com 45 Lt" w:hAnsi="HelveticaNeueLT Com 45 Lt"/>
          <w:sz w:val="22"/>
          <w:szCs w:val="22"/>
          <w:lang w:val="ro-RO"/>
        </w:rPr>
        <w:t xml:space="preserve">- </w:t>
      </w:r>
      <w:r w:rsidRPr="00F361E9">
        <w:rPr>
          <w:rFonts w:ascii="HelveticaNeueLT Com 45 Lt" w:hAnsi="HelveticaNeueLT Com 45 Lt"/>
          <w:sz w:val="22"/>
          <w:szCs w:val="22"/>
        </w:rPr>
        <w:t>C3</w:t>
      </w:r>
      <w:r w:rsidRPr="00F361E9">
        <w:rPr>
          <w:rFonts w:ascii="HelveticaNeueLT Com 45 Lt" w:hAnsi="HelveticaNeueLT Com 45 Lt"/>
          <w:sz w:val="22"/>
          <w:szCs w:val="22"/>
          <w:lang w:val="ro-RO"/>
        </w:rPr>
        <w:t xml:space="preserve">  casă P Sc 156 m</w:t>
      </w:r>
      <w:r w:rsidRPr="00F361E9">
        <w:rPr>
          <w:rFonts w:ascii="HelveticaNeueLT Com 45 Lt" w:hAnsi="HelveticaNeueLT Com 45 Lt"/>
          <w:sz w:val="22"/>
          <w:szCs w:val="22"/>
          <w:vertAlign w:val="superscript"/>
          <w:lang w:val="ro-RO"/>
        </w:rPr>
        <w:t>2</w:t>
      </w:r>
    </w:p>
    <w:p w14:paraId="0B299A4C" w14:textId="73E5477B" w:rsidR="008109F4" w:rsidRDefault="008109F4" w:rsidP="001A632E">
      <w:pPr>
        <w:pStyle w:val="BodyText3"/>
        <w:spacing w:after="0" w:line="360" w:lineRule="auto"/>
        <w:contextualSpacing/>
        <w:jc w:val="both"/>
        <w:rPr>
          <w:rFonts w:ascii="HelveticaNeueLT Com 45 Lt" w:hAnsi="HelveticaNeueLT Com 45 Lt"/>
          <w:sz w:val="22"/>
          <w:szCs w:val="22"/>
          <w:lang w:val="ro-RO"/>
        </w:rPr>
      </w:pPr>
      <w:r w:rsidRPr="0072427E">
        <w:rPr>
          <w:rFonts w:ascii="HelveticaNeueLT Com 45 Lt" w:hAnsi="HelveticaNeueLT Com 45 Lt"/>
          <w:sz w:val="22"/>
          <w:szCs w:val="22"/>
          <w:lang w:val="ro-RO"/>
        </w:rPr>
        <w:t xml:space="preserve">Modul de asigurare a utilităţilor : </w:t>
      </w:r>
      <w:r w:rsidRPr="0072427E">
        <w:rPr>
          <w:rFonts w:ascii="HelveticaNeueLT Com 45 Lt" w:hAnsi="HelveticaNeueLT Com 45 Lt"/>
          <w:sz w:val="22"/>
          <w:szCs w:val="22"/>
          <w:lang w:val="ro-RO"/>
        </w:rPr>
        <w:tab/>
      </w:r>
      <w:r w:rsidR="00BE4ED7">
        <w:rPr>
          <w:rFonts w:ascii="HelveticaNeueLT Com 45 Lt" w:hAnsi="HelveticaNeueLT Com 45 Lt"/>
          <w:sz w:val="22"/>
          <w:szCs w:val="22"/>
          <w:lang w:val="ro-RO"/>
        </w:rPr>
        <w:t>racordat</w:t>
      </w:r>
      <w:r w:rsidRPr="0072427E">
        <w:rPr>
          <w:rFonts w:ascii="HelveticaNeueLT Com 45 Lt" w:hAnsi="HelveticaNeueLT Com 45 Lt"/>
          <w:sz w:val="22"/>
          <w:szCs w:val="22"/>
          <w:lang w:val="ro-RO"/>
        </w:rPr>
        <w:t xml:space="preserve"> la reţelele publice</w:t>
      </w:r>
      <w:r w:rsidRPr="00A2579D">
        <w:rPr>
          <w:rFonts w:ascii="HelveticaNeueLT Com 45 Lt" w:hAnsi="HelveticaNeueLT Com 45 Lt"/>
          <w:color w:val="FF0000"/>
          <w:sz w:val="22"/>
          <w:szCs w:val="22"/>
          <w:lang w:val="ro-RO"/>
        </w:rPr>
        <w:t xml:space="preserve"> </w:t>
      </w:r>
      <w:r w:rsidRPr="00FC5D00">
        <w:rPr>
          <w:rFonts w:ascii="HelveticaNeueLT Com 45 Lt" w:hAnsi="HelveticaNeueLT Com 45 Lt"/>
          <w:sz w:val="22"/>
          <w:szCs w:val="22"/>
          <w:lang w:val="ro-RO"/>
        </w:rPr>
        <w:t>din zonă</w:t>
      </w:r>
    </w:p>
    <w:p w14:paraId="5611099C" w14:textId="223B4B97" w:rsidR="008109F4" w:rsidRDefault="008109F4" w:rsidP="001A632E">
      <w:pPr>
        <w:pStyle w:val="BodyText3"/>
        <w:spacing w:after="0" w:line="360" w:lineRule="auto"/>
        <w:ind w:left="3540" w:hanging="3540"/>
        <w:contextualSpacing/>
        <w:jc w:val="both"/>
        <w:rPr>
          <w:rFonts w:ascii="HelveticaNeueLT Com 45 Lt" w:hAnsi="HelveticaNeueLT Com 45 Lt"/>
          <w:sz w:val="22"/>
          <w:szCs w:val="22"/>
          <w:lang w:val="ro-RO"/>
        </w:rPr>
      </w:pPr>
      <w:r>
        <w:rPr>
          <w:rFonts w:ascii="HelveticaNeueLT Com 45 Lt" w:hAnsi="HelveticaNeueLT Com 45 Lt"/>
          <w:sz w:val="22"/>
          <w:szCs w:val="22"/>
          <w:lang w:val="ro-RO"/>
        </w:rPr>
        <w:t xml:space="preserve">Categoria de importanță: </w:t>
      </w:r>
      <w:r>
        <w:rPr>
          <w:rFonts w:ascii="HelveticaNeueLT Com 45 Lt" w:hAnsi="HelveticaNeueLT Com 45 Lt"/>
          <w:sz w:val="22"/>
          <w:szCs w:val="22"/>
          <w:lang w:val="ro-RO"/>
        </w:rPr>
        <w:tab/>
      </w:r>
      <w:r w:rsidR="00BE4ED7">
        <w:rPr>
          <w:rFonts w:ascii="HelveticaNeueLT Com 45 Lt" w:hAnsi="HelveticaNeueLT Com 45 Lt"/>
          <w:sz w:val="22"/>
          <w:szCs w:val="22"/>
          <w:lang w:val="ro-RO"/>
        </w:rPr>
        <w:tab/>
      </w:r>
      <w:r>
        <w:rPr>
          <w:rFonts w:ascii="HelveticaNeueLT Com 45 Lt" w:hAnsi="HelveticaNeueLT Com 45 Lt"/>
          <w:sz w:val="22"/>
          <w:szCs w:val="22"/>
          <w:lang w:val="ro-RO"/>
        </w:rPr>
        <w:t>C</w:t>
      </w:r>
      <w:r w:rsidRPr="0072427E">
        <w:rPr>
          <w:rFonts w:ascii="HelveticaNeueLT Com 45 Lt" w:hAnsi="HelveticaNeueLT Com 45 Lt"/>
          <w:sz w:val="22"/>
          <w:szCs w:val="22"/>
          <w:lang w:val="ro-RO"/>
        </w:rPr>
        <w:t xml:space="preserve">onstrucţia propusă se încadrează în categoria de importanţă normală « C », conform H.G.R. 766/1997 </w:t>
      </w:r>
    </w:p>
    <w:p w14:paraId="66AA81C2" w14:textId="57CF9CB3" w:rsidR="00C135FE" w:rsidRDefault="008109F4" w:rsidP="001A632E">
      <w:pPr>
        <w:spacing w:line="360" w:lineRule="auto"/>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Clasa</w:t>
      </w:r>
      <w:proofErr w:type="spellEnd"/>
      <w:r w:rsidRPr="001E4E2F">
        <w:rPr>
          <w:rFonts w:ascii="HelveticaNeueLT Com 45 Lt" w:eastAsia="Batang" w:hAnsi="HelveticaNeueLT Com 45 Lt"/>
          <w:lang w:val="fr-FR"/>
        </w:rPr>
        <w:t xml:space="preserve"> de </w:t>
      </w:r>
      <w:proofErr w:type="spellStart"/>
      <w:proofErr w:type="gram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sidR="00BE4ED7">
        <w:rPr>
          <w:rFonts w:ascii="HelveticaNeueLT Com 45 Lt" w:eastAsia="Batang" w:hAnsi="HelveticaNeueLT Com 45 Lt"/>
          <w:lang w:val="fr-FR"/>
        </w:rPr>
        <w:tab/>
      </w:r>
      <w:r w:rsidRPr="001E4E2F">
        <w:rPr>
          <w:rFonts w:ascii="HelveticaNeueLT Com 45 Lt" w:eastAsia="Batang" w:hAnsi="HelveticaNeueLT Com 45 Lt"/>
          <w:lang w:val="fr-FR"/>
        </w:rPr>
        <w:t xml:space="preserve">III – </w:t>
      </w:r>
      <w:proofErr w:type="spell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normală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conform</w:t>
      </w:r>
      <w:proofErr w:type="spellEnd"/>
      <w:r w:rsidRPr="001E4E2F">
        <w:rPr>
          <w:rFonts w:ascii="HelveticaNeueLT Com 45 Lt" w:eastAsia="Batang" w:hAnsi="HelveticaNeueLT Com 45 Lt"/>
          <w:lang w:val="fr-FR"/>
        </w:rPr>
        <w:t xml:space="preserve"> P100/1-2006</w:t>
      </w:r>
    </w:p>
    <w:p w14:paraId="3640D262" w14:textId="77777777" w:rsidR="00AB0320" w:rsidRPr="00B749FE" w:rsidRDefault="00AB0320" w:rsidP="001A632E">
      <w:pPr>
        <w:tabs>
          <w:tab w:val="left" w:pos="567"/>
          <w:tab w:val="left" w:pos="1134"/>
        </w:tabs>
        <w:spacing w:line="360" w:lineRule="auto"/>
        <w:contextualSpacing/>
        <w:jc w:val="both"/>
        <w:rPr>
          <w:rFonts w:ascii="HelveticaNeueLT Com 45 Lt" w:hAnsi="HelveticaNeueLT Com 45 Lt" w:cs="Arial"/>
          <w:sz w:val="24"/>
          <w:szCs w:val="24"/>
        </w:rPr>
      </w:pPr>
    </w:p>
    <w:p w14:paraId="6FD3CA72" w14:textId="77777777" w:rsidR="00AB0320" w:rsidRPr="0015374D" w:rsidRDefault="00AB0320" w:rsidP="001A632E">
      <w:pPr>
        <w:tabs>
          <w:tab w:val="left" w:pos="567"/>
          <w:tab w:val="left" w:pos="851"/>
          <w:tab w:val="left" w:pos="1134"/>
        </w:tabs>
        <w:spacing w:line="360" w:lineRule="auto"/>
        <w:contextualSpacing/>
        <w:jc w:val="both"/>
        <w:rPr>
          <w:rFonts w:ascii="HelveticaNeueLT Com 45 Lt" w:hAnsi="HelveticaNeueLT Com 45 Lt"/>
          <w:b/>
          <w:i/>
          <w:color w:val="632423" w:themeColor="accent2" w:themeShade="80"/>
          <w:sz w:val="24"/>
          <w:szCs w:val="24"/>
        </w:rPr>
      </w:pPr>
      <w:r w:rsidRPr="0015374D">
        <w:rPr>
          <w:rFonts w:ascii="HelveticaNeueLT Com 45 Lt" w:hAnsi="HelveticaNeueLT Com 45 Lt"/>
          <w:b/>
          <w:i/>
          <w:color w:val="632423" w:themeColor="accent2" w:themeShade="80"/>
          <w:sz w:val="24"/>
          <w:szCs w:val="24"/>
        </w:rPr>
        <w:t>f) o descriere a caracteristicilor fizice ale întregului proiect, formele fizice ale proiectului (planuri, cladiri, alte structuri, materiale de constructie si altele). Se prezinta elementele specifice caracteristice proiectului propus:</w:t>
      </w:r>
    </w:p>
    <w:p w14:paraId="5FC1568D" w14:textId="1E4F6F14" w:rsidR="00EB56BF" w:rsidRDefault="00BE4ED7" w:rsidP="00F361E9">
      <w:pPr>
        <w:spacing w:line="360" w:lineRule="auto"/>
        <w:jc w:val="both"/>
        <w:rPr>
          <w:rFonts w:ascii="HelveticaNeueLT Com 45 Lt" w:hAnsi="HelveticaNeueLT Com 45 Lt"/>
          <w:iCs/>
        </w:rPr>
      </w:pPr>
      <w:r w:rsidRPr="001A632E">
        <w:rPr>
          <w:rFonts w:ascii="HelveticaNeueLT Com 45 Lt" w:hAnsi="HelveticaNeueLT Com 45 Lt"/>
          <w:iCs/>
        </w:rPr>
        <w:t xml:space="preserve">În prezent, pe terenul studiat există </w:t>
      </w:r>
      <w:r w:rsidR="00F361E9">
        <w:rPr>
          <w:rFonts w:ascii="HelveticaNeueLT Com 45 Lt" w:hAnsi="HelveticaNeueLT Com 45 Lt"/>
          <w:iCs/>
        </w:rPr>
        <w:t>trei</w:t>
      </w:r>
      <w:r w:rsidR="002A0CB2" w:rsidRPr="001A632E">
        <w:rPr>
          <w:rFonts w:ascii="HelveticaNeueLT Com 45 Lt" w:hAnsi="HelveticaNeueLT Com 45 Lt"/>
          <w:iCs/>
        </w:rPr>
        <w:t xml:space="preserve"> </w:t>
      </w:r>
      <w:r w:rsidRPr="001A632E">
        <w:rPr>
          <w:rFonts w:ascii="HelveticaNeueLT Com 45 Lt" w:hAnsi="HelveticaNeueLT Com 45 Lt"/>
          <w:iCs/>
        </w:rPr>
        <w:t>construcții</w:t>
      </w:r>
      <w:r w:rsidR="002A0CB2">
        <w:rPr>
          <w:rFonts w:ascii="HelveticaNeueLT Com 45 Lt" w:hAnsi="HelveticaNeueLT Com 45 Lt"/>
          <w:iCs/>
        </w:rPr>
        <w:t xml:space="preserve"> propuse pentru demolare, demolarea face obiectul unui alt proiect</w:t>
      </w:r>
      <w:r w:rsidR="00283756">
        <w:rPr>
          <w:rFonts w:ascii="HelveticaNeueLT Com 45 Lt" w:hAnsi="HelveticaNeueLT Com 45 Lt"/>
          <w:iCs/>
        </w:rPr>
        <w:t>.</w:t>
      </w:r>
    </w:p>
    <w:p w14:paraId="08399B84" w14:textId="77777777" w:rsidR="00613A3C" w:rsidRDefault="00613A3C" w:rsidP="00F361E9">
      <w:pPr>
        <w:spacing w:line="360" w:lineRule="auto"/>
        <w:jc w:val="both"/>
        <w:rPr>
          <w:rFonts w:ascii="HelveticaNeueLT Com 45 Lt" w:hAnsi="HelveticaNeueLT Com 45 Lt"/>
          <w:iCs/>
        </w:rPr>
      </w:pPr>
    </w:p>
    <w:p w14:paraId="68D2FB45" w14:textId="77777777" w:rsidR="00613A3C" w:rsidRPr="00F361E9" w:rsidRDefault="00613A3C" w:rsidP="00F361E9">
      <w:pPr>
        <w:spacing w:line="360" w:lineRule="auto"/>
        <w:jc w:val="both"/>
        <w:rPr>
          <w:rFonts w:ascii="HelveticaNeueLT Com 45 Lt" w:hAnsi="HelveticaNeueLT Com 45 Lt"/>
          <w:iCs/>
        </w:rPr>
      </w:pPr>
    </w:p>
    <w:p w14:paraId="3D77ED80" w14:textId="5DA46E16" w:rsidR="00613A3C" w:rsidRPr="00613A3C" w:rsidRDefault="00E106FE" w:rsidP="00613A3C">
      <w:pPr>
        <w:pStyle w:val="ListParagraph"/>
        <w:spacing w:line="360" w:lineRule="auto"/>
        <w:ind w:right="7"/>
        <w:jc w:val="both"/>
        <w:rPr>
          <w:rFonts w:ascii="HelveticaNeueLT Com 65 Md" w:eastAsia="Batang" w:hAnsi="HelveticaNeueLT Com 65 Md"/>
          <w:sz w:val="22"/>
          <w:szCs w:val="22"/>
        </w:rPr>
      </w:pPr>
      <w:proofErr w:type="spellStart"/>
      <w:r w:rsidRPr="001A632E">
        <w:rPr>
          <w:rFonts w:ascii="HelveticaNeueLT Com 65 Md" w:eastAsia="Batang" w:hAnsi="HelveticaNeueLT Com 65 Md"/>
          <w:sz w:val="22"/>
          <w:szCs w:val="22"/>
        </w:rPr>
        <w:t>Indicatori</w:t>
      </w:r>
      <w:proofErr w:type="spellEnd"/>
      <w:r w:rsidRPr="001A632E">
        <w:rPr>
          <w:rFonts w:ascii="HelveticaNeueLT Com 65 Md" w:eastAsia="Batang" w:hAnsi="HelveticaNeueLT Com 65 Md"/>
          <w:sz w:val="22"/>
          <w:szCs w:val="22"/>
        </w:rPr>
        <w:t xml:space="preserve"> </w:t>
      </w:r>
      <w:proofErr w:type="spellStart"/>
      <w:proofErr w:type="gramStart"/>
      <w:r w:rsidRPr="001A632E">
        <w:rPr>
          <w:rFonts w:ascii="HelveticaNeueLT Com 65 Md" w:eastAsia="Batang" w:hAnsi="HelveticaNeueLT Com 65 Md"/>
          <w:sz w:val="22"/>
          <w:szCs w:val="22"/>
        </w:rPr>
        <w:t>urbanistici</w:t>
      </w:r>
      <w:proofErr w:type="spellEnd"/>
      <w:r w:rsidRPr="001A632E">
        <w:rPr>
          <w:rFonts w:ascii="HelveticaNeueLT Com 65 Md" w:eastAsia="Batang" w:hAnsi="HelveticaNeueLT Com 65 Md"/>
          <w:sz w:val="22"/>
          <w:szCs w:val="22"/>
        </w:rPr>
        <w:t xml:space="preserve">  </w:t>
      </w:r>
      <w:proofErr w:type="spellStart"/>
      <w:r w:rsidR="00BE4ED7" w:rsidRPr="001A632E">
        <w:rPr>
          <w:rFonts w:ascii="HelveticaNeueLT Com 65 Md" w:eastAsia="Batang" w:hAnsi="HelveticaNeueLT Com 65 Md"/>
          <w:sz w:val="22"/>
          <w:szCs w:val="22"/>
        </w:rPr>
        <w:t>situația</w:t>
      </w:r>
      <w:proofErr w:type="spellEnd"/>
      <w:proofErr w:type="gramEnd"/>
      <w:r w:rsidR="00BE4ED7" w:rsidRPr="001A632E">
        <w:rPr>
          <w:rFonts w:ascii="HelveticaNeueLT Com 65 Md" w:eastAsia="Batang" w:hAnsi="HelveticaNeueLT Com 65 Md"/>
          <w:sz w:val="22"/>
          <w:szCs w:val="22"/>
        </w:rPr>
        <w:t xml:space="preserve"> </w:t>
      </w:r>
      <w:proofErr w:type="spellStart"/>
      <w:r w:rsidR="00BE4ED7" w:rsidRPr="001A632E">
        <w:rPr>
          <w:rFonts w:ascii="HelveticaNeueLT Com 65 Md" w:eastAsia="Batang" w:hAnsi="HelveticaNeueLT Com 65 Md"/>
          <w:sz w:val="22"/>
          <w:szCs w:val="22"/>
        </w:rPr>
        <w:t>existentă</w:t>
      </w:r>
      <w:proofErr w:type="spellEnd"/>
    </w:p>
    <w:tbl>
      <w:tblPr>
        <w:tblW w:w="0" w:type="auto"/>
        <w:tblInd w:w="-34" w:type="dxa"/>
        <w:tblBorders>
          <w:insideH w:val="dotted" w:sz="4" w:space="0" w:color="365F91"/>
          <w:insideV w:val="dotted" w:sz="4" w:space="0" w:color="365F91"/>
        </w:tblBorders>
        <w:tblLook w:val="04A0" w:firstRow="1" w:lastRow="0" w:firstColumn="1" w:lastColumn="0" w:noHBand="0" w:noVBand="1"/>
      </w:tblPr>
      <w:tblGrid>
        <w:gridCol w:w="4174"/>
        <w:gridCol w:w="4930"/>
      </w:tblGrid>
      <w:tr w:rsidR="00E106FE" w:rsidRPr="00FC6540" w14:paraId="693CD231" w14:textId="77777777" w:rsidTr="001A632E">
        <w:tc>
          <w:tcPr>
            <w:tcW w:w="4174" w:type="dxa"/>
          </w:tcPr>
          <w:p w14:paraId="2120A53D" w14:textId="77777777" w:rsidR="00E106FE" w:rsidRPr="00F361E9" w:rsidRDefault="00E106FE" w:rsidP="001A632E">
            <w:pPr>
              <w:pStyle w:val="ListParagraph"/>
              <w:spacing w:line="360" w:lineRule="auto"/>
              <w:ind w:right="7"/>
              <w:rPr>
                <w:rFonts w:ascii="HelveticaNeueLT Com 45 Lt" w:eastAsia="Batang" w:hAnsi="HelveticaNeueLT Com 45 Lt"/>
                <w:sz w:val="22"/>
                <w:szCs w:val="22"/>
                <w:lang w:val="fr-FR"/>
              </w:rPr>
            </w:pPr>
            <w:proofErr w:type="spellStart"/>
            <w:r w:rsidRPr="00F361E9">
              <w:rPr>
                <w:rFonts w:ascii="HelveticaNeueLT Com 45 Lt" w:eastAsia="Batang" w:hAnsi="HelveticaNeueLT Com 45 Lt"/>
                <w:sz w:val="22"/>
                <w:szCs w:val="22"/>
                <w:lang w:val="fr-FR"/>
              </w:rPr>
              <w:t>Suprafață</w:t>
            </w:r>
            <w:proofErr w:type="spellEnd"/>
            <w:r w:rsidRPr="00F361E9">
              <w:rPr>
                <w:rFonts w:ascii="HelveticaNeueLT Com 45 Lt" w:eastAsia="Batang" w:hAnsi="HelveticaNeueLT Com 45 Lt"/>
                <w:sz w:val="22"/>
                <w:szCs w:val="22"/>
                <w:lang w:val="fr-FR"/>
              </w:rPr>
              <w:t xml:space="preserve"> </w:t>
            </w:r>
            <w:proofErr w:type="spellStart"/>
            <w:r w:rsidRPr="00F361E9">
              <w:rPr>
                <w:rFonts w:ascii="HelveticaNeueLT Com 45 Lt" w:eastAsia="Batang" w:hAnsi="HelveticaNeueLT Com 45 Lt"/>
                <w:sz w:val="22"/>
                <w:szCs w:val="22"/>
                <w:lang w:val="fr-FR"/>
              </w:rPr>
              <w:t>teren</w:t>
            </w:r>
            <w:proofErr w:type="spellEnd"/>
          </w:p>
        </w:tc>
        <w:tc>
          <w:tcPr>
            <w:tcW w:w="4930" w:type="dxa"/>
          </w:tcPr>
          <w:p w14:paraId="7C6FD49F" w14:textId="4236FF28" w:rsidR="00E106FE" w:rsidRPr="00F361E9" w:rsidRDefault="00F361E9" w:rsidP="001A632E">
            <w:pPr>
              <w:pStyle w:val="ListParagraph"/>
              <w:spacing w:line="360" w:lineRule="auto"/>
              <w:ind w:left="0" w:right="7"/>
              <w:rPr>
                <w:rFonts w:ascii="HelveticaNeueLT Com 45 Lt" w:eastAsia="Batang" w:hAnsi="HelveticaNeueLT Com 45 Lt"/>
                <w:sz w:val="22"/>
                <w:szCs w:val="22"/>
                <w:lang w:val="fr-FR"/>
              </w:rPr>
            </w:pPr>
            <w:r w:rsidRPr="00F361E9">
              <w:rPr>
                <w:rFonts w:ascii="HelveticaNeueLT Com 45 Lt" w:eastAsia="Batang" w:hAnsi="HelveticaNeueLT Com 45 Lt"/>
                <w:sz w:val="22"/>
                <w:szCs w:val="22"/>
                <w:lang w:val="fr-FR"/>
              </w:rPr>
              <w:t>6985</w:t>
            </w:r>
            <w:r w:rsidR="002A0CB2" w:rsidRPr="00F361E9">
              <w:rPr>
                <w:rFonts w:ascii="HelveticaNeueLT Com 45 Lt" w:eastAsia="Batang" w:hAnsi="HelveticaNeueLT Com 45 Lt"/>
                <w:sz w:val="22"/>
                <w:szCs w:val="22"/>
                <w:lang w:val="fr-FR"/>
              </w:rPr>
              <w:t xml:space="preserve"> </w:t>
            </w:r>
            <w:r w:rsidR="00E106FE" w:rsidRPr="00F361E9">
              <w:rPr>
                <w:rFonts w:ascii="HelveticaNeueLT Com 45 Lt" w:eastAsia="Batang" w:hAnsi="HelveticaNeueLT Com 45 Lt"/>
                <w:sz w:val="22"/>
                <w:szCs w:val="22"/>
                <w:lang w:val="fr-FR"/>
              </w:rPr>
              <w:t>m</w:t>
            </w:r>
            <w:r w:rsidR="00E106FE" w:rsidRPr="00F361E9">
              <w:rPr>
                <w:rFonts w:ascii="HelveticaNeueLT Com 45 Lt" w:eastAsia="Batang" w:hAnsi="HelveticaNeueLT Com 45 Lt" w:cs="Calibri"/>
                <w:sz w:val="22"/>
                <w:szCs w:val="22"/>
                <w:lang w:val="fr-FR"/>
              </w:rPr>
              <w:t>²</w:t>
            </w:r>
          </w:p>
        </w:tc>
      </w:tr>
      <w:tr w:rsidR="00E106FE" w:rsidRPr="00FC6540" w14:paraId="60441F97" w14:textId="77777777" w:rsidTr="001A632E">
        <w:tc>
          <w:tcPr>
            <w:tcW w:w="4174" w:type="dxa"/>
          </w:tcPr>
          <w:p w14:paraId="5D589A82" w14:textId="77777777" w:rsidR="00E106FE" w:rsidRPr="00F361E9" w:rsidRDefault="00E106FE" w:rsidP="001A632E">
            <w:pPr>
              <w:pStyle w:val="ListParagraph"/>
              <w:spacing w:line="360" w:lineRule="auto"/>
              <w:ind w:right="7"/>
              <w:rPr>
                <w:rFonts w:ascii="HelveticaNeueLT Com 45 Lt" w:eastAsia="Batang" w:hAnsi="HelveticaNeueLT Com 45 Lt"/>
                <w:sz w:val="22"/>
                <w:szCs w:val="22"/>
                <w:lang w:val="fr-FR"/>
              </w:rPr>
            </w:pPr>
            <w:proofErr w:type="spellStart"/>
            <w:r w:rsidRPr="00F361E9">
              <w:rPr>
                <w:rFonts w:ascii="HelveticaNeueLT Com 45 Lt" w:eastAsia="Batang" w:hAnsi="HelveticaNeueLT Com 45 Lt"/>
                <w:sz w:val="22"/>
                <w:szCs w:val="22"/>
                <w:lang w:val="fr-FR"/>
              </w:rPr>
              <w:t>Suprafață</w:t>
            </w:r>
            <w:proofErr w:type="spellEnd"/>
            <w:r w:rsidRPr="00F361E9">
              <w:rPr>
                <w:rFonts w:ascii="HelveticaNeueLT Com 45 Lt" w:eastAsia="Batang" w:hAnsi="HelveticaNeueLT Com 45 Lt"/>
                <w:sz w:val="22"/>
                <w:szCs w:val="22"/>
                <w:lang w:val="fr-FR"/>
              </w:rPr>
              <w:t xml:space="preserve"> </w:t>
            </w:r>
            <w:proofErr w:type="spellStart"/>
            <w:r w:rsidRPr="00F361E9">
              <w:rPr>
                <w:rFonts w:ascii="HelveticaNeueLT Com 45 Lt" w:eastAsia="Batang" w:hAnsi="HelveticaNeueLT Com 45 Lt"/>
                <w:sz w:val="22"/>
                <w:szCs w:val="22"/>
                <w:lang w:val="fr-FR"/>
              </w:rPr>
              <w:t>construită</w:t>
            </w:r>
            <w:proofErr w:type="spellEnd"/>
          </w:p>
        </w:tc>
        <w:tc>
          <w:tcPr>
            <w:tcW w:w="4930" w:type="dxa"/>
          </w:tcPr>
          <w:p w14:paraId="2B2C5EF8" w14:textId="4A589582" w:rsidR="00E106FE" w:rsidRPr="00F361E9" w:rsidRDefault="00F361E9" w:rsidP="001A632E">
            <w:pPr>
              <w:pStyle w:val="ListParagraph"/>
              <w:spacing w:line="360" w:lineRule="auto"/>
              <w:ind w:left="0" w:right="7"/>
              <w:rPr>
                <w:rFonts w:ascii="HelveticaNeueLT Com 45 Lt" w:eastAsia="Batang" w:hAnsi="HelveticaNeueLT Com 45 Lt"/>
                <w:sz w:val="22"/>
                <w:szCs w:val="22"/>
                <w:lang w:val="fr-FR"/>
              </w:rPr>
            </w:pPr>
            <w:proofErr w:type="gramStart"/>
            <w:r w:rsidRPr="00F361E9">
              <w:rPr>
                <w:rFonts w:ascii="HelveticaNeueLT Com 45 Lt" w:eastAsia="Batang" w:hAnsi="HelveticaNeueLT Com 45 Lt"/>
                <w:sz w:val="22"/>
                <w:szCs w:val="22"/>
                <w:lang w:val="fr-FR"/>
              </w:rPr>
              <w:t>606</w:t>
            </w:r>
            <w:r w:rsidR="002A0CB2" w:rsidRPr="00F361E9">
              <w:rPr>
                <w:rFonts w:ascii="HelveticaNeueLT Com 45 Lt" w:eastAsia="Batang" w:hAnsi="HelveticaNeueLT Com 45 Lt"/>
                <w:sz w:val="22"/>
                <w:szCs w:val="22"/>
                <w:lang w:val="fr-FR"/>
              </w:rPr>
              <w:t xml:space="preserve">  </w:t>
            </w:r>
            <w:r w:rsidR="00E106FE" w:rsidRPr="00F361E9">
              <w:rPr>
                <w:rFonts w:ascii="HelveticaNeueLT Com 45 Lt" w:eastAsia="Batang" w:hAnsi="HelveticaNeueLT Com 45 Lt"/>
                <w:sz w:val="22"/>
                <w:szCs w:val="22"/>
                <w:lang w:val="fr-FR"/>
              </w:rPr>
              <w:t>m</w:t>
            </w:r>
            <w:proofErr w:type="gramEnd"/>
            <w:r w:rsidR="00E106FE" w:rsidRPr="00F361E9">
              <w:rPr>
                <w:rFonts w:ascii="HelveticaNeueLT Com 45 Lt" w:eastAsia="Batang" w:hAnsi="HelveticaNeueLT Com 45 Lt" w:cs="Calibri"/>
                <w:sz w:val="22"/>
                <w:szCs w:val="22"/>
                <w:lang w:val="fr-FR"/>
              </w:rPr>
              <w:t>²</w:t>
            </w:r>
          </w:p>
        </w:tc>
      </w:tr>
      <w:tr w:rsidR="00E106FE" w:rsidRPr="00FC6540" w14:paraId="751E8949" w14:textId="77777777" w:rsidTr="001A632E">
        <w:tc>
          <w:tcPr>
            <w:tcW w:w="4174" w:type="dxa"/>
          </w:tcPr>
          <w:p w14:paraId="307CD958" w14:textId="77777777" w:rsidR="00E106FE" w:rsidRPr="00F361E9" w:rsidRDefault="00E106FE" w:rsidP="001A632E">
            <w:pPr>
              <w:pStyle w:val="ListParagraph"/>
              <w:spacing w:line="360" w:lineRule="auto"/>
              <w:ind w:right="7"/>
              <w:rPr>
                <w:rFonts w:ascii="HelveticaNeueLT Com 45 Lt" w:eastAsia="Batang" w:hAnsi="HelveticaNeueLT Com 45 Lt"/>
                <w:sz w:val="22"/>
                <w:szCs w:val="22"/>
                <w:lang w:val="fr-FR"/>
              </w:rPr>
            </w:pPr>
            <w:proofErr w:type="spellStart"/>
            <w:r w:rsidRPr="00F361E9">
              <w:rPr>
                <w:rFonts w:ascii="HelveticaNeueLT Com 45 Lt" w:eastAsia="Batang" w:hAnsi="HelveticaNeueLT Com 45 Lt"/>
                <w:sz w:val="22"/>
                <w:szCs w:val="22"/>
                <w:lang w:val="fr-FR"/>
              </w:rPr>
              <w:t>Suprafață</w:t>
            </w:r>
            <w:proofErr w:type="spellEnd"/>
            <w:r w:rsidRPr="00F361E9">
              <w:rPr>
                <w:rFonts w:ascii="HelveticaNeueLT Com 45 Lt" w:eastAsia="Batang" w:hAnsi="HelveticaNeueLT Com 45 Lt"/>
                <w:sz w:val="22"/>
                <w:szCs w:val="22"/>
                <w:lang w:val="fr-FR"/>
              </w:rPr>
              <w:t xml:space="preserve"> </w:t>
            </w:r>
            <w:proofErr w:type="spellStart"/>
            <w:r w:rsidRPr="00F361E9">
              <w:rPr>
                <w:rFonts w:ascii="HelveticaNeueLT Com 45 Lt" w:eastAsia="Batang" w:hAnsi="HelveticaNeueLT Com 45 Lt"/>
                <w:sz w:val="22"/>
                <w:szCs w:val="22"/>
                <w:lang w:val="fr-FR"/>
              </w:rPr>
              <w:t>desfășurată</w:t>
            </w:r>
            <w:proofErr w:type="spellEnd"/>
          </w:p>
        </w:tc>
        <w:tc>
          <w:tcPr>
            <w:tcW w:w="4930" w:type="dxa"/>
          </w:tcPr>
          <w:p w14:paraId="40AAD79D" w14:textId="51D46E56" w:rsidR="00E106FE" w:rsidRPr="00F361E9" w:rsidRDefault="00F361E9" w:rsidP="001A632E">
            <w:pPr>
              <w:pStyle w:val="ListParagraph"/>
              <w:spacing w:line="360" w:lineRule="auto"/>
              <w:ind w:left="0" w:right="7"/>
              <w:rPr>
                <w:rFonts w:ascii="HelveticaNeueLT Com 45 Lt" w:eastAsia="Batang" w:hAnsi="HelveticaNeueLT Com 45 Lt"/>
                <w:sz w:val="22"/>
                <w:szCs w:val="22"/>
                <w:lang w:val="fr-FR"/>
              </w:rPr>
            </w:pPr>
            <w:r w:rsidRPr="00F361E9">
              <w:rPr>
                <w:rFonts w:ascii="HelveticaNeueLT Com 45 Lt" w:eastAsia="Batang" w:hAnsi="HelveticaNeueLT Com 45 Lt"/>
                <w:sz w:val="22"/>
                <w:szCs w:val="22"/>
                <w:lang w:val="fr-FR"/>
              </w:rPr>
              <w:t>668</w:t>
            </w:r>
            <w:r w:rsidR="002A0CB2" w:rsidRPr="00F361E9">
              <w:rPr>
                <w:rFonts w:ascii="HelveticaNeueLT Com 45 Lt" w:eastAsia="Batang" w:hAnsi="HelveticaNeueLT Com 45 Lt"/>
                <w:sz w:val="22"/>
                <w:szCs w:val="22"/>
                <w:lang w:val="fr-FR"/>
              </w:rPr>
              <w:t xml:space="preserve"> </w:t>
            </w:r>
            <w:r w:rsidR="00E106FE" w:rsidRPr="00F361E9">
              <w:rPr>
                <w:rFonts w:ascii="HelveticaNeueLT Com 45 Lt" w:eastAsia="Batang" w:hAnsi="HelveticaNeueLT Com 45 Lt"/>
                <w:sz w:val="22"/>
                <w:szCs w:val="22"/>
                <w:lang w:val="fr-FR"/>
              </w:rPr>
              <w:t>m</w:t>
            </w:r>
            <w:r w:rsidR="00E106FE" w:rsidRPr="00F361E9">
              <w:rPr>
                <w:rFonts w:ascii="HelveticaNeueLT Com 45 Lt" w:eastAsia="Batang" w:hAnsi="HelveticaNeueLT Com 45 Lt" w:cs="Calibri"/>
                <w:sz w:val="22"/>
                <w:szCs w:val="22"/>
                <w:lang w:val="fr-FR"/>
              </w:rPr>
              <w:t>²</w:t>
            </w:r>
          </w:p>
        </w:tc>
      </w:tr>
      <w:tr w:rsidR="00530299" w:rsidRPr="00FC6540" w14:paraId="347BEB6E" w14:textId="77777777" w:rsidTr="001A632E">
        <w:tc>
          <w:tcPr>
            <w:tcW w:w="4174" w:type="dxa"/>
          </w:tcPr>
          <w:p w14:paraId="48F93FB4" w14:textId="1E768BB1" w:rsidR="00530299" w:rsidRPr="00F361E9" w:rsidRDefault="003A2B13" w:rsidP="001A632E">
            <w:pPr>
              <w:pStyle w:val="ListParagraph"/>
              <w:spacing w:line="360" w:lineRule="auto"/>
              <w:ind w:right="7"/>
              <w:rPr>
                <w:rFonts w:ascii="HelveticaNeueLT Com 45 Lt" w:eastAsia="Batang" w:hAnsi="HelveticaNeueLT Com 45 Lt"/>
                <w:sz w:val="22"/>
                <w:szCs w:val="22"/>
                <w:lang w:val="fr-FR"/>
              </w:rPr>
            </w:pPr>
            <w:proofErr w:type="spellStart"/>
            <w:r w:rsidRPr="00F361E9">
              <w:rPr>
                <w:rFonts w:ascii="HelveticaNeueLT Com 45 Lt" w:eastAsia="Batang" w:hAnsi="HelveticaNeueLT Com 45 Lt"/>
                <w:sz w:val="22"/>
                <w:szCs w:val="22"/>
                <w:lang w:val="fr-FR"/>
              </w:rPr>
              <w:t>Teren</w:t>
            </w:r>
            <w:proofErr w:type="spellEnd"/>
            <w:r w:rsidRPr="00F361E9">
              <w:rPr>
                <w:rFonts w:ascii="HelveticaNeueLT Com 45 Lt" w:eastAsia="Batang" w:hAnsi="HelveticaNeueLT Com 45 Lt"/>
                <w:sz w:val="22"/>
                <w:szCs w:val="22"/>
                <w:lang w:val="fr-FR"/>
              </w:rPr>
              <w:t xml:space="preserve"> </w:t>
            </w:r>
            <w:proofErr w:type="spellStart"/>
            <w:r w:rsidRPr="00F361E9">
              <w:rPr>
                <w:rFonts w:ascii="HelveticaNeueLT Com 45 Lt" w:eastAsia="Batang" w:hAnsi="HelveticaNeueLT Com 45 Lt"/>
                <w:sz w:val="22"/>
                <w:szCs w:val="22"/>
                <w:lang w:val="fr-FR"/>
              </w:rPr>
              <w:t>neamenajat</w:t>
            </w:r>
            <w:proofErr w:type="spellEnd"/>
          </w:p>
        </w:tc>
        <w:tc>
          <w:tcPr>
            <w:tcW w:w="4930" w:type="dxa"/>
          </w:tcPr>
          <w:p w14:paraId="1D0DC644" w14:textId="16906436" w:rsidR="00530299" w:rsidRPr="00F361E9" w:rsidRDefault="00F361E9" w:rsidP="001A632E">
            <w:pPr>
              <w:pStyle w:val="ListParagraph"/>
              <w:spacing w:line="360" w:lineRule="auto"/>
              <w:ind w:left="0" w:right="7"/>
              <w:rPr>
                <w:rFonts w:ascii="HelveticaNeueLT Com 45 Lt" w:eastAsia="Batang" w:hAnsi="HelveticaNeueLT Com 45 Lt"/>
                <w:sz w:val="22"/>
                <w:szCs w:val="22"/>
                <w:lang w:val="fr-FR"/>
              </w:rPr>
            </w:pPr>
            <w:r w:rsidRPr="00F361E9">
              <w:rPr>
                <w:rFonts w:ascii="HelveticaNeueLT Com 45 Lt" w:eastAsia="Batang" w:hAnsi="HelveticaNeueLT Com 45 Lt"/>
                <w:sz w:val="22"/>
                <w:szCs w:val="22"/>
                <w:lang w:val="fr-FR"/>
              </w:rPr>
              <w:t>6379</w:t>
            </w:r>
            <w:r w:rsidR="003A2B13" w:rsidRPr="00F361E9">
              <w:rPr>
                <w:rFonts w:ascii="HelveticaNeueLT Com 45 Lt" w:eastAsia="Batang" w:hAnsi="HelveticaNeueLT Com 45 Lt"/>
                <w:sz w:val="22"/>
                <w:szCs w:val="22"/>
                <w:lang w:val="fr-FR"/>
              </w:rPr>
              <w:t xml:space="preserve"> </w:t>
            </w:r>
            <w:r w:rsidR="00530299" w:rsidRPr="00F361E9">
              <w:rPr>
                <w:rFonts w:ascii="HelveticaNeueLT Com 45 Lt" w:eastAsia="Batang" w:hAnsi="HelveticaNeueLT Com 45 Lt"/>
                <w:sz w:val="22"/>
                <w:szCs w:val="22"/>
                <w:lang w:val="fr-FR"/>
              </w:rPr>
              <w:t>m</w:t>
            </w:r>
            <w:r w:rsidR="00530299" w:rsidRPr="00F361E9">
              <w:rPr>
                <w:rFonts w:ascii="HelveticaNeueLT Com 45 Lt" w:eastAsia="Batang" w:hAnsi="HelveticaNeueLT Com 45 Lt" w:cs="Calibri"/>
                <w:sz w:val="22"/>
                <w:szCs w:val="22"/>
                <w:lang w:val="fr-FR"/>
              </w:rPr>
              <w:t>²</w:t>
            </w:r>
          </w:p>
        </w:tc>
      </w:tr>
      <w:tr w:rsidR="00E106FE" w:rsidRPr="00FC6540" w14:paraId="588B9B24" w14:textId="77777777" w:rsidTr="001A632E">
        <w:tc>
          <w:tcPr>
            <w:tcW w:w="4174" w:type="dxa"/>
          </w:tcPr>
          <w:p w14:paraId="2F859AE6" w14:textId="04E34971" w:rsidR="00E106FE" w:rsidRPr="00F361E9" w:rsidRDefault="00E106FE" w:rsidP="001A632E">
            <w:pPr>
              <w:pStyle w:val="ListParagraph"/>
              <w:spacing w:line="360" w:lineRule="auto"/>
              <w:ind w:right="7"/>
              <w:rPr>
                <w:rFonts w:ascii="HelveticaNeueLT Com 45 Lt" w:eastAsia="Batang" w:hAnsi="HelveticaNeueLT Com 45 Lt"/>
                <w:b/>
                <w:sz w:val="22"/>
                <w:szCs w:val="22"/>
                <w:lang w:val="fr-FR"/>
              </w:rPr>
            </w:pPr>
            <w:r w:rsidRPr="00F361E9">
              <w:rPr>
                <w:rFonts w:ascii="HelveticaNeueLT Com 45 Lt" w:eastAsia="Batang" w:hAnsi="HelveticaNeueLT Com 45 Lt"/>
                <w:b/>
                <w:sz w:val="22"/>
                <w:szCs w:val="22"/>
                <w:lang w:val="fr-FR"/>
              </w:rPr>
              <w:t xml:space="preserve">P.O.T. </w:t>
            </w:r>
            <w:r w:rsidR="00FC2668" w:rsidRPr="00F361E9">
              <w:rPr>
                <w:rFonts w:ascii="HelveticaNeueLT Com 45 Lt" w:eastAsia="Batang" w:hAnsi="HelveticaNeueLT Com 45 Lt"/>
                <w:b/>
                <w:sz w:val="22"/>
                <w:szCs w:val="22"/>
                <w:lang w:val="fr-FR"/>
              </w:rPr>
              <w:t xml:space="preserve">existent </w:t>
            </w:r>
            <w:r w:rsidRPr="00F361E9">
              <w:rPr>
                <w:rFonts w:ascii="HelveticaNeueLT Com 45 Lt" w:eastAsia="Batang" w:hAnsi="HelveticaNeueLT Com 45 Lt"/>
                <w:b/>
                <w:sz w:val="22"/>
                <w:szCs w:val="22"/>
                <w:lang w:val="fr-FR"/>
              </w:rPr>
              <w:t>:</w:t>
            </w:r>
          </w:p>
        </w:tc>
        <w:tc>
          <w:tcPr>
            <w:tcW w:w="4930" w:type="dxa"/>
          </w:tcPr>
          <w:p w14:paraId="33943A41" w14:textId="04F1C95F" w:rsidR="00E106FE" w:rsidRPr="00F361E9" w:rsidRDefault="00F361E9" w:rsidP="001A632E">
            <w:pPr>
              <w:pStyle w:val="ListParagraph"/>
              <w:spacing w:line="360" w:lineRule="auto"/>
              <w:ind w:left="0" w:right="7"/>
              <w:rPr>
                <w:rFonts w:ascii="HelveticaNeueLT Com 45 Lt" w:eastAsia="Batang" w:hAnsi="HelveticaNeueLT Com 45 Lt"/>
                <w:b/>
                <w:sz w:val="22"/>
                <w:szCs w:val="22"/>
                <w:lang w:val="fr-FR"/>
              </w:rPr>
            </w:pPr>
            <w:r w:rsidRPr="00F361E9">
              <w:rPr>
                <w:rFonts w:ascii="HelveticaNeueLT Com 45 Lt" w:eastAsia="Batang" w:hAnsi="HelveticaNeueLT Com 45 Lt"/>
                <w:b/>
                <w:sz w:val="22"/>
                <w:szCs w:val="22"/>
                <w:lang w:val="fr-FR"/>
              </w:rPr>
              <w:t>8</w:t>
            </w:r>
            <w:r w:rsidR="00E106FE" w:rsidRPr="00F361E9">
              <w:rPr>
                <w:rFonts w:ascii="HelveticaNeueLT Com 45 Lt" w:eastAsia="Batang" w:hAnsi="HelveticaNeueLT Com 45 Lt"/>
                <w:b/>
                <w:sz w:val="22"/>
                <w:szCs w:val="22"/>
                <w:lang w:val="fr-FR"/>
              </w:rPr>
              <w:t>.</w:t>
            </w:r>
            <w:r w:rsidRPr="00F361E9">
              <w:rPr>
                <w:rFonts w:ascii="HelveticaNeueLT Com 45 Lt" w:eastAsia="Batang" w:hAnsi="HelveticaNeueLT Com 45 Lt"/>
                <w:b/>
                <w:sz w:val="22"/>
                <w:szCs w:val="22"/>
                <w:lang w:val="fr-FR"/>
              </w:rPr>
              <w:t>67</w:t>
            </w:r>
            <w:r w:rsidR="00E106FE" w:rsidRPr="00F361E9">
              <w:rPr>
                <w:rFonts w:ascii="HelveticaNeueLT Com 45 Lt" w:eastAsia="Batang" w:hAnsi="HelveticaNeueLT Com 45 Lt"/>
                <w:b/>
                <w:sz w:val="22"/>
                <w:szCs w:val="22"/>
                <w:lang w:val="fr-FR"/>
              </w:rPr>
              <w:t>%</w:t>
            </w:r>
          </w:p>
        </w:tc>
      </w:tr>
      <w:tr w:rsidR="00E106FE" w:rsidRPr="00EB56BF" w14:paraId="51F65449" w14:textId="77777777" w:rsidTr="001A632E">
        <w:trPr>
          <w:trHeight w:val="70"/>
        </w:trPr>
        <w:tc>
          <w:tcPr>
            <w:tcW w:w="4174" w:type="dxa"/>
          </w:tcPr>
          <w:p w14:paraId="7ECB9183" w14:textId="41347151" w:rsidR="00E106FE" w:rsidRPr="00F361E9" w:rsidRDefault="00E106FE" w:rsidP="001A632E">
            <w:pPr>
              <w:pStyle w:val="ListParagraph"/>
              <w:spacing w:line="360" w:lineRule="auto"/>
              <w:ind w:right="7"/>
              <w:rPr>
                <w:rFonts w:ascii="HelveticaNeueLT Com 45 Lt" w:eastAsia="Batang" w:hAnsi="HelveticaNeueLT Com 45 Lt"/>
                <w:b/>
                <w:sz w:val="22"/>
                <w:szCs w:val="22"/>
                <w:lang w:val="fr-FR"/>
              </w:rPr>
            </w:pPr>
            <w:r w:rsidRPr="00F361E9">
              <w:rPr>
                <w:rFonts w:ascii="HelveticaNeueLT Com 45 Lt" w:eastAsia="Batang" w:hAnsi="HelveticaNeueLT Com 45 Lt"/>
                <w:b/>
                <w:sz w:val="22"/>
                <w:szCs w:val="22"/>
                <w:lang w:val="fr-FR"/>
              </w:rPr>
              <w:t>C.U.T. </w:t>
            </w:r>
            <w:r w:rsidR="00FC2668" w:rsidRPr="00F361E9">
              <w:rPr>
                <w:rFonts w:ascii="HelveticaNeueLT Com 45 Lt" w:eastAsia="Batang" w:hAnsi="HelveticaNeueLT Com 45 Lt"/>
                <w:b/>
                <w:sz w:val="22"/>
                <w:szCs w:val="22"/>
                <w:lang w:val="fr-FR"/>
              </w:rPr>
              <w:t xml:space="preserve">existent </w:t>
            </w:r>
            <w:r w:rsidRPr="00F361E9">
              <w:rPr>
                <w:rFonts w:ascii="HelveticaNeueLT Com 45 Lt" w:eastAsia="Batang" w:hAnsi="HelveticaNeueLT Com 45 Lt"/>
                <w:b/>
                <w:sz w:val="22"/>
                <w:szCs w:val="22"/>
                <w:lang w:val="fr-FR"/>
              </w:rPr>
              <w:t>:</w:t>
            </w:r>
          </w:p>
        </w:tc>
        <w:tc>
          <w:tcPr>
            <w:tcW w:w="4930" w:type="dxa"/>
          </w:tcPr>
          <w:p w14:paraId="629A3BD5" w14:textId="4B4FFB00" w:rsidR="00E106FE" w:rsidRPr="00F361E9" w:rsidRDefault="00E106FE" w:rsidP="001A632E">
            <w:pPr>
              <w:pStyle w:val="ListParagraph"/>
              <w:spacing w:line="360" w:lineRule="auto"/>
              <w:ind w:left="0" w:right="7"/>
              <w:rPr>
                <w:rFonts w:ascii="HelveticaNeueLT Com 45 Lt" w:eastAsia="Batang" w:hAnsi="HelveticaNeueLT Com 45 Lt"/>
                <w:b/>
                <w:sz w:val="22"/>
                <w:szCs w:val="22"/>
                <w:lang w:val="fr-FR"/>
              </w:rPr>
            </w:pPr>
            <w:r w:rsidRPr="00F361E9">
              <w:rPr>
                <w:rFonts w:ascii="HelveticaNeueLT Com 45 Lt" w:eastAsia="Batang" w:hAnsi="HelveticaNeueLT Com 45 Lt"/>
                <w:b/>
                <w:sz w:val="22"/>
                <w:szCs w:val="22"/>
                <w:lang w:val="fr-FR"/>
              </w:rPr>
              <w:t>0.</w:t>
            </w:r>
            <w:r w:rsidR="002A0CB2" w:rsidRPr="00F361E9">
              <w:rPr>
                <w:rFonts w:ascii="HelveticaNeueLT Com 45 Lt" w:eastAsia="Batang" w:hAnsi="HelveticaNeueLT Com 45 Lt"/>
                <w:b/>
                <w:sz w:val="22"/>
                <w:szCs w:val="22"/>
                <w:lang w:val="fr-FR"/>
              </w:rPr>
              <w:t>0</w:t>
            </w:r>
            <w:r w:rsidR="00F361E9" w:rsidRPr="00F361E9">
              <w:rPr>
                <w:rFonts w:ascii="HelveticaNeueLT Com 45 Lt" w:eastAsia="Batang" w:hAnsi="HelveticaNeueLT Com 45 Lt"/>
                <w:b/>
                <w:sz w:val="22"/>
                <w:szCs w:val="22"/>
                <w:lang w:val="fr-FR"/>
              </w:rPr>
              <w:t>9</w:t>
            </w:r>
          </w:p>
        </w:tc>
      </w:tr>
    </w:tbl>
    <w:p w14:paraId="28CEAABA" w14:textId="77777777" w:rsidR="00F94F7F" w:rsidRDefault="00FC2668" w:rsidP="001A632E">
      <w:pPr>
        <w:spacing w:after="0" w:line="360" w:lineRule="auto"/>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Beneficiarul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dorește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amplasarea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unei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construcţii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funcţiunea</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magazin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comercial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desfacerea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mărfurilor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alimentare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nealimentare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uz</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casnic</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Scopul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investiţiei</w:t>
      </w:r>
      <w:proofErr w:type="spellEnd"/>
      <w:r w:rsidRPr="001A632E">
        <w:rPr>
          <w:rFonts w:ascii="HelveticaNeueLT Com 45 Lt" w:eastAsia="Batang" w:hAnsi="HelveticaNeueLT Com 45 Lt"/>
          <w:lang w:val="fr-FR"/>
        </w:rPr>
        <w:t xml:space="preserve"> este </w:t>
      </w:r>
      <w:proofErr w:type="spellStart"/>
      <w:r w:rsidRPr="001A632E">
        <w:rPr>
          <w:rFonts w:ascii="HelveticaNeueLT Com 45 Lt" w:eastAsia="Batang" w:hAnsi="HelveticaNeueLT Com 45 Lt"/>
          <w:lang w:val="fr-FR"/>
        </w:rPr>
        <w:t>acela</w:t>
      </w:r>
      <w:proofErr w:type="spellEnd"/>
      <w:r w:rsidRPr="001A632E">
        <w:rPr>
          <w:rFonts w:ascii="HelveticaNeueLT Com 45 Lt" w:eastAsia="Batang" w:hAnsi="HelveticaNeueLT Com 45 Lt"/>
          <w:lang w:val="fr-FR"/>
        </w:rPr>
        <w:t xml:space="preserve"> </w:t>
      </w:r>
      <w:proofErr w:type="gramStart"/>
      <w:r w:rsidRPr="001A632E">
        <w:rPr>
          <w:rFonts w:ascii="HelveticaNeueLT Com 45 Lt" w:eastAsia="Batang" w:hAnsi="HelveticaNeueLT Com 45 Lt"/>
          <w:lang w:val="fr-FR"/>
        </w:rPr>
        <w:t>de a</w:t>
      </w:r>
      <w:proofErr w:type="gram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asigura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deservirea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populaţiei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rezidente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produse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primă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necesitate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condiţii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calitate</w:t>
      </w:r>
      <w:proofErr w:type="spellEnd"/>
      <w:r w:rsidRPr="001A632E">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sporite</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precum</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şi</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acela</w:t>
      </w:r>
      <w:proofErr w:type="spellEnd"/>
      <w:r w:rsidRPr="00F94F7F">
        <w:rPr>
          <w:rFonts w:ascii="HelveticaNeueLT Com 45 Lt" w:eastAsia="Batang" w:hAnsi="HelveticaNeueLT Com 45 Lt"/>
          <w:lang w:val="fr-FR"/>
        </w:rPr>
        <w:t xml:space="preserve"> de a </w:t>
      </w:r>
      <w:proofErr w:type="spellStart"/>
      <w:r w:rsidRPr="00F94F7F">
        <w:rPr>
          <w:rFonts w:ascii="HelveticaNeueLT Com 45 Lt" w:eastAsia="Batang" w:hAnsi="HelveticaNeueLT Com 45 Lt"/>
          <w:lang w:val="fr-FR"/>
        </w:rPr>
        <w:t>îmbunătăţi</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aspectul</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urbanistic</w:t>
      </w:r>
      <w:proofErr w:type="spellEnd"/>
      <w:r w:rsidRPr="00F94F7F">
        <w:rPr>
          <w:rFonts w:ascii="HelveticaNeueLT Com 45 Lt" w:eastAsia="Batang" w:hAnsi="HelveticaNeueLT Com 45 Lt"/>
          <w:lang w:val="fr-FR"/>
        </w:rPr>
        <w:t xml:space="preserve"> al </w:t>
      </w:r>
      <w:proofErr w:type="spellStart"/>
      <w:r w:rsidRPr="00F94F7F">
        <w:rPr>
          <w:rFonts w:ascii="HelveticaNeueLT Com 45 Lt" w:eastAsia="Batang" w:hAnsi="HelveticaNeueLT Com 45 Lt"/>
          <w:lang w:val="fr-FR"/>
        </w:rPr>
        <w:t>zonei</w:t>
      </w:r>
      <w:proofErr w:type="spellEnd"/>
      <w:r w:rsidRPr="00F94F7F">
        <w:rPr>
          <w:rFonts w:ascii="HelveticaNeueLT Com 45 Lt" w:eastAsia="Batang" w:hAnsi="HelveticaNeueLT Com 45 Lt"/>
          <w:lang w:val="fr-FR"/>
        </w:rPr>
        <w:t xml:space="preserve">. </w:t>
      </w:r>
    </w:p>
    <w:p w14:paraId="3D805080" w14:textId="082E078A" w:rsidR="00FC2668" w:rsidRPr="001A632E" w:rsidRDefault="00F94F7F" w:rsidP="001A632E">
      <w:pPr>
        <w:spacing w:after="0" w:line="360" w:lineRule="auto"/>
        <w:jc w:val="both"/>
        <w:rPr>
          <w:rFonts w:ascii="HelveticaNeueLT Com 45 Lt" w:eastAsia="Batang" w:hAnsi="HelveticaNeueLT Com 45 Lt"/>
          <w:lang w:val="en-US"/>
        </w:rPr>
      </w:pPr>
      <w:proofErr w:type="spellStart"/>
      <w:r w:rsidRPr="001A632E">
        <w:rPr>
          <w:rFonts w:ascii="HelveticaNeueLT Com 45 Lt" w:eastAsia="Batang" w:hAnsi="HelveticaNeueLT Com 45 Lt"/>
          <w:lang w:val="fr-FR"/>
        </w:rPr>
        <w:t>Functiunea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propusă</w:t>
      </w:r>
      <w:proofErr w:type="spellEnd"/>
      <w:r w:rsidRPr="001A632E">
        <w:rPr>
          <w:rFonts w:ascii="HelveticaNeueLT Com 45 Lt" w:eastAsia="Batang" w:hAnsi="HelveticaNeueLT Com 45 Lt"/>
          <w:lang w:val="fr-FR"/>
        </w:rPr>
        <w:t xml:space="preserve"> este de </w:t>
      </w:r>
      <w:proofErr w:type="spellStart"/>
      <w:r w:rsidRPr="001A632E">
        <w:rPr>
          <w:rFonts w:ascii="HelveticaNeueLT Com 45 Lt" w:eastAsia="Batang" w:hAnsi="HelveticaNeueLT Com 45 Lt"/>
          <w:lang w:val="fr-FR"/>
        </w:rPr>
        <w:t>comerț</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amănuntul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cuprinzând</w:t>
      </w:r>
      <w:proofErr w:type="spellEnd"/>
      <w:r w:rsidRPr="001A632E">
        <w:rPr>
          <w:rFonts w:ascii="HelveticaNeueLT Com 45 Lt" w:eastAsia="Batang" w:hAnsi="HelveticaNeueLT Com 45 Lt"/>
          <w:lang w:val="fr-FR"/>
        </w:rPr>
        <w:t xml:space="preserve"> </w:t>
      </w:r>
      <w:proofErr w:type="spellStart"/>
      <w:r w:rsidR="00FC6540">
        <w:rPr>
          <w:rFonts w:ascii="HelveticaNeueLT Com 45 Lt" w:eastAsia="Batang" w:hAnsi="HelveticaNeueLT Com 45 Lt"/>
          <w:lang w:val="fr-FR"/>
        </w:rPr>
        <w:t>și</w:t>
      </w:r>
      <w:proofErr w:type="spellEnd"/>
      <w:r w:rsidR="00FC6540">
        <w:rPr>
          <w:rFonts w:ascii="HelveticaNeueLT Com 45 Lt" w:eastAsia="Batang" w:hAnsi="HelveticaNeueLT Com 45 Lt"/>
          <w:lang w:val="fr-FR"/>
        </w:rPr>
        <w:t xml:space="preserve"> </w:t>
      </w:r>
      <w:r w:rsidRPr="001A632E">
        <w:rPr>
          <w:rFonts w:ascii="HelveticaNeueLT Com 45 Lt" w:eastAsia="Batang" w:hAnsi="HelveticaNeueLT Com 45 Lt"/>
          <w:lang w:val="fr-FR"/>
        </w:rPr>
        <w:t xml:space="preserve">un </w:t>
      </w:r>
      <w:proofErr w:type="spellStart"/>
      <w:r w:rsidRPr="001A632E">
        <w:rPr>
          <w:rFonts w:ascii="HelveticaNeueLT Com 45 Lt" w:eastAsia="Batang" w:hAnsi="HelveticaNeueLT Com 45 Lt"/>
          <w:lang w:val="fr-FR"/>
        </w:rPr>
        <w:t>supermaket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aparținând</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lanțului</w:t>
      </w:r>
      <w:proofErr w:type="spellEnd"/>
      <w:r w:rsidRPr="001A632E">
        <w:rPr>
          <w:rFonts w:ascii="HelveticaNeueLT Com 45 Lt" w:eastAsia="Batang" w:hAnsi="HelveticaNeueLT Com 45 Lt"/>
          <w:lang w:val="fr-FR"/>
        </w:rPr>
        <w:t xml:space="preserve"> de magazine </w:t>
      </w:r>
      <w:r w:rsidRPr="001A632E">
        <w:rPr>
          <w:rFonts w:ascii="HelveticaNeueLT Com 45 Lt" w:eastAsia="Batang" w:hAnsi="HelveticaNeueLT Com 45 Lt"/>
        </w:rPr>
        <w:t>”</w:t>
      </w:r>
      <w:r w:rsidRPr="001A632E">
        <w:rPr>
          <w:rFonts w:ascii="HelveticaNeueLT Com 45 Lt" w:eastAsia="Batang" w:hAnsi="HelveticaNeueLT Com 45 Lt"/>
          <w:lang w:val="fr-FR"/>
        </w:rPr>
        <w:t>P</w:t>
      </w:r>
      <w:r w:rsidR="00FC6540">
        <w:rPr>
          <w:rFonts w:ascii="HelveticaNeueLT Com 45 Lt" w:eastAsia="Batang" w:hAnsi="HelveticaNeueLT Com 45 Lt"/>
          <w:lang w:val="fr-FR"/>
        </w:rPr>
        <w:t>ENNY</w:t>
      </w:r>
      <w:r w:rsidRPr="001A632E">
        <w:rPr>
          <w:rFonts w:ascii="HelveticaNeueLT Com 45 Lt" w:eastAsia="Batang" w:hAnsi="HelveticaNeueLT Com 45 Lt"/>
        </w:rPr>
        <w:t>”.</w:t>
      </w:r>
    </w:p>
    <w:p w14:paraId="02E4DB54" w14:textId="77777777" w:rsidR="0002111B" w:rsidRPr="00FC2668" w:rsidRDefault="0002111B" w:rsidP="001A632E">
      <w:pPr>
        <w:spacing w:line="360" w:lineRule="auto"/>
        <w:ind w:left="720"/>
        <w:contextualSpacing/>
        <w:jc w:val="both"/>
        <w:rPr>
          <w:rFonts w:ascii="HelveticaNeueLT Com 45 Lt" w:eastAsia="Batang" w:hAnsi="HelveticaNeueLT Com 45 Lt"/>
          <w:lang w:val="fr-FR"/>
        </w:rPr>
      </w:pPr>
      <w:proofErr w:type="spellStart"/>
      <w:r w:rsidRPr="00FC2668">
        <w:rPr>
          <w:rFonts w:ascii="HelveticaNeueLT Com 45 Lt" w:eastAsia="Batang" w:hAnsi="HelveticaNeueLT Com 45 Lt"/>
          <w:lang w:val="fr-FR"/>
        </w:rPr>
        <w:t>Funcţiunea</w:t>
      </w:r>
      <w:proofErr w:type="spellEnd"/>
      <w:r w:rsidRPr="00FC2668">
        <w:rPr>
          <w:rFonts w:ascii="HelveticaNeueLT Com 45 Lt" w:eastAsia="Batang" w:hAnsi="HelveticaNeueLT Com 45 Lt"/>
          <w:lang w:val="fr-FR"/>
        </w:rPr>
        <w:t> :</w:t>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r>
      <w:proofErr w:type="spellStart"/>
      <w:r w:rsidRPr="00FC2668">
        <w:rPr>
          <w:rFonts w:ascii="HelveticaNeueLT Com 45 Lt" w:eastAsia="Batang" w:hAnsi="HelveticaNeueLT Com 45 Lt"/>
          <w:lang w:val="fr-FR"/>
        </w:rPr>
        <w:t>clădire</w:t>
      </w:r>
      <w:proofErr w:type="spellEnd"/>
      <w:r w:rsidRPr="00FC2668">
        <w:rPr>
          <w:rFonts w:ascii="HelveticaNeueLT Com 45 Lt" w:eastAsia="Batang" w:hAnsi="HelveticaNeueLT Com 45 Lt"/>
          <w:lang w:val="fr-FR"/>
        </w:rPr>
        <w:t xml:space="preserve"> </w:t>
      </w:r>
      <w:proofErr w:type="spellStart"/>
      <w:r w:rsidRPr="00FC2668">
        <w:rPr>
          <w:rFonts w:ascii="HelveticaNeueLT Com 45 Lt" w:eastAsia="Batang" w:hAnsi="HelveticaNeueLT Com 45 Lt"/>
          <w:lang w:val="fr-FR"/>
        </w:rPr>
        <w:t>comercială</w:t>
      </w:r>
      <w:proofErr w:type="spellEnd"/>
      <w:r w:rsidRPr="00FC2668">
        <w:rPr>
          <w:rFonts w:ascii="HelveticaNeueLT Com 45 Lt" w:eastAsia="Batang" w:hAnsi="HelveticaNeueLT Com 45 Lt"/>
          <w:lang w:val="fr-FR"/>
        </w:rPr>
        <w:t xml:space="preserve"> </w:t>
      </w:r>
    </w:p>
    <w:p w14:paraId="20BECEE1" w14:textId="08353A70" w:rsidR="0002111B" w:rsidRPr="00FC2668" w:rsidRDefault="0002111B" w:rsidP="001A632E">
      <w:pPr>
        <w:spacing w:line="360" w:lineRule="auto"/>
        <w:ind w:left="720"/>
        <w:contextualSpacing/>
        <w:jc w:val="both"/>
        <w:rPr>
          <w:rFonts w:ascii="HelveticaNeueLT Com 45 Lt" w:eastAsia="Batang" w:hAnsi="HelveticaNeueLT Com 45 Lt"/>
          <w:lang w:val="fr-FR"/>
        </w:rPr>
      </w:pPr>
      <w:proofErr w:type="spellStart"/>
      <w:r w:rsidRPr="00FC2668">
        <w:rPr>
          <w:rFonts w:ascii="HelveticaNeueLT Com 45 Lt" w:eastAsia="Batang" w:hAnsi="HelveticaNeueLT Com 45 Lt"/>
          <w:lang w:val="fr-FR"/>
        </w:rPr>
        <w:t>Dimensiuni</w:t>
      </w:r>
      <w:proofErr w:type="spellEnd"/>
      <w:r w:rsidRPr="00FC2668">
        <w:rPr>
          <w:rFonts w:ascii="HelveticaNeueLT Com 45 Lt" w:eastAsia="Batang" w:hAnsi="HelveticaNeueLT Com 45 Lt"/>
          <w:lang w:val="fr-FR"/>
        </w:rPr>
        <w:t xml:space="preserve"> </w:t>
      </w:r>
      <w:proofErr w:type="gramStart"/>
      <w:r w:rsidRPr="00FC2668">
        <w:rPr>
          <w:rFonts w:ascii="HelveticaNeueLT Com 45 Lt" w:eastAsia="Batang" w:hAnsi="HelveticaNeueLT Com 45 Lt"/>
          <w:lang w:val="fr-FR"/>
        </w:rPr>
        <w:t>maxime:</w:t>
      </w:r>
      <w:proofErr w:type="gramEnd"/>
      <w:r w:rsidRPr="00FC2668">
        <w:rPr>
          <w:rFonts w:ascii="HelveticaNeueLT Com 45 Lt" w:eastAsia="Batang" w:hAnsi="HelveticaNeueLT Com 45 Lt"/>
          <w:lang w:val="fr-FR"/>
        </w:rPr>
        <w:t xml:space="preserve"> </w:t>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r>
      <w:r w:rsidR="00FC6540">
        <w:rPr>
          <w:rFonts w:ascii="HelveticaNeueLT Com 45 Lt" w:eastAsia="Batang" w:hAnsi="HelveticaNeueLT Com 45 Lt"/>
          <w:lang w:val="fr-FR"/>
        </w:rPr>
        <w:t>45,74</w:t>
      </w:r>
      <w:r w:rsidR="00FC2668" w:rsidRPr="00FC2668">
        <w:rPr>
          <w:rFonts w:ascii="HelveticaNeueLT Com 45 Lt" w:eastAsia="Batang" w:hAnsi="HelveticaNeueLT Com 45 Lt"/>
          <w:lang w:val="fr-FR"/>
        </w:rPr>
        <w:t xml:space="preserve"> </w:t>
      </w:r>
      <w:r w:rsidRPr="00FC2668">
        <w:rPr>
          <w:rFonts w:ascii="HelveticaNeueLT Com 45 Lt" w:eastAsia="Batang" w:hAnsi="HelveticaNeueLT Com 45 Lt"/>
          <w:lang w:val="fr-FR"/>
        </w:rPr>
        <w:t xml:space="preserve">m x </w:t>
      </w:r>
      <w:r w:rsidR="00FC6540">
        <w:rPr>
          <w:rFonts w:ascii="HelveticaNeueLT Com 45 Lt" w:eastAsia="Batang" w:hAnsi="HelveticaNeueLT Com 45 Lt"/>
          <w:lang w:val="fr-FR"/>
        </w:rPr>
        <w:t>55</w:t>
      </w:r>
      <w:r w:rsidR="00FC2668" w:rsidRPr="00FC2668">
        <w:rPr>
          <w:rFonts w:ascii="HelveticaNeueLT Com 45 Lt" w:eastAsia="Batang" w:hAnsi="HelveticaNeueLT Com 45 Lt"/>
          <w:lang w:val="fr-FR"/>
        </w:rPr>
        <w:t>.</w:t>
      </w:r>
      <w:r w:rsidR="00FC6540">
        <w:rPr>
          <w:rFonts w:ascii="HelveticaNeueLT Com 45 Lt" w:eastAsia="Batang" w:hAnsi="HelveticaNeueLT Com 45 Lt"/>
          <w:lang w:val="fr-FR"/>
        </w:rPr>
        <w:t>74</w:t>
      </w:r>
      <w:r w:rsidR="003A2B13" w:rsidRPr="00FC2668">
        <w:rPr>
          <w:rFonts w:ascii="HelveticaNeueLT Com 45 Lt" w:eastAsia="Batang" w:hAnsi="HelveticaNeueLT Com 45 Lt"/>
          <w:lang w:val="fr-FR"/>
        </w:rPr>
        <w:t xml:space="preserve"> </w:t>
      </w:r>
      <w:r w:rsidRPr="00FC2668">
        <w:rPr>
          <w:rFonts w:ascii="HelveticaNeueLT Com 45 Lt" w:eastAsia="Batang" w:hAnsi="HelveticaNeueLT Com 45 Lt"/>
          <w:lang w:val="fr-FR"/>
        </w:rPr>
        <w:t>m</w:t>
      </w:r>
    </w:p>
    <w:p w14:paraId="53134B68" w14:textId="572D1715" w:rsidR="0002111B" w:rsidRPr="00FC2668" w:rsidRDefault="0002111B" w:rsidP="001A632E">
      <w:pPr>
        <w:spacing w:line="360" w:lineRule="auto"/>
        <w:ind w:left="720"/>
        <w:contextualSpacing/>
        <w:jc w:val="both"/>
        <w:rPr>
          <w:rFonts w:ascii="HelveticaNeueLT Com 45 Lt" w:eastAsia="Batang" w:hAnsi="HelveticaNeueLT Com 45 Lt"/>
          <w:lang w:val="fr-FR"/>
        </w:rPr>
      </w:pPr>
      <w:proofErr w:type="spellStart"/>
      <w:r w:rsidRPr="00FC2668">
        <w:rPr>
          <w:rFonts w:ascii="HelveticaNeueLT Com 45 Lt" w:eastAsia="Batang" w:hAnsi="HelveticaNeueLT Com 45 Lt"/>
          <w:lang w:val="fr-FR"/>
        </w:rPr>
        <w:t>Regim</w:t>
      </w:r>
      <w:proofErr w:type="spellEnd"/>
      <w:r w:rsidRPr="00FC2668">
        <w:rPr>
          <w:rFonts w:ascii="HelveticaNeueLT Com 45 Lt" w:eastAsia="Batang" w:hAnsi="HelveticaNeueLT Com 45 Lt"/>
          <w:lang w:val="fr-FR"/>
        </w:rPr>
        <w:t xml:space="preserve"> de </w:t>
      </w:r>
      <w:proofErr w:type="spellStart"/>
      <w:r w:rsidRPr="00FC2668">
        <w:rPr>
          <w:rFonts w:ascii="HelveticaNeueLT Com 45 Lt" w:eastAsia="Batang" w:hAnsi="HelveticaNeueLT Com 45 Lt"/>
          <w:lang w:val="fr-FR"/>
        </w:rPr>
        <w:t>înălţime</w:t>
      </w:r>
      <w:proofErr w:type="spellEnd"/>
      <w:r w:rsidRPr="00FC2668">
        <w:rPr>
          <w:rFonts w:ascii="HelveticaNeueLT Com 45 Lt" w:eastAsia="Batang" w:hAnsi="HelveticaNeueLT Com 45 Lt"/>
          <w:lang w:val="fr-FR"/>
        </w:rPr>
        <w:t> :</w:t>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t xml:space="preserve">P </w:t>
      </w:r>
    </w:p>
    <w:p w14:paraId="1AFC157D" w14:textId="158FDAFB" w:rsidR="0002111B" w:rsidRPr="00FC2668" w:rsidRDefault="0002111B" w:rsidP="001A632E">
      <w:pPr>
        <w:spacing w:line="360" w:lineRule="auto"/>
        <w:ind w:left="720"/>
        <w:contextualSpacing/>
        <w:jc w:val="both"/>
        <w:rPr>
          <w:rFonts w:ascii="HelveticaNeueLT Com 45 Lt" w:eastAsia="Batang" w:hAnsi="HelveticaNeueLT Com 45 Lt"/>
          <w:lang w:val="fr-FR"/>
        </w:rPr>
      </w:pPr>
      <w:proofErr w:type="spellStart"/>
      <w:r w:rsidRPr="00FC2668">
        <w:rPr>
          <w:rFonts w:ascii="HelveticaNeueLT Com 45 Lt" w:eastAsia="Batang" w:hAnsi="HelveticaNeueLT Com 45 Lt"/>
          <w:lang w:val="fr-FR"/>
        </w:rPr>
        <w:t>Suprafaţa</w:t>
      </w:r>
      <w:proofErr w:type="spellEnd"/>
      <w:r w:rsidRPr="00FC2668">
        <w:rPr>
          <w:rFonts w:ascii="HelveticaNeueLT Com 45 Lt" w:eastAsia="Batang" w:hAnsi="HelveticaNeueLT Com 45 Lt"/>
          <w:lang w:val="fr-FR"/>
        </w:rPr>
        <w:t xml:space="preserve"> </w:t>
      </w:r>
      <w:proofErr w:type="spellStart"/>
      <w:r w:rsidRPr="00FC2668">
        <w:rPr>
          <w:rFonts w:ascii="HelveticaNeueLT Com 45 Lt" w:eastAsia="Batang" w:hAnsi="HelveticaNeueLT Com 45 Lt"/>
          <w:lang w:val="fr-FR"/>
        </w:rPr>
        <w:t>construită</w:t>
      </w:r>
      <w:proofErr w:type="spellEnd"/>
      <w:r w:rsidRPr="00FC2668">
        <w:rPr>
          <w:rFonts w:ascii="HelveticaNeueLT Com 45 Lt" w:eastAsia="Batang" w:hAnsi="HelveticaNeueLT Com 45 Lt"/>
          <w:lang w:val="fr-FR"/>
        </w:rPr>
        <w:t xml:space="preserve"> </w:t>
      </w:r>
      <w:proofErr w:type="spellStart"/>
      <w:proofErr w:type="gramStart"/>
      <w:r w:rsidRPr="00FC2668">
        <w:rPr>
          <w:rFonts w:ascii="HelveticaNeueLT Com 45 Lt" w:eastAsia="Batang" w:hAnsi="HelveticaNeueLT Com 45 Lt"/>
          <w:lang w:val="fr-FR"/>
        </w:rPr>
        <w:t>propusă</w:t>
      </w:r>
      <w:proofErr w:type="spellEnd"/>
      <w:r w:rsidRPr="00FC2668">
        <w:rPr>
          <w:rFonts w:ascii="HelveticaNeueLT Com 45 Lt" w:eastAsia="Batang" w:hAnsi="HelveticaNeueLT Com 45 Lt"/>
          <w:lang w:val="fr-FR"/>
        </w:rPr>
        <w:t>:</w:t>
      </w:r>
      <w:proofErr w:type="gramEnd"/>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r>
      <w:r w:rsidR="00FC6540">
        <w:rPr>
          <w:rFonts w:ascii="HelveticaNeueLT Com 45 Lt" w:eastAsia="Batang" w:hAnsi="HelveticaNeueLT Com 45 Lt"/>
          <w:lang w:val="fr-FR"/>
        </w:rPr>
        <w:t>2309</w:t>
      </w:r>
      <w:r w:rsidR="00FC2668" w:rsidRPr="00FC2668">
        <w:rPr>
          <w:rFonts w:ascii="HelveticaNeueLT Com 45 Lt" w:eastAsia="Batang" w:hAnsi="HelveticaNeueLT Com 45 Lt"/>
          <w:lang w:val="fr-FR"/>
        </w:rPr>
        <w:t>.</w:t>
      </w:r>
      <w:r w:rsidR="00FC6540">
        <w:rPr>
          <w:rFonts w:ascii="HelveticaNeueLT Com 45 Lt" w:eastAsia="Batang" w:hAnsi="HelveticaNeueLT Com 45 Lt"/>
          <w:lang w:val="fr-FR"/>
        </w:rPr>
        <w:t>54</w:t>
      </w:r>
      <w:r w:rsidRPr="00FC2668">
        <w:rPr>
          <w:rFonts w:ascii="HelveticaNeueLT Com 45 Lt" w:eastAsia="Batang" w:hAnsi="HelveticaNeueLT Com 45 Lt"/>
          <w:lang w:val="fr-FR"/>
        </w:rPr>
        <w:t xml:space="preserve"> m²</w:t>
      </w:r>
      <w:r w:rsidR="003A2B13">
        <w:rPr>
          <w:rFonts w:ascii="HelveticaNeueLT Com 45 Lt" w:eastAsia="Batang" w:hAnsi="HelveticaNeueLT Com 45 Lt"/>
          <w:lang w:val="fr-FR"/>
        </w:rPr>
        <w:t xml:space="preserve"> </w:t>
      </w:r>
    </w:p>
    <w:p w14:paraId="53D111AF" w14:textId="7235B62F" w:rsidR="0002111B" w:rsidRPr="00FC2668" w:rsidRDefault="0002111B" w:rsidP="001A632E">
      <w:pPr>
        <w:spacing w:line="360" w:lineRule="auto"/>
        <w:ind w:left="720"/>
        <w:contextualSpacing/>
        <w:jc w:val="both"/>
        <w:rPr>
          <w:rFonts w:ascii="HelveticaNeueLT Com 45 Lt" w:eastAsia="Batang" w:hAnsi="HelveticaNeueLT Com 45 Lt"/>
          <w:lang w:val="fr-FR"/>
        </w:rPr>
      </w:pPr>
      <w:proofErr w:type="spellStart"/>
      <w:r w:rsidRPr="00FC2668">
        <w:rPr>
          <w:rFonts w:ascii="HelveticaNeueLT Com 45 Lt" w:eastAsia="Batang" w:hAnsi="HelveticaNeueLT Com 45 Lt"/>
          <w:lang w:val="fr-FR"/>
        </w:rPr>
        <w:t>Suprafaţa</w:t>
      </w:r>
      <w:proofErr w:type="spellEnd"/>
      <w:r w:rsidRPr="00FC2668">
        <w:rPr>
          <w:rFonts w:ascii="HelveticaNeueLT Com 45 Lt" w:eastAsia="Batang" w:hAnsi="HelveticaNeueLT Com 45 Lt"/>
          <w:lang w:val="fr-FR"/>
        </w:rPr>
        <w:t xml:space="preserve"> </w:t>
      </w:r>
      <w:proofErr w:type="spellStart"/>
      <w:r w:rsidRPr="00FC2668">
        <w:rPr>
          <w:rFonts w:ascii="HelveticaNeueLT Com 45 Lt" w:eastAsia="Batang" w:hAnsi="HelveticaNeueLT Com 45 Lt"/>
          <w:lang w:val="fr-FR"/>
        </w:rPr>
        <w:t>desfașurată</w:t>
      </w:r>
      <w:proofErr w:type="spellEnd"/>
      <w:r w:rsidRPr="00FC2668">
        <w:rPr>
          <w:rFonts w:ascii="HelveticaNeueLT Com 45 Lt" w:eastAsia="Batang" w:hAnsi="HelveticaNeueLT Com 45 Lt"/>
          <w:lang w:val="fr-FR"/>
        </w:rPr>
        <w:t xml:space="preserve"> </w:t>
      </w:r>
      <w:proofErr w:type="spellStart"/>
      <w:r w:rsidRPr="00FC2668">
        <w:rPr>
          <w:rFonts w:ascii="HelveticaNeueLT Com 45 Lt" w:eastAsia="Batang" w:hAnsi="HelveticaNeueLT Com 45 Lt"/>
          <w:lang w:val="fr-FR"/>
        </w:rPr>
        <w:t>propusă</w:t>
      </w:r>
      <w:proofErr w:type="spellEnd"/>
      <w:r w:rsidRPr="00FC2668">
        <w:rPr>
          <w:rFonts w:ascii="HelveticaNeueLT Com 45 Lt" w:eastAsia="Batang" w:hAnsi="HelveticaNeueLT Com 45 Lt"/>
          <w:lang w:val="fr-FR"/>
        </w:rPr>
        <w:t> :</w:t>
      </w:r>
      <w:r w:rsidRPr="00FC2668">
        <w:rPr>
          <w:rFonts w:ascii="HelveticaNeueLT Com 45 Lt" w:eastAsia="Batang" w:hAnsi="HelveticaNeueLT Com 45 Lt"/>
          <w:lang w:val="fr-FR"/>
        </w:rPr>
        <w:tab/>
      </w:r>
      <w:r w:rsidR="00FC6540">
        <w:rPr>
          <w:rFonts w:ascii="HelveticaNeueLT Com 45 Lt" w:eastAsia="Batang" w:hAnsi="HelveticaNeueLT Com 45 Lt"/>
          <w:lang w:val="fr-FR"/>
        </w:rPr>
        <w:t>2309</w:t>
      </w:r>
      <w:r w:rsidR="00FC2668" w:rsidRPr="00FC2668">
        <w:rPr>
          <w:rFonts w:ascii="HelveticaNeueLT Com 45 Lt" w:eastAsia="Batang" w:hAnsi="HelveticaNeueLT Com 45 Lt"/>
          <w:lang w:val="fr-FR"/>
        </w:rPr>
        <w:t>.</w:t>
      </w:r>
      <w:r w:rsidR="00FC6540">
        <w:rPr>
          <w:rFonts w:ascii="HelveticaNeueLT Com 45 Lt" w:eastAsia="Batang" w:hAnsi="HelveticaNeueLT Com 45 Lt"/>
          <w:lang w:val="fr-FR"/>
        </w:rPr>
        <w:t>54</w:t>
      </w:r>
      <w:r w:rsidR="00FC2668" w:rsidRPr="00FC2668">
        <w:rPr>
          <w:rFonts w:ascii="HelveticaNeueLT Com 45 Lt" w:eastAsia="Batang" w:hAnsi="HelveticaNeueLT Com 45 Lt"/>
          <w:lang w:val="fr-FR"/>
        </w:rPr>
        <w:t xml:space="preserve"> </w:t>
      </w:r>
      <w:r w:rsidRPr="00FC2668">
        <w:rPr>
          <w:rFonts w:ascii="HelveticaNeueLT Com 45 Lt" w:eastAsia="Batang" w:hAnsi="HelveticaNeueLT Com 45 Lt"/>
          <w:lang w:val="fr-FR"/>
        </w:rPr>
        <w:t>m²</w:t>
      </w:r>
    </w:p>
    <w:p w14:paraId="16A04609" w14:textId="77777777" w:rsidR="0002111B" w:rsidRPr="00FC2668" w:rsidRDefault="0002111B" w:rsidP="001A632E">
      <w:pPr>
        <w:spacing w:line="360" w:lineRule="auto"/>
        <w:ind w:left="720"/>
        <w:contextualSpacing/>
        <w:jc w:val="both"/>
        <w:rPr>
          <w:rFonts w:ascii="HelveticaNeueLT Com 45 Lt" w:eastAsia="Batang" w:hAnsi="HelveticaNeueLT Com 45 Lt"/>
          <w:lang w:val="fr-FR"/>
        </w:rPr>
      </w:pPr>
      <w:proofErr w:type="spellStart"/>
      <w:r w:rsidRPr="00FC2668">
        <w:rPr>
          <w:rFonts w:ascii="HelveticaNeueLT Com 45 Lt" w:eastAsia="Batang" w:hAnsi="HelveticaNeueLT Com 45 Lt"/>
          <w:lang w:val="fr-FR"/>
        </w:rPr>
        <w:t>Categoria</w:t>
      </w:r>
      <w:proofErr w:type="spellEnd"/>
      <w:r w:rsidRPr="00FC2668">
        <w:rPr>
          <w:rFonts w:ascii="HelveticaNeueLT Com 45 Lt" w:eastAsia="Batang" w:hAnsi="HelveticaNeueLT Com 45 Lt"/>
          <w:lang w:val="fr-FR"/>
        </w:rPr>
        <w:t xml:space="preserve"> de </w:t>
      </w:r>
      <w:proofErr w:type="spellStart"/>
      <w:proofErr w:type="gramStart"/>
      <w:r w:rsidRPr="00FC2668">
        <w:rPr>
          <w:rFonts w:ascii="HelveticaNeueLT Com 45 Lt" w:eastAsia="Batang" w:hAnsi="HelveticaNeueLT Com 45 Lt"/>
          <w:lang w:val="fr-FR"/>
        </w:rPr>
        <w:t>importanţă</w:t>
      </w:r>
      <w:proofErr w:type="spellEnd"/>
      <w:r w:rsidRPr="00FC2668">
        <w:rPr>
          <w:rFonts w:ascii="HelveticaNeueLT Com 45 Lt" w:eastAsia="Batang" w:hAnsi="HelveticaNeueLT Com 45 Lt"/>
          <w:lang w:val="fr-FR"/>
        </w:rPr>
        <w:t>:</w:t>
      </w:r>
      <w:proofErr w:type="gramEnd"/>
      <w:r w:rsidRPr="00FC2668">
        <w:rPr>
          <w:rFonts w:ascii="HelveticaNeueLT Com 45 Lt" w:eastAsia="Batang" w:hAnsi="HelveticaNeueLT Com 45 Lt"/>
          <w:lang w:val="fr-FR"/>
        </w:rPr>
        <w:t xml:space="preserve"> </w:t>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t xml:space="preserve">C – </w:t>
      </w:r>
      <w:proofErr w:type="spellStart"/>
      <w:r w:rsidRPr="00FC2668">
        <w:rPr>
          <w:rFonts w:ascii="HelveticaNeueLT Com 45 Lt" w:eastAsia="Batang" w:hAnsi="HelveticaNeueLT Com 45 Lt"/>
          <w:lang w:val="fr-FR"/>
        </w:rPr>
        <w:t>construcţie</w:t>
      </w:r>
      <w:proofErr w:type="spellEnd"/>
      <w:r w:rsidRPr="00FC2668">
        <w:rPr>
          <w:rFonts w:ascii="HelveticaNeueLT Com 45 Lt" w:eastAsia="Batang" w:hAnsi="HelveticaNeueLT Com 45 Lt"/>
          <w:lang w:val="fr-FR"/>
        </w:rPr>
        <w:t xml:space="preserve"> de </w:t>
      </w:r>
      <w:proofErr w:type="spellStart"/>
      <w:r w:rsidRPr="00FC2668">
        <w:rPr>
          <w:rFonts w:ascii="HelveticaNeueLT Com 45 Lt" w:eastAsia="Batang" w:hAnsi="HelveticaNeueLT Com 45 Lt"/>
          <w:lang w:val="fr-FR"/>
        </w:rPr>
        <w:t>importanţă</w:t>
      </w:r>
      <w:proofErr w:type="spellEnd"/>
      <w:r w:rsidRPr="00FC2668">
        <w:rPr>
          <w:rFonts w:ascii="HelveticaNeueLT Com 45 Lt" w:eastAsia="Batang" w:hAnsi="HelveticaNeueLT Com 45 Lt"/>
          <w:lang w:val="fr-FR"/>
        </w:rPr>
        <w:t xml:space="preserve"> </w:t>
      </w:r>
      <w:proofErr w:type="spellStart"/>
      <w:r w:rsidRPr="00FC2668">
        <w:rPr>
          <w:rFonts w:ascii="HelveticaNeueLT Com 45 Lt" w:eastAsia="Batang" w:hAnsi="HelveticaNeueLT Com 45 Lt"/>
          <w:lang w:val="fr-FR"/>
        </w:rPr>
        <w:t>normală</w:t>
      </w:r>
      <w:proofErr w:type="spellEnd"/>
      <w:r w:rsidRPr="00FC2668">
        <w:rPr>
          <w:rFonts w:ascii="HelveticaNeueLT Com 45 Lt" w:eastAsia="Batang" w:hAnsi="HelveticaNeueLT Com 45 Lt"/>
          <w:lang w:val="fr-FR"/>
        </w:rPr>
        <w:t xml:space="preserve">, </w:t>
      </w:r>
    </w:p>
    <w:p w14:paraId="1DAB8A7C" w14:textId="77777777" w:rsidR="0002111B" w:rsidRPr="00FC2668" w:rsidRDefault="0002111B" w:rsidP="001A632E">
      <w:pPr>
        <w:spacing w:line="360" w:lineRule="auto"/>
        <w:ind w:left="3556" w:firstLine="698"/>
        <w:contextualSpacing/>
        <w:jc w:val="both"/>
        <w:rPr>
          <w:rFonts w:ascii="HelveticaNeueLT Com 45 Lt" w:eastAsia="Batang" w:hAnsi="HelveticaNeueLT Com 45 Lt"/>
          <w:lang w:val="fr-FR"/>
        </w:rPr>
      </w:pPr>
      <w:proofErr w:type="spellStart"/>
      <w:proofErr w:type="gramStart"/>
      <w:r w:rsidRPr="00FC2668">
        <w:rPr>
          <w:rFonts w:ascii="HelveticaNeueLT Com 45 Lt" w:eastAsia="Batang" w:hAnsi="HelveticaNeueLT Com 45 Lt"/>
          <w:lang w:val="fr-FR"/>
        </w:rPr>
        <w:t>conform</w:t>
      </w:r>
      <w:proofErr w:type="spellEnd"/>
      <w:proofErr w:type="gramEnd"/>
      <w:r w:rsidRPr="00FC2668">
        <w:rPr>
          <w:rFonts w:ascii="HelveticaNeueLT Com 45 Lt" w:eastAsia="Batang" w:hAnsi="HelveticaNeueLT Com 45 Lt"/>
          <w:lang w:val="fr-FR"/>
        </w:rPr>
        <w:t xml:space="preserve"> HGR 766/1997</w:t>
      </w:r>
    </w:p>
    <w:p w14:paraId="42613406" w14:textId="033B897D" w:rsidR="00E106FE" w:rsidRPr="00FC2668" w:rsidRDefault="0002111B" w:rsidP="001A632E">
      <w:pPr>
        <w:spacing w:after="120" w:line="360" w:lineRule="auto"/>
        <w:ind w:left="720"/>
        <w:contextualSpacing/>
        <w:jc w:val="both"/>
        <w:rPr>
          <w:rFonts w:ascii="HelveticaNeueLT Com 45 Lt" w:eastAsia="Batang" w:hAnsi="HelveticaNeueLT Com 45 Lt"/>
          <w:lang w:val="fr-FR"/>
        </w:rPr>
      </w:pPr>
      <w:proofErr w:type="spellStart"/>
      <w:r w:rsidRPr="00FC2668">
        <w:rPr>
          <w:rFonts w:ascii="HelveticaNeueLT Com 45 Lt" w:eastAsia="Batang" w:hAnsi="HelveticaNeueLT Com 45 Lt"/>
          <w:lang w:val="fr-FR"/>
        </w:rPr>
        <w:t>Clasa</w:t>
      </w:r>
      <w:proofErr w:type="spellEnd"/>
      <w:r w:rsidRPr="00FC2668">
        <w:rPr>
          <w:rFonts w:ascii="HelveticaNeueLT Com 45 Lt" w:eastAsia="Batang" w:hAnsi="HelveticaNeueLT Com 45 Lt"/>
          <w:lang w:val="fr-FR"/>
        </w:rPr>
        <w:t xml:space="preserve"> de </w:t>
      </w:r>
      <w:proofErr w:type="spellStart"/>
      <w:proofErr w:type="gramStart"/>
      <w:r w:rsidRPr="00FC2668">
        <w:rPr>
          <w:rFonts w:ascii="HelveticaNeueLT Com 45 Lt" w:eastAsia="Batang" w:hAnsi="HelveticaNeueLT Com 45 Lt"/>
          <w:lang w:val="fr-FR"/>
        </w:rPr>
        <w:t>importanţă</w:t>
      </w:r>
      <w:proofErr w:type="spellEnd"/>
      <w:r w:rsidRPr="00FC2668">
        <w:rPr>
          <w:rFonts w:ascii="HelveticaNeueLT Com 45 Lt" w:eastAsia="Batang" w:hAnsi="HelveticaNeueLT Com 45 Lt"/>
          <w:lang w:val="fr-FR"/>
        </w:rPr>
        <w:t>:</w:t>
      </w:r>
      <w:proofErr w:type="gramEnd"/>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r>
      <w:r w:rsidRPr="00FC2668">
        <w:rPr>
          <w:rFonts w:ascii="HelveticaNeueLT Com 45 Lt" w:eastAsia="Batang" w:hAnsi="HelveticaNeueLT Com 45 Lt"/>
          <w:lang w:val="fr-FR"/>
        </w:rPr>
        <w:tab/>
        <w:t xml:space="preserve">III – </w:t>
      </w:r>
      <w:proofErr w:type="spellStart"/>
      <w:r w:rsidRPr="00FC2668">
        <w:rPr>
          <w:rFonts w:ascii="HelveticaNeueLT Com 45 Lt" w:eastAsia="Batang" w:hAnsi="HelveticaNeueLT Com 45 Lt"/>
          <w:lang w:val="fr-FR"/>
        </w:rPr>
        <w:t>importanţă</w:t>
      </w:r>
      <w:proofErr w:type="spellEnd"/>
      <w:r w:rsidRPr="00FC2668">
        <w:rPr>
          <w:rFonts w:ascii="HelveticaNeueLT Com 45 Lt" w:eastAsia="Batang" w:hAnsi="HelveticaNeueLT Com 45 Lt"/>
          <w:lang w:val="fr-FR"/>
        </w:rPr>
        <w:t xml:space="preserve"> </w:t>
      </w:r>
      <w:proofErr w:type="spellStart"/>
      <w:r w:rsidRPr="00FC2668">
        <w:rPr>
          <w:rFonts w:ascii="HelveticaNeueLT Com 45 Lt" w:eastAsia="Batang" w:hAnsi="HelveticaNeueLT Com 45 Lt"/>
          <w:lang w:val="fr-FR"/>
        </w:rPr>
        <w:t>normală,conform</w:t>
      </w:r>
      <w:proofErr w:type="spellEnd"/>
      <w:r w:rsidRPr="00FC2668">
        <w:rPr>
          <w:rFonts w:ascii="HelveticaNeueLT Com 45 Lt" w:eastAsia="Batang" w:hAnsi="HelveticaNeueLT Com 45 Lt"/>
          <w:lang w:val="fr-FR"/>
        </w:rPr>
        <w:t xml:space="preserve"> P100/1-2006</w:t>
      </w:r>
    </w:p>
    <w:p w14:paraId="59B63988" w14:textId="3488A04F" w:rsidR="00E106FE" w:rsidRPr="001A632E" w:rsidRDefault="00E106FE" w:rsidP="001A632E">
      <w:pPr>
        <w:pStyle w:val="ListParagraph"/>
        <w:spacing w:line="360" w:lineRule="auto"/>
        <w:ind w:right="7"/>
        <w:jc w:val="both"/>
        <w:rPr>
          <w:rStyle w:val="tsp1"/>
          <w:rFonts w:ascii="HelveticaNeueLT Com 65 Md" w:eastAsia="Batang" w:hAnsi="HelveticaNeueLT Com 65 Md"/>
          <w:sz w:val="22"/>
          <w:szCs w:val="22"/>
        </w:rPr>
      </w:pPr>
      <w:proofErr w:type="spellStart"/>
      <w:r w:rsidRPr="001A632E">
        <w:rPr>
          <w:rFonts w:ascii="HelveticaNeueLT Com 65 Md" w:eastAsia="Batang" w:hAnsi="HelveticaNeueLT Com 65 Md"/>
          <w:sz w:val="22"/>
          <w:szCs w:val="22"/>
        </w:rPr>
        <w:t>Indicatori</w:t>
      </w:r>
      <w:proofErr w:type="spellEnd"/>
      <w:r w:rsidRPr="001A632E">
        <w:rPr>
          <w:rFonts w:ascii="HelveticaNeueLT Com 65 Md" w:eastAsia="Batang" w:hAnsi="HelveticaNeueLT Com 65 Md"/>
          <w:sz w:val="22"/>
          <w:szCs w:val="22"/>
        </w:rPr>
        <w:t xml:space="preserve"> </w:t>
      </w:r>
      <w:proofErr w:type="spellStart"/>
      <w:proofErr w:type="gramStart"/>
      <w:r w:rsidRPr="001A632E">
        <w:rPr>
          <w:rFonts w:ascii="HelveticaNeueLT Com 65 Md" w:eastAsia="Batang" w:hAnsi="HelveticaNeueLT Com 65 Md"/>
          <w:sz w:val="22"/>
          <w:szCs w:val="22"/>
        </w:rPr>
        <w:t>urbanistici</w:t>
      </w:r>
      <w:proofErr w:type="spellEnd"/>
      <w:r w:rsidRPr="001A632E">
        <w:rPr>
          <w:rFonts w:ascii="HelveticaNeueLT Com 65 Md" w:eastAsia="Batang" w:hAnsi="HelveticaNeueLT Com 65 Md"/>
          <w:sz w:val="22"/>
          <w:szCs w:val="22"/>
        </w:rPr>
        <w:t xml:space="preserve">  </w:t>
      </w:r>
      <w:proofErr w:type="spellStart"/>
      <w:r w:rsidRPr="001A632E">
        <w:rPr>
          <w:rFonts w:ascii="HelveticaNeueLT Com 65 Md" w:eastAsia="Batang" w:hAnsi="HelveticaNeueLT Com 65 Md"/>
          <w:sz w:val="22"/>
          <w:szCs w:val="22"/>
        </w:rPr>
        <w:t>situa</w:t>
      </w:r>
      <w:r w:rsidR="00FC2668" w:rsidRPr="001A632E">
        <w:rPr>
          <w:rFonts w:ascii="HelveticaNeueLT Com 65 Md" w:eastAsia="Batang" w:hAnsi="HelveticaNeueLT Com 65 Md"/>
          <w:sz w:val="22"/>
          <w:szCs w:val="22"/>
        </w:rPr>
        <w:t>ț</w:t>
      </w:r>
      <w:r w:rsidRPr="001A632E">
        <w:rPr>
          <w:rFonts w:ascii="HelveticaNeueLT Com 65 Md" w:eastAsia="Batang" w:hAnsi="HelveticaNeueLT Com 65 Md"/>
          <w:sz w:val="22"/>
          <w:szCs w:val="22"/>
        </w:rPr>
        <w:t>ia</w:t>
      </w:r>
      <w:proofErr w:type="spellEnd"/>
      <w:proofErr w:type="gramEnd"/>
      <w:r w:rsidRPr="001A632E">
        <w:rPr>
          <w:rFonts w:ascii="HelveticaNeueLT Com 65 Md" w:eastAsia="Batang" w:hAnsi="HelveticaNeueLT Com 65 Md"/>
          <w:sz w:val="22"/>
          <w:szCs w:val="22"/>
        </w:rPr>
        <w:t xml:space="preserve"> </w:t>
      </w:r>
      <w:proofErr w:type="spellStart"/>
      <w:r w:rsidR="00FC2668" w:rsidRPr="001A632E">
        <w:rPr>
          <w:rFonts w:ascii="HelveticaNeueLT Com 65 Md" w:eastAsia="Batang" w:hAnsi="HelveticaNeueLT Com 65 Md"/>
          <w:sz w:val="22"/>
          <w:szCs w:val="22"/>
        </w:rPr>
        <w:t>propusă</w:t>
      </w:r>
      <w:proofErr w:type="spellEnd"/>
    </w:p>
    <w:tbl>
      <w:tblPr>
        <w:tblW w:w="0" w:type="auto"/>
        <w:tblInd w:w="-34" w:type="dxa"/>
        <w:tblBorders>
          <w:insideH w:val="dotted" w:sz="4" w:space="0" w:color="365F91"/>
          <w:insideV w:val="dotted" w:sz="4" w:space="0" w:color="365F91"/>
        </w:tblBorders>
        <w:tblLook w:val="04A0" w:firstRow="1" w:lastRow="0" w:firstColumn="1" w:lastColumn="0" w:noHBand="0" w:noVBand="1"/>
      </w:tblPr>
      <w:tblGrid>
        <w:gridCol w:w="4264"/>
        <w:gridCol w:w="4840"/>
      </w:tblGrid>
      <w:tr w:rsidR="00FC2668" w:rsidRPr="00FC2668" w14:paraId="5F4174A3" w14:textId="77777777" w:rsidTr="001A632E">
        <w:tc>
          <w:tcPr>
            <w:tcW w:w="4264" w:type="dxa"/>
          </w:tcPr>
          <w:p w14:paraId="6C6E652E" w14:textId="77777777" w:rsidR="00FC2668" w:rsidRPr="001A632E" w:rsidRDefault="00FC2668"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teren</w:t>
            </w:r>
            <w:proofErr w:type="spellEnd"/>
          </w:p>
        </w:tc>
        <w:tc>
          <w:tcPr>
            <w:tcW w:w="4840" w:type="dxa"/>
          </w:tcPr>
          <w:p w14:paraId="622C7997" w14:textId="436F52B7" w:rsidR="00FC2668" w:rsidRPr="00FC2668" w:rsidRDefault="007722C8" w:rsidP="001A632E">
            <w:pPr>
              <w:pStyle w:val="ListParagraph"/>
              <w:spacing w:line="360" w:lineRule="auto"/>
              <w:ind w:left="0" w:right="7"/>
              <w:rPr>
                <w:rFonts w:ascii="HelveticaNeueLT Com 45 Lt" w:eastAsia="Batang" w:hAnsi="HelveticaNeueLT Com 45 Lt"/>
                <w:sz w:val="22"/>
                <w:szCs w:val="22"/>
                <w:lang w:val="fr-FR"/>
              </w:rPr>
            </w:pPr>
            <w:r w:rsidRPr="00052D4A">
              <w:rPr>
                <w:rFonts w:ascii="HelveticaNeueLT Com 45 Lt" w:eastAsia="Batang" w:hAnsi="HelveticaNeueLT Com 45 Lt"/>
                <w:sz w:val="22"/>
                <w:szCs w:val="22"/>
                <w:lang w:val="fr-FR"/>
              </w:rPr>
              <w:t>6985</w:t>
            </w:r>
            <w:r w:rsidR="009D4D25" w:rsidRPr="00052D4A">
              <w:rPr>
                <w:rFonts w:ascii="HelveticaNeueLT Com 45 Lt" w:eastAsia="Batang" w:hAnsi="HelveticaNeueLT Com 45 Lt"/>
                <w:sz w:val="22"/>
                <w:szCs w:val="22"/>
                <w:lang w:val="fr-FR"/>
              </w:rPr>
              <w:t>,00</w:t>
            </w:r>
            <w:r w:rsidR="003A2B13" w:rsidRPr="00052D4A">
              <w:rPr>
                <w:rFonts w:ascii="HelveticaNeueLT Com 45 Lt" w:eastAsia="Batang" w:hAnsi="HelveticaNeueLT Com 45 Lt"/>
                <w:sz w:val="22"/>
                <w:szCs w:val="22"/>
                <w:lang w:val="fr-FR"/>
              </w:rPr>
              <w:t xml:space="preserve"> </w:t>
            </w:r>
            <w:r w:rsidR="00FC2668" w:rsidRPr="00052D4A">
              <w:rPr>
                <w:rFonts w:ascii="HelveticaNeueLT Com 45 Lt" w:eastAsia="Batang" w:hAnsi="HelveticaNeueLT Com 45 Lt"/>
                <w:sz w:val="22"/>
                <w:szCs w:val="22"/>
                <w:lang w:val="fr-FR"/>
              </w:rPr>
              <w:t>m</w:t>
            </w:r>
            <w:r w:rsidR="00FC2668" w:rsidRPr="00052D4A">
              <w:rPr>
                <w:rFonts w:ascii="HelveticaNeueLT Com 45 Lt" w:eastAsia="Batang" w:hAnsi="HelveticaNeueLT Com 45 Lt" w:cs="Calibri"/>
                <w:sz w:val="22"/>
                <w:szCs w:val="22"/>
                <w:lang w:val="fr-FR"/>
              </w:rPr>
              <w:t>²</w:t>
            </w:r>
          </w:p>
        </w:tc>
      </w:tr>
      <w:tr w:rsidR="00FC2668" w:rsidRPr="00FC2668" w14:paraId="131A278A" w14:textId="77777777" w:rsidTr="001A632E">
        <w:tc>
          <w:tcPr>
            <w:tcW w:w="4264" w:type="dxa"/>
          </w:tcPr>
          <w:p w14:paraId="6D2488CC" w14:textId="77777777" w:rsidR="00FC2668" w:rsidRPr="001A632E" w:rsidRDefault="00FC2668"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construită</w:t>
            </w:r>
            <w:proofErr w:type="spellEnd"/>
          </w:p>
        </w:tc>
        <w:tc>
          <w:tcPr>
            <w:tcW w:w="4840" w:type="dxa"/>
          </w:tcPr>
          <w:p w14:paraId="2DA0F66B" w14:textId="547CE0E7" w:rsidR="00FC2668" w:rsidRPr="00FC2668" w:rsidRDefault="007722C8"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2309</w:t>
            </w:r>
            <w:r w:rsidR="009D4D25">
              <w:rPr>
                <w:rFonts w:ascii="HelveticaNeueLT Com 45 Lt" w:eastAsia="Batang" w:hAnsi="HelveticaNeueLT Com 45 Lt"/>
                <w:sz w:val="22"/>
                <w:szCs w:val="22"/>
                <w:lang w:val="fr-FR"/>
              </w:rPr>
              <w:t>,</w:t>
            </w:r>
            <w:r>
              <w:rPr>
                <w:rFonts w:ascii="HelveticaNeueLT Com 45 Lt" w:eastAsia="Batang" w:hAnsi="HelveticaNeueLT Com 45 Lt"/>
                <w:sz w:val="22"/>
                <w:szCs w:val="22"/>
                <w:lang w:val="fr-FR"/>
              </w:rPr>
              <w:t>54</w:t>
            </w:r>
            <w:r w:rsidR="00FC2668" w:rsidRPr="005A2413">
              <w:rPr>
                <w:rFonts w:ascii="HelveticaNeueLT Com 45 Lt" w:eastAsia="Batang" w:hAnsi="HelveticaNeueLT Com 45 Lt"/>
                <w:sz w:val="22"/>
                <w:szCs w:val="22"/>
                <w:lang w:val="fr-FR"/>
              </w:rPr>
              <w:t xml:space="preserve"> m</w:t>
            </w:r>
            <w:r w:rsidR="00FC2668" w:rsidRPr="005A2413">
              <w:rPr>
                <w:rFonts w:ascii="HelveticaNeueLT Com 45 Lt" w:eastAsia="Batang" w:hAnsi="HelveticaNeueLT Com 45 Lt" w:cs="Calibri"/>
                <w:sz w:val="22"/>
                <w:szCs w:val="22"/>
                <w:lang w:val="fr-FR"/>
              </w:rPr>
              <w:t>²</w:t>
            </w:r>
          </w:p>
        </w:tc>
      </w:tr>
      <w:tr w:rsidR="00FC2668" w:rsidRPr="00FC2668" w14:paraId="42176B1A" w14:textId="77777777" w:rsidTr="001A632E">
        <w:tc>
          <w:tcPr>
            <w:tcW w:w="4264" w:type="dxa"/>
          </w:tcPr>
          <w:p w14:paraId="6D6B833D" w14:textId="77777777" w:rsidR="00FC2668" w:rsidRPr="001A632E" w:rsidRDefault="00FC2668"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desfășurată</w:t>
            </w:r>
            <w:proofErr w:type="spellEnd"/>
          </w:p>
        </w:tc>
        <w:tc>
          <w:tcPr>
            <w:tcW w:w="4840" w:type="dxa"/>
          </w:tcPr>
          <w:p w14:paraId="5096BE82" w14:textId="001C8C8D" w:rsidR="00FC2668" w:rsidRPr="00FC2668" w:rsidRDefault="007722C8"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2309,54</w:t>
            </w:r>
            <w:r w:rsidRPr="005A2413">
              <w:rPr>
                <w:rFonts w:ascii="HelveticaNeueLT Com 45 Lt" w:eastAsia="Batang" w:hAnsi="HelveticaNeueLT Com 45 Lt"/>
                <w:sz w:val="22"/>
                <w:szCs w:val="22"/>
                <w:lang w:val="fr-FR"/>
              </w:rPr>
              <w:t xml:space="preserve"> </w:t>
            </w:r>
            <w:r w:rsidR="00FC2668" w:rsidRPr="005A2413">
              <w:rPr>
                <w:rFonts w:ascii="HelveticaNeueLT Com 45 Lt" w:eastAsia="Batang" w:hAnsi="HelveticaNeueLT Com 45 Lt"/>
                <w:sz w:val="22"/>
                <w:szCs w:val="22"/>
                <w:lang w:val="fr-FR"/>
              </w:rPr>
              <w:t>m</w:t>
            </w:r>
            <w:r w:rsidR="00FC2668" w:rsidRPr="005A2413">
              <w:rPr>
                <w:rFonts w:ascii="HelveticaNeueLT Com 45 Lt" w:eastAsia="Batang" w:hAnsi="HelveticaNeueLT Com 45 Lt" w:cs="Calibri"/>
                <w:sz w:val="22"/>
                <w:szCs w:val="22"/>
                <w:lang w:val="fr-FR"/>
              </w:rPr>
              <w:t>²</w:t>
            </w:r>
          </w:p>
        </w:tc>
      </w:tr>
      <w:tr w:rsidR="00530299" w:rsidRPr="00FC2668" w14:paraId="0FE851C2" w14:textId="77777777" w:rsidTr="001A632E">
        <w:tc>
          <w:tcPr>
            <w:tcW w:w="4264" w:type="dxa"/>
          </w:tcPr>
          <w:p w14:paraId="2C3F42B4" w14:textId="682B1A78" w:rsidR="00530299" w:rsidRPr="001A632E" w:rsidRDefault="00530299"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Circulații</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pietonale</w:t>
            </w:r>
            <w:proofErr w:type="spellEnd"/>
          </w:p>
        </w:tc>
        <w:tc>
          <w:tcPr>
            <w:tcW w:w="4840" w:type="dxa"/>
          </w:tcPr>
          <w:p w14:paraId="11EEC42B" w14:textId="2ED2ECF5" w:rsidR="00530299" w:rsidRPr="00FC2668" w:rsidRDefault="007722C8"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321</w:t>
            </w:r>
            <w:r w:rsidR="009D4D25">
              <w:rPr>
                <w:rFonts w:ascii="HelveticaNeueLT Com 45 Lt" w:eastAsia="Batang" w:hAnsi="HelveticaNeueLT Com 45 Lt"/>
                <w:sz w:val="22"/>
                <w:szCs w:val="22"/>
                <w:lang w:val="fr-FR"/>
              </w:rPr>
              <w:t>,</w:t>
            </w:r>
            <w:r>
              <w:rPr>
                <w:rFonts w:ascii="HelveticaNeueLT Com 45 Lt" w:eastAsia="Batang" w:hAnsi="HelveticaNeueLT Com 45 Lt"/>
                <w:sz w:val="22"/>
                <w:szCs w:val="22"/>
                <w:lang w:val="fr-FR"/>
              </w:rPr>
              <w:t>64</w:t>
            </w:r>
            <w:r w:rsidR="00F94F7F" w:rsidRPr="00FC2668">
              <w:rPr>
                <w:rFonts w:ascii="HelveticaNeueLT Com 45 Lt" w:eastAsia="Batang" w:hAnsi="HelveticaNeueLT Com 45 Lt"/>
                <w:sz w:val="22"/>
                <w:szCs w:val="22"/>
                <w:lang w:val="fr-FR"/>
              </w:rPr>
              <w:t xml:space="preserve"> </w:t>
            </w:r>
            <w:r w:rsidR="00530299" w:rsidRPr="00FC2668">
              <w:rPr>
                <w:rFonts w:ascii="HelveticaNeueLT Com 45 Lt" w:eastAsia="Batang" w:hAnsi="HelveticaNeueLT Com 45 Lt"/>
                <w:sz w:val="22"/>
                <w:szCs w:val="22"/>
                <w:lang w:val="fr-FR"/>
              </w:rPr>
              <w:t>m</w:t>
            </w:r>
            <w:r w:rsidR="00530299" w:rsidRPr="00FC2668">
              <w:rPr>
                <w:rFonts w:ascii="HelveticaNeueLT Com 45 Lt" w:eastAsia="Batang" w:hAnsi="HelveticaNeueLT Com 45 Lt" w:cs="Calibri"/>
                <w:sz w:val="22"/>
                <w:szCs w:val="22"/>
                <w:lang w:val="fr-FR"/>
              </w:rPr>
              <w:t>²</w:t>
            </w:r>
          </w:p>
        </w:tc>
      </w:tr>
      <w:tr w:rsidR="00530299" w:rsidRPr="00FC2668" w14:paraId="506E3C3A" w14:textId="77777777" w:rsidTr="001A632E">
        <w:tc>
          <w:tcPr>
            <w:tcW w:w="4264" w:type="dxa"/>
          </w:tcPr>
          <w:p w14:paraId="023698B4" w14:textId="1E6ACAC9" w:rsidR="00530299" w:rsidRPr="001A632E" w:rsidRDefault="00530299"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Circulații</w:t>
            </w:r>
            <w:proofErr w:type="spellEnd"/>
            <w:r w:rsidRPr="001A632E">
              <w:rPr>
                <w:rFonts w:ascii="HelveticaNeueLT Com 45 Lt" w:eastAsia="Batang" w:hAnsi="HelveticaNeueLT Com 45 Lt"/>
                <w:sz w:val="22"/>
                <w:szCs w:val="22"/>
                <w:lang w:val="fr-FR"/>
              </w:rPr>
              <w:t xml:space="preserve"> auto</w:t>
            </w:r>
            <w:r w:rsidR="00F94F7F">
              <w:rPr>
                <w:rFonts w:ascii="HelveticaNeueLT Com 45 Lt" w:eastAsia="Batang" w:hAnsi="HelveticaNeueLT Com 45 Lt"/>
                <w:sz w:val="22"/>
                <w:szCs w:val="22"/>
                <w:lang w:val="fr-FR"/>
              </w:rPr>
              <w:t xml:space="preserve"> </w:t>
            </w:r>
          </w:p>
        </w:tc>
        <w:tc>
          <w:tcPr>
            <w:tcW w:w="4840" w:type="dxa"/>
          </w:tcPr>
          <w:p w14:paraId="038CED0A" w14:textId="6FB6E96F" w:rsidR="00530299" w:rsidRPr="00FC2668" w:rsidRDefault="007722C8"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3074</w:t>
            </w:r>
            <w:r w:rsidR="00F94F7F">
              <w:rPr>
                <w:rFonts w:ascii="HelveticaNeueLT Com 45 Lt" w:eastAsia="Batang" w:hAnsi="HelveticaNeueLT Com 45 Lt"/>
                <w:sz w:val="22"/>
                <w:szCs w:val="22"/>
                <w:lang w:val="fr-FR"/>
              </w:rPr>
              <w:t>.</w:t>
            </w:r>
            <w:r>
              <w:rPr>
                <w:rFonts w:ascii="HelveticaNeueLT Com 45 Lt" w:eastAsia="Batang" w:hAnsi="HelveticaNeueLT Com 45 Lt"/>
                <w:sz w:val="22"/>
                <w:szCs w:val="22"/>
                <w:lang w:val="fr-FR"/>
              </w:rPr>
              <w:t>05</w:t>
            </w:r>
            <w:r w:rsidR="00530299" w:rsidRPr="00FC2668">
              <w:rPr>
                <w:rFonts w:ascii="HelveticaNeueLT Com 45 Lt" w:eastAsia="Batang" w:hAnsi="HelveticaNeueLT Com 45 Lt"/>
                <w:sz w:val="22"/>
                <w:szCs w:val="22"/>
                <w:lang w:val="fr-FR"/>
              </w:rPr>
              <w:t>m</w:t>
            </w:r>
            <w:r w:rsidR="00530299" w:rsidRPr="00FC2668">
              <w:rPr>
                <w:rFonts w:ascii="HelveticaNeueLT Com 45 Lt" w:eastAsia="Batang" w:hAnsi="HelveticaNeueLT Com 45 Lt" w:cs="Calibri"/>
                <w:sz w:val="22"/>
                <w:szCs w:val="22"/>
                <w:lang w:val="fr-FR"/>
              </w:rPr>
              <w:t>²</w:t>
            </w:r>
          </w:p>
        </w:tc>
      </w:tr>
      <w:tr w:rsidR="007722C8" w:rsidRPr="00FC2668" w14:paraId="045779C3" w14:textId="77777777" w:rsidTr="001A632E">
        <w:tc>
          <w:tcPr>
            <w:tcW w:w="4264" w:type="dxa"/>
          </w:tcPr>
          <w:p w14:paraId="4760B2C6" w14:textId="4201F4C7" w:rsidR="007722C8" w:rsidRPr="001A632E" w:rsidRDefault="007722C8" w:rsidP="001A632E">
            <w:pPr>
              <w:pStyle w:val="ListParagraph"/>
              <w:spacing w:line="360" w:lineRule="auto"/>
              <w:ind w:right="7"/>
              <w:rPr>
                <w:rFonts w:ascii="HelveticaNeueLT Com 45 Lt" w:eastAsia="Batang" w:hAnsi="HelveticaNeueLT Com 45 Lt"/>
                <w:sz w:val="22"/>
                <w:szCs w:val="22"/>
                <w:lang w:val="fr-FR"/>
              </w:rPr>
            </w:pPr>
            <w:proofErr w:type="spellStart"/>
            <w:r>
              <w:rPr>
                <w:rFonts w:ascii="HelveticaNeueLT Com 45 Lt" w:eastAsia="Batang" w:hAnsi="HelveticaNeueLT Com 45 Lt"/>
                <w:sz w:val="22"/>
                <w:szCs w:val="22"/>
                <w:lang w:val="fr-FR"/>
              </w:rPr>
              <w:t>Platforme</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tehnice</w:t>
            </w:r>
            <w:proofErr w:type="spellEnd"/>
            <w:r>
              <w:rPr>
                <w:rFonts w:ascii="HelveticaNeueLT Com 45 Lt" w:eastAsia="Batang" w:hAnsi="HelveticaNeueLT Com 45 Lt"/>
                <w:sz w:val="22"/>
                <w:szCs w:val="22"/>
                <w:lang w:val="fr-FR"/>
              </w:rPr>
              <w:t xml:space="preserve"> </w:t>
            </w:r>
          </w:p>
        </w:tc>
        <w:tc>
          <w:tcPr>
            <w:tcW w:w="4840" w:type="dxa"/>
          </w:tcPr>
          <w:p w14:paraId="63B726C7" w14:textId="1995003C" w:rsidR="007722C8" w:rsidRDefault="007722C8"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66,02</w:t>
            </w:r>
          </w:p>
        </w:tc>
      </w:tr>
      <w:tr w:rsidR="00530299" w:rsidRPr="00FC2668" w14:paraId="42FBDEF2" w14:textId="77777777" w:rsidTr="001A632E">
        <w:tc>
          <w:tcPr>
            <w:tcW w:w="4264" w:type="dxa"/>
          </w:tcPr>
          <w:p w14:paraId="2658FB69" w14:textId="750B546C" w:rsidR="00530299" w:rsidRPr="001A632E" w:rsidRDefault="00530299"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Spatiu</w:t>
            </w:r>
            <w:proofErr w:type="spellEnd"/>
            <w:r w:rsidRPr="001A632E">
              <w:rPr>
                <w:rFonts w:ascii="HelveticaNeueLT Com 45 Lt" w:eastAsia="Batang" w:hAnsi="HelveticaNeueLT Com 45 Lt"/>
                <w:sz w:val="22"/>
                <w:szCs w:val="22"/>
                <w:lang w:val="fr-FR"/>
              </w:rPr>
              <w:t xml:space="preserve"> verde </w:t>
            </w:r>
            <w:proofErr w:type="spellStart"/>
            <w:r w:rsidRPr="001A632E">
              <w:rPr>
                <w:rFonts w:ascii="HelveticaNeueLT Com 45 Lt" w:eastAsia="Batang" w:hAnsi="HelveticaNeueLT Com 45 Lt"/>
                <w:sz w:val="22"/>
                <w:szCs w:val="22"/>
                <w:lang w:val="fr-FR"/>
              </w:rPr>
              <w:t>amenajat</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ambiental</w:t>
            </w:r>
            <w:proofErr w:type="spellEnd"/>
          </w:p>
        </w:tc>
        <w:tc>
          <w:tcPr>
            <w:tcW w:w="4840" w:type="dxa"/>
          </w:tcPr>
          <w:p w14:paraId="3EB1B865" w14:textId="28AE228C" w:rsidR="00530299" w:rsidRPr="00FC2668" w:rsidRDefault="007722C8"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1213</w:t>
            </w:r>
            <w:r w:rsidR="00F94F7F">
              <w:rPr>
                <w:rFonts w:ascii="HelveticaNeueLT Com 45 Lt" w:eastAsia="Batang" w:hAnsi="HelveticaNeueLT Com 45 Lt"/>
                <w:sz w:val="22"/>
                <w:szCs w:val="22"/>
                <w:lang w:val="fr-FR"/>
              </w:rPr>
              <w:t>.</w:t>
            </w:r>
            <w:r>
              <w:rPr>
                <w:rFonts w:ascii="HelveticaNeueLT Com 45 Lt" w:eastAsia="Batang" w:hAnsi="HelveticaNeueLT Com 45 Lt"/>
                <w:sz w:val="22"/>
                <w:szCs w:val="22"/>
                <w:lang w:val="fr-FR"/>
              </w:rPr>
              <w:t>75</w:t>
            </w:r>
            <w:r w:rsidR="00530299" w:rsidRPr="00FC2668">
              <w:rPr>
                <w:rFonts w:ascii="HelveticaNeueLT Com 45 Lt" w:eastAsia="Batang" w:hAnsi="HelveticaNeueLT Com 45 Lt"/>
                <w:sz w:val="22"/>
                <w:szCs w:val="22"/>
                <w:lang w:val="fr-FR"/>
              </w:rPr>
              <w:t xml:space="preserve"> m</w:t>
            </w:r>
            <w:r w:rsidR="00530299" w:rsidRPr="00FC2668">
              <w:rPr>
                <w:rFonts w:ascii="HelveticaNeueLT Com 45 Lt" w:eastAsia="Batang" w:hAnsi="HelveticaNeueLT Com 45 Lt" w:cs="Calibri"/>
                <w:sz w:val="22"/>
                <w:szCs w:val="22"/>
                <w:lang w:val="fr-FR"/>
              </w:rPr>
              <w:t>²</w:t>
            </w:r>
          </w:p>
        </w:tc>
      </w:tr>
      <w:tr w:rsidR="00E106FE" w:rsidRPr="00FC2668" w14:paraId="7C955652" w14:textId="77777777" w:rsidTr="001A632E">
        <w:tc>
          <w:tcPr>
            <w:tcW w:w="4264" w:type="dxa"/>
          </w:tcPr>
          <w:p w14:paraId="1774912D" w14:textId="77777777" w:rsidR="00E106FE" w:rsidRPr="001A632E" w:rsidRDefault="00E106FE" w:rsidP="001A632E">
            <w:pPr>
              <w:pStyle w:val="ListParagraph"/>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 xml:space="preserve">P.O.T. </w:t>
            </w:r>
            <w:proofErr w:type="spellStart"/>
            <w:proofErr w:type="gramStart"/>
            <w:r w:rsidRPr="001A632E">
              <w:rPr>
                <w:rFonts w:ascii="HelveticaNeueLT Com 45 Lt" w:eastAsia="Batang" w:hAnsi="HelveticaNeueLT Com 45 Lt"/>
                <w:b/>
                <w:sz w:val="22"/>
                <w:szCs w:val="22"/>
                <w:lang w:val="fr-FR"/>
              </w:rPr>
              <w:t>propus</w:t>
            </w:r>
            <w:proofErr w:type="spellEnd"/>
            <w:r w:rsidRPr="001A632E">
              <w:rPr>
                <w:rFonts w:ascii="HelveticaNeueLT Com 45 Lt" w:eastAsia="Batang" w:hAnsi="HelveticaNeueLT Com 45 Lt"/>
                <w:b/>
                <w:sz w:val="22"/>
                <w:szCs w:val="22"/>
                <w:lang w:val="fr-FR"/>
              </w:rPr>
              <w:t>:</w:t>
            </w:r>
            <w:proofErr w:type="gramEnd"/>
          </w:p>
        </w:tc>
        <w:tc>
          <w:tcPr>
            <w:tcW w:w="4840" w:type="dxa"/>
          </w:tcPr>
          <w:p w14:paraId="6DF21ED2" w14:textId="5B363A81" w:rsidR="00E106FE" w:rsidRPr="00FC2668" w:rsidRDefault="009D4D25" w:rsidP="001A632E">
            <w:pPr>
              <w:pStyle w:val="ListParagraph"/>
              <w:spacing w:line="360" w:lineRule="auto"/>
              <w:ind w:left="0" w:right="7"/>
              <w:rPr>
                <w:rFonts w:ascii="HelveticaNeueLT Com 45 Lt" w:eastAsia="Batang" w:hAnsi="HelveticaNeueLT Com 45 Lt"/>
                <w:b/>
                <w:sz w:val="22"/>
                <w:szCs w:val="22"/>
                <w:lang w:val="fr-FR"/>
              </w:rPr>
            </w:pPr>
            <w:r>
              <w:rPr>
                <w:rFonts w:ascii="HelveticaNeueLT Com 45 Lt" w:eastAsia="Batang" w:hAnsi="HelveticaNeueLT Com 45 Lt"/>
                <w:b/>
                <w:sz w:val="22"/>
                <w:szCs w:val="22"/>
                <w:lang w:val="fr-FR"/>
              </w:rPr>
              <w:t>3</w:t>
            </w:r>
            <w:r w:rsidR="007722C8">
              <w:rPr>
                <w:rFonts w:ascii="HelveticaNeueLT Com 45 Lt" w:eastAsia="Batang" w:hAnsi="HelveticaNeueLT Com 45 Lt"/>
                <w:b/>
                <w:sz w:val="22"/>
                <w:szCs w:val="22"/>
                <w:lang w:val="fr-FR"/>
              </w:rPr>
              <w:t>3</w:t>
            </w:r>
            <w:r>
              <w:rPr>
                <w:rFonts w:ascii="HelveticaNeueLT Com 45 Lt" w:eastAsia="Batang" w:hAnsi="HelveticaNeueLT Com 45 Lt"/>
                <w:b/>
                <w:sz w:val="22"/>
                <w:szCs w:val="22"/>
                <w:lang w:val="fr-FR"/>
              </w:rPr>
              <w:t>,</w:t>
            </w:r>
            <w:r w:rsidR="007722C8">
              <w:rPr>
                <w:rFonts w:ascii="HelveticaNeueLT Com 45 Lt" w:eastAsia="Batang" w:hAnsi="HelveticaNeueLT Com 45 Lt"/>
                <w:b/>
                <w:sz w:val="22"/>
                <w:szCs w:val="22"/>
                <w:lang w:val="fr-FR"/>
              </w:rPr>
              <w:t>06</w:t>
            </w:r>
            <w:r>
              <w:rPr>
                <w:rFonts w:ascii="HelveticaNeueLT Com 45 Lt" w:eastAsia="Batang" w:hAnsi="HelveticaNeueLT Com 45 Lt"/>
                <w:b/>
                <w:sz w:val="22"/>
                <w:szCs w:val="22"/>
                <w:lang w:val="fr-FR"/>
              </w:rPr>
              <w:t xml:space="preserve"> </w:t>
            </w:r>
            <w:r w:rsidR="00E106FE" w:rsidRPr="00FC2668">
              <w:rPr>
                <w:rFonts w:ascii="HelveticaNeueLT Com 45 Lt" w:eastAsia="Batang" w:hAnsi="HelveticaNeueLT Com 45 Lt"/>
                <w:b/>
                <w:sz w:val="22"/>
                <w:szCs w:val="22"/>
                <w:lang w:val="fr-FR"/>
              </w:rPr>
              <w:t>%</w:t>
            </w:r>
          </w:p>
        </w:tc>
      </w:tr>
      <w:tr w:rsidR="00E106FE" w:rsidRPr="00FC2668" w14:paraId="35D6119D" w14:textId="77777777" w:rsidTr="001A632E">
        <w:trPr>
          <w:trHeight w:val="70"/>
        </w:trPr>
        <w:tc>
          <w:tcPr>
            <w:tcW w:w="4264" w:type="dxa"/>
          </w:tcPr>
          <w:p w14:paraId="081D87B2" w14:textId="77777777" w:rsidR="00E106FE" w:rsidRPr="001A632E" w:rsidRDefault="00E106FE" w:rsidP="001A632E">
            <w:pPr>
              <w:pStyle w:val="ListParagraph"/>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C.U.T. </w:t>
            </w:r>
            <w:proofErr w:type="spellStart"/>
            <w:r w:rsidRPr="001A632E">
              <w:rPr>
                <w:rFonts w:ascii="HelveticaNeueLT Com 45 Lt" w:eastAsia="Batang" w:hAnsi="HelveticaNeueLT Com 45 Lt"/>
                <w:b/>
                <w:sz w:val="22"/>
                <w:szCs w:val="22"/>
                <w:lang w:val="fr-FR"/>
              </w:rPr>
              <w:t>propus</w:t>
            </w:r>
            <w:proofErr w:type="spellEnd"/>
            <w:r w:rsidRPr="001A632E">
              <w:rPr>
                <w:rFonts w:ascii="HelveticaNeueLT Com 45 Lt" w:eastAsia="Batang" w:hAnsi="HelveticaNeueLT Com 45 Lt"/>
                <w:b/>
                <w:sz w:val="22"/>
                <w:szCs w:val="22"/>
                <w:lang w:val="fr-FR"/>
              </w:rPr>
              <w:t xml:space="preserve"> :</w:t>
            </w:r>
          </w:p>
        </w:tc>
        <w:tc>
          <w:tcPr>
            <w:tcW w:w="4840" w:type="dxa"/>
          </w:tcPr>
          <w:p w14:paraId="6FEB6D89" w14:textId="2DA3F66E" w:rsidR="00E106FE" w:rsidRPr="00FC2668" w:rsidRDefault="00F94F7F" w:rsidP="001A632E">
            <w:pPr>
              <w:pStyle w:val="ListParagraph"/>
              <w:spacing w:line="360" w:lineRule="auto"/>
              <w:ind w:left="0" w:right="7"/>
              <w:rPr>
                <w:rFonts w:ascii="HelveticaNeueLT Com 45 Lt" w:eastAsia="Batang" w:hAnsi="HelveticaNeueLT Com 45 Lt"/>
                <w:b/>
                <w:sz w:val="22"/>
                <w:szCs w:val="22"/>
                <w:lang w:val="fr-FR"/>
              </w:rPr>
            </w:pPr>
            <w:r>
              <w:rPr>
                <w:rFonts w:ascii="HelveticaNeueLT Com 45 Lt" w:eastAsia="Batang" w:hAnsi="HelveticaNeueLT Com 45 Lt"/>
                <w:b/>
                <w:sz w:val="22"/>
                <w:szCs w:val="22"/>
                <w:lang w:val="fr-FR"/>
              </w:rPr>
              <w:t>0</w:t>
            </w:r>
            <w:r w:rsidR="009D4D25">
              <w:rPr>
                <w:rFonts w:ascii="HelveticaNeueLT Com 45 Lt" w:eastAsia="Batang" w:hAnsi="HelveticaNeueLT Com 45 Lt"/>
                <w:b/>
                <w:sz w:val="22"/>
                <w:szCs w:val="22"/>
                <w:lang w:val="fr-FR"/>
              </w:rPr>
              <w:t>,3</w:t>
            </w:r>
            <w:r w:rsidR="007722C8">
              <w:rPr>
                <w:rFonts w:ascii="HelveticaNeueLT Com 45 Lt" w:eastAsia="Batang" w:hAnsi="HelveticaNeueLT Com 45 Lt"/>
                <w:b/>
                <w:sz w:val="22"/>
                <w:szCs w:val="22"/>
                <w:lang w:val="fr-FR"/>
              </w:rPr>
              <w:t>3</w:t>
            </w:r>
          </w:p>
        </w:tc>
      </w:tr>
    </w:tbl>
    <w:p w14:paraId="3672A3EA" w14:textId="77777777" w:rsidR="0002111B" w:rsidRDefault="0002111B" w:rsidP="001A632E">
      <w:pPr>
        <w:spacing w:after="0" w:line="360" w:lineRule="auto"/>
        <w:jc w:val="both"/>
        <w:rPr>
          <w:rFonts w:ascii="HelveticaNeueLT Com 65 Md" w:eastAsia="Batang" w:hAnsi="HelveticaNeueLT Com 65 Md"/>
          <w:b/>
          <w:lang w:val="fr-FR"/>
        </w:rPr>
      </w:pPr>
    </w:p>
    <w:p w14:paraId="5385044A" w14:textId="77777777" w:rsidR="00613A3C" w:rsidRDefault="00613A3C" w:rsidP="001A632E">
      <w:pPr>
        <w:spacing w:after="0" w:line="360" w:lineRule="auto"/>
        <w:jc w:val="both"/>
        <w:rPr>
          <w:rFonts w:ascii="HelveticaNeueLT Com 65 Md" w:eastAsia="Batang" w:hAnsi="HelveticaNeueLT Com 65 Md"/>
          <w:b/>
          <w:lang w:val="fr-FR"/>
        </w:rPr>
      </w:pPr>
    </w:p>
    <w:p w14:paraId="6707091F" w14:textId="77777777" w:rsidR="0002111B" w:rsidRPr="00A956F0" w:rsidRDefault="0002111B" w:rsidP="001A632E">
      <w:pPr>
        <w:spacing w:after="0" w:line="360" w:lineRule="auto"/>
        <w:jc w:val="both"/>
        <w:rPr>
          <w:rFonts w:ascii="HelveticaNeueLT Com 65 Md" w:eastAsia="Batang" w:hAnsi="HelveticaNeueLT Com 65 Md"/>
          <w:b/>
          <w:lang w:val="fr-FR"/>
        </w:rPr>
      </w:pPr>
      <w:proofErr w:type="spellStart"/>
      <w:r w:rsidRPr="00A956F0">
        <w:rPr>
          <w:rFonts w:ascii="HelveticaNeueLT Com 65 Md" w:eastAsia="Batang" w:hAnsi="HelveticaNeueLT Com 65 Md"/>
          <w:b/>
          <w:lang w:val="fr-FR"/>
        </w:rPr>
        <w:t>Descriere</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funcţională</w:t>
      </w:r>
      <w:proofErr w:type="spellEnd"/>
      <w:r w:rsidRPr="00A956F0">
        <w:rPr>
          <w:rFonts w:ascii="HelveticaNeueLT Com 65 Md" w:eastAsia="Batang" w:hAnsi="HelveticaNeueLT Com 65 Md"/>
          <w:b/>
          <w:lang w:val="fr-FR"/>
        </w:rPr>
        <w:t xml:space="preserve"> </w:t>
      </w:r>
    </w:p>
    <w:p w14:paraId="0B438B29" w14:textId="413E11D3" w:rsidR="00F94F7F" w:rsidRPr="001A632E" w:rsidRDefault="00F94F7F" w:rsidP="001A632E">
      <w:pPr>
        <w:spacing w:line="360" w:lineRule="auto"/>
        <w:contextualSpacing/>
        <w:jc w:val="both"/>
        <w:rPr>
          <w:rFonts w:ascii="HelveticaNeueLT Com 45 Lt" w:eastAsia="Batang" w:hAnsi="HelveticaNeueLT Com 45 Lt"/>
          <w:sz w:val="24"/>
          <w:szCs w:val="24"/>
          <w:lang w:val="fr-FR"/>
        </w:rPr>
      </w:pP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cadrul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investiţiei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propuse</w:t>
      </w:r>
      <w:proofErr w:type="spellEnd"/>
      <w:r>
        <w:rPr>
          <w:rFonts w:ascii="HelveticaNeueLT Com 45 Lt" w:eastAsia="Batang" w:hAnsi="HelveticaNeueLT Com 45 Lt"/>
          <w:lang w:val="fr-FR"/>
        </w:rPr>
        <w:t xml:space="preserve">, se </w:t>
      </w:r>
      <w:r w:rsidR="00CB238D">
        <w:rPr>
          <w:rFonts w:ascii="HelveticaNeueLT Com 45 Lt" w:eastAsia="Batang" w:hAnsi="HelveticaNeueLT Com 45 Lt"/>
          <w:lang w:val="fr-FR"/>
        </w:rPr>
        <w:t xml:space="preserve">vor </w:t>
      </w:r>
      <w:proofErr w:type="spellStart"/>
      <w:r>
        <w:rPr>
          <w:rFonts w:ascii="HelveticaNeueLT Com 45 Lt" w:eastAsia="Batang" w:hAnsi="HelveticaNeueLT Com 45 Lt"/>
          <w:lang w:val="fr-FR"/>
        </w:rPr>
        <w:t>amenaja</w:t>
      </w:r>
      <w:proofErr w:type="spellEnd"/>
      <w:r>
        <w:rPr>
          <w:rFonts w:ascii="HelveticaNeueLT Com 45 Lt" w:eastAsia="Batang" w:hAnsi="HelveticaNeueLT Com 45 Lt"/>
          <w:lang w:val="fr-FR"/>
        </w:rPr>
        <w:t xml:space="preserve"> </w:t>
      </w:r>
      <w:r w:rsidR="00613A3C">
        <w:rPr>
          <w:rFonts w:ascii="HelveticaNeueLT Com 45 Lt" w:eastAsia="Batang" w:hAnsi="HelveticaNeueLT Com 45 Lt"/>
          <w:lang w:val="fr-FR"/>
        </w:rPr>
        <w:t>2</w:t>
      </w:r>
      <w:r w:rsidR="00CB238D">
        <w:rPr>
          <w:rFonts w:ascii="HelveticaNeueLT Com 45 Lt" w:eastAsia="Batang" w:hAnsi="HelveticaNeueLT Com 45 Lt"/>
          <w:lang w:val="fr-FR"/>
        </w:rPr>
        <w:t xml:space="preserve"> </w:t>
      </w:r>
      <w:proofErr w:type="spellStart"/>
      <w:r w:rsidR="00CB238D">
        <w:rPr>
          <w:rFonts w:ascii="HelveticaNeueLT Com 45 Lt" w:eastAsia="Batang" w:hAnsi="HelveticaNeueLT Com 45 Lt"/>
          <w:lang w:val="fr-FR"/>
        </w:rPr>
        <w:t>spații</w:t>
      </w:r>
      <w:proofErr w:type="spellEnd"/>
      <w:r w:rsidR="00CB238D">
        <w:rPr>
          <w:rFonts w:ascii="HelveticaNeueLT Com 45 Lt" w:eastAsia="Batang" w:hAnsi="HelveticaNeueLT Com 45 Lt"/>
          <w:lang w:val="fr-FR"/>
        </w:rPr>
        <w:t xml:space="preserve"> </w:t>
      </w:r>
      <w:proofErr w:type="spellStart"/>
      <w:r w:rsidR="00CB238D">
        <w:rPr>
          <w:rFonts w:ascii="HelveticaNeueLT Com 45 Lt" w:eastAsia="Batang" w:hAnsi="HelveticaNeueLT Com 45 Lt"/>
          <w:lang w:val="fr-FR"/>
        </w:rPr>
        <w:t>comerciale</w:t>
      </w:r>
      <w:proofErr w:type="spellEnd"/>
      <w:r w:rsidR="00654EA4">
        <w:rPr>
          <w:rFonts w:ascii="HelveticaNeueLT Com 45 Lt" w:eastAsia="Batang" w:hAnsi="HelveticaNeueLT Com 45 Lt"/>
          <w:lang w:val="fr-FR"/>
        </w:rPr>
        <w:t xml:space="preserve">, un </w:t>
      </w:r>
      <w:proofErr w:type="spellStart"/>
      <w:r w:rsidR="00654EA4">
        <w:rPr>
          <w:rFonts w:ascii="HelveticaNeueLT Com 45 Lt" w:eastAsia="Batang" w:hAnsi="HelveticaNeueLT Com 45 Lt"/>
          <w:lang w:val="fr-FR"/>
        </w:rPr>
        <w:t>magazin</w:t>
      </w:r>
      <w:proofErr w:type="spellEnd"/>
      <w:r w:rsidR="00654EA4">
        <w:rPr>
          <w:rFonts w:ascii="HelveticaNeueLT Com 45 Lt" w:eastAsia="Batang" w:hAnsi="HelveticaNeueLT Com 45 Lt"/>
          <w:lang w:val="fr-FR"/>
        </w:rPr>
        <w:t xml:space="preserve"> </w:t>
      </w:r>
      <w:proofErr w:type="spellStart"/>
      <w:r w:rsidR="00654EA4">
        <w:rPr>
          <w:rFonts w:ascii="HelveticaNeueLT Com 45 Lt" w:eastAsia="Batang" w:hAnsi="HelveticaNeueLT Com 45 Lt"/>
          <w:lang w:val="fr-FR"/>
        </w:rPr>
        <w:t>pentru</w:t>
      </w:r>
      <w:proofErr w:type="spellEnd"/>
      <w:r w:rsidR="00654EA4">
        <w:rPr>
          <w:rFonts w:ascii="HelveticaNeueLT Com 45 Lt" w:eastAsia="Batang" w:hAnsi="HelveticaNeueLT Com 45 Lt"/>
          <w:lang w:val="fr-FR"/>
        </w:rPr>
        <w:t xml:space="preserve"> </w:t>
      </w:r>
      <w:proofErr w:type="spellStart"/>
      <w:r w:rsidR="00654EA4">
        <w:rPr>
          <w:rFonts w:ascii="HelveticaNeueLT Com 45 Lt" w:eastAsia="Batang" w:hAnsi="HelveticaNeueLT Com 45 Lt"/>
          <w:lang w:val="fr-FR"/>
        </w:rPr>
        <w:t>vanzarea</w:t>
      </w:r>
      <w:proofErr w:type="spellEnd"/>
      <w:r w:rsidR="00654EA4">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articolelor</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vestim</w:t>
      </w:r>
      <w:r w:rsidR="00052D4A">
        <w:rPr>
          <w:rFonts w:ascii="HelveticaNeueLT Com 45 Lt" w:eastAsia="Batang" w:hAnsi="HelveticaNeueLT Com 45 Lt"/>
          <w:lang w:val="fr-FR"/>
        </w:rPr>
        <w:t>e</w:t>
      </w:r>
      <w:r w:rsidR="007722C8">
        <w:rPr>
          <w:rFonts w:ascii="HelveticaNeueLT Com 45 Lt" w:eastAsia="Batang" w:hAnsi="HelveticaNeueLT Com 45 Lt"/>
          <w:lang w:val="fr-FR"/>
        </w:rPr>
        <w:t>ntare</w:t>
      </w:r>
      <w:proofErr w:type="spellEnd"/>
      <w:r w:rsidR="007722C8">
        <w:rPr>
          <w:rFonts w:ascii="HelveticaNeueLT Com 45 Lt" w:eastAsia="Batang" w:hAnsi="HelveticaNeueLT Com 45 Lt"/>
          <w:lang w:val="fr-FR"/>
        </w:rPr>
        <w:t xml:space="preserve"> </w:t>
      </w:r>
      <w:proofErr w:type="spellStart"/>
      <w:r w:rsidR="00052D4A">
        <w:rPr>
          <w:rFonts w:ascii="HelveticaNeueLT Com 45 Lt" w:eastAsia="Batang" w:hAnsi="HelveticaNeueLT Com 45 Lt"/>
          <w:lang w:val="fr-FR"/>
        </w:rPr>
        <w:t>ș</w:t>
      </w:r>
      <w:r w:rsidR="007722C8">
        <w:rPr>
          <w:rFonts w:ascii="HelveticaNeueLT Com 45 Lt" w:eastAsia="Batang" w:hAnsi="HelveticaNeueLT Com 45 Lt"/>
          <w:lang w:val="fr-FR"/>
        </w:rPr>
        <w:t>i</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uz</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caznic</w:t>
      </w:r>
      <w:proofErr w:type="spellEnd"/>
      <w:r w:rsidR="00654EA4">
        <w:rPr>
          <w:rFonts w:ascii="HelveticaNeueLT Com 45 Lt" w:eastAsia="Batang" w:hAnsi="HelveticaNeueLT Com 45 Lt"/>
          <w:lang w:val="fr-FR"/>
        </w:rPr>
        <w:t xml:space="preserve"> </w:t>
      </w:r>
      <w:proofErr w:type="spellStart"/>
      <w:r w:rsidR="00654EA4">
        <w:rPr>
          <w:rFonts w:ascii="HelveticaNeueLT Com 45 Lt" w:eastAsia="Batang" w:hAnsi="HelveticaNeueLT Com 45 Lt"/>
          <w:lang w:val="fr-FR"/>
        </w:rPr>
        <w:t>și</w:t>
      </w:r>
      <w:proofErr w:type="spellEnd"/>
      <w:r w:rsidR="00654EA4">
        <w:rPr>
          <w:rFonts w:ascii="HelveticaNeueLT Com 45 Lt" w:eastAsia="Batang" w:hAnsi="HelveticaNeueLT Com 45 Lt"/>
          <w:lang w:val="fr-FR"/>
        </w:rPr>
        <w:t xml:space="preserve"> </w:t>
      </w:r>
      <w:r>
        <w:rPr>
          <w:rFonts w:ascii="HelveticaNeueLT Com 45 Lt" w:eastAsia="Batang" w:hAnsi="HelveticaNeueLT Com 45 Lt"/>
          <w:lang w:val="fr-FR"/>
        </w:rPr>
        <w:t xml:space="preserve">un </w:t>
      </w:r>
      <w:proofErr w:type="spellStart"/>
      <w:r>
        <w:rPr>
          <w:rFonts w:ascii="HelveticaNeueLT Com 45 Lt" w:eastAsia="Batang" w:hAnsi="HelveticaNeueLT Com 45 Lt"/>
          <w:lang w:val="fr-FR"/>
        </w:rPr>
        <w:t>magazin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vânzare</w:t>
      </w:r>
      <w:proofErr w:type="spellEnd"/>
      <w:r>
        <w:rPr>
          <w:rFonts w:ascii="HelveticaNeueLT Com 45 Lt" w:eastAsia="Batang" w:hAnsi="HelveticaNeueLT Com 45 Lt"/>
          <w:lang w:val="fr-FR"/>
        </w:rPr>
        <w:t xml:space="preserve"> en-</w:t>
      </w:r>
      <w:proofErr w:type="spellStart"/>
      <w:r>
        <w:rPr>
          <w:rFonts w:ascii="HelveticaNeueLT Com 45 Lt" w:eastAsia="Batang" w:hAnsi="HelveticaNeueLT Com 45 Lt"/>
          <w:lang w:val="fr-FR"/>
        </w:rPr>
        <w:t>detail</w:t>
      </w:r>
      <w:proofErr w:type="spellEnd"/>
      <w:r w:rsidR="00613A3C">
        <w:rPr>
          <w:rFonts w:ascii="HelveticaNeueLT Com 45 Lt" w:eastAsia="Batang" w:hAnsi="HelveticaNeueLT Com 45 Lt"/>
          <w:lang w:val="fr-FR"/>
        </w:rPr>
        <w:t xml:space="preserve"> in </w:t>
      </w:r>
      <w:proofErr w:type="spellStart"/>
      <w:r w:rsidR="00613A3C">
        <w:rPr>
          <w:rFonts w:ascii="HelveticaNeueLT Com 45 Lt" w:eastAsia="Batang" w:hAnsi="HelveticaNeueLT Com 45 Lt"/>
          <w:lang w:val="fr-FR"/>
        </w:rPr>
        <w:t>cadrul</w:t>
      </w:r>
      <w:proofErr w:type="spellEnd"/>
      <w:r w:rsidR="00613A3C">
        <w:rPr>
          <w:rFonts w:ascii="HelveticaNeueLT Com 45 Lt" w:eastAsia="Batang" w:hAnsi="HelveticaNeueLT Com 45 Lt"/>
          <w:lang w:val="fr-FR"/>
        </w:rPr>
        <w:t xml:space="preserve"> </w:t>
      </w:r>
      <w:proofErr w:type="spellStart"/>
      <w:r w:rsidR="00613A3C">
        <w:rPr>
          <w:rFonts w:ascii="HelveticaNeueLT Com 45 Lt" w:eastAsia="Batang" w:hAnsi="HelveticaNeueLT Com 45 Lt"/>
          <w:lang w:val="fr-FR"/>
        </w:rPr>
        <w:t>caruia</w:t>
      </w:r>
      <w:proofErr w:type="spellEnd"/>
      <w:r w:rsidR="00613A3C">
        <w:rPr>
          <w:rFonts w:ascii="HelveticaNeueLT Com 45 Lt" w:eastAsia="Batang" w:hAnsi="HelveticaNeueLT Com 45 Lt"/>
          <w:lang w:val="fr-FR"/>
        </w:rPr>
        <w:t xml:space="preserve"> este </w:t>
      </w:r>
      <w:proofErr w:type="spellStart"/>
      <w:r w:rsidR="00613A3C">
        <w:rPr>
          <w:rFonts w:ascii="HelveticaNeueLT Com 45 Lt" w:eastAsia="Batang" w:hAnsi="HelveticaNeueLT Com 45 Lt"/>
          <w:lang w:val="fr-FR"/>
        </w:rPr>
        <w:t>amenjata</w:t>
      </w:r>
      <w:proofErr w:type="spellEnd"/>
      <w:r w:rsidR="00613A3C">
        <w:rPr>
          <w:rFonts w:ascii="HelveticaNeueLT Com 45 Lt" w:eastAsia="Batang" w:hAnsi="HelveticaNeueLT Com 45 Lt"/>
          <w:lang w:val="fr-FR"/>
        </w:rPr>
        <w:t xml:space="preserve"> si o </w:t>
      </w:r>
      <w:proofErr w:type="spellStart"/>
      <w:r w:rsidR="00613A3C">
        <w:rPr>
          <w:rFonts w:ascii="HelveticaNeueLT Com 45 Lt" w:eastAsia="Batang" w:hAnsi="HelveticaNeueLT Com 45 Lt"/>
          <w:lang w:val="fr-FR"/>
        </w:rPr>
        <w:t>carmangerie</w:t>
      </w:r>
      <w:proofErr w:type="spellEnd"/>
      <w:r w:rsidR="00613A3C">
        <w:rPr>
          <w:rFonts w:ascii="HelveticaNeueLT Com 45 Lt" w:eastAsia="Batang" w:hAnsi="HelveticaNeueLT Com 45 Lt"/>
          <w:lang w:val="fr-FR"/>
        </w:rPr>
        <w:t>.</w:t>
      </w:r>
      <w:r>
        <w:rPr>
          <w:rFonts w:ascii="HelveticaNeueLT Com 45 Lt" w:eastAsia="Batang" w:hAnsi="HelveticaNeueLT Com 45 Lt"/>
          <w:lang w:val="fr-FR"/>
        </w:rPr>
        <w:t xml:space="preserve"> </w:t>
      </w:r>
      <w:r w:rsidR="00613A3C">
        <w:rPr>
          <w:rFonts w:ascii="HelveticaNeueLT Com 45 Lt" w:eastAsia="Batang" w:hAnsi="HelveticaNeueLT Com 45 Lt"/>
          <w:lang w:val="fr-FR"/>
        </w:rPr>
        <w:t>I</w:t>
      </w:r>
      <w:r>
        <w:rPr>
          <w:rFonts w:ascii="HelveticaNeueLT Com 45 Lt" w:eastAsia="Batang" w:hAnsi="HelveticaNeueLT Com 45 Lt"/>
          <w:lang w:val="fr-FR"/>
        </w:rPr>
        <w:t xml:space="preserve">n </w:t>
      </w:r>
      <w:proofErr w:type="spellStart"/>
      <w:r>
        <w:rPr>
          <w:rFonts w:ascii="HelveticaNeueLT Com 45 Lt" w:eastAsia="Batang" w:hAnsi="HelveticaNeueLT Com 45 Lt"/>
          <w:lang w:val="fr-FR"/>
        </w:rPr>
        <w:t>cadrul</w:t>
      </w:r>
      <w:proofErr w:type="spellEnd"/>
      <w:r>
        <w:rPr>
          <w:rFonts w:ascii="HelveticaNeueLT Com 45 Lt" w:eastAsia="Batang" w:hAnsi="HelveticaNeueLT Com 45 Lt"/>
          <w:lang w:val="fr-FR"/>
        </w:rPr>
        <w:t xml:space="preserve"> </w:t>
      </w:r>
      <w:proofErr w:type="spellStart"/>
      <w:r w:rsidR="00613A3C">
        <w:rPr>
          <w:rFonts w:ascii="HelveticaNeueLT Com 45 Lt" w:eastAsia="Batang" w:hAnsi="HelveticaNeueLT Com 45 Lt"/>
          <w:lang w:val="fr-FR"/>
        </w:rPr>
        <w:t>magazinul</w:t>
      </w:r>
      <w:proofErr w:type="spellEnd"/>
      <w:r w:rsidR="00613A3C">
        <w:rPr>
          <w:rFonts w:ascii="HelveticaNeueLT Com 45 Lt" w:eastAsia="Batang" w:hAnsi="HelveticaNeueLT Com 45 Lt"/>
          <w:lang w:val="fr-FR"/>
        </w:rPr>
        <w:t xml:space="preserve"> en-</w:t>
      </w:r>
      <w:proofErr w:type="spellStart"/>
      <w:r w:rsidR="00613A3C">
        <w:rPr>
          <w:rFonts w:ascii="HelveticaNeueLT Com 45 Lt" w:eastAsia="Batang" w:hAnsi="HelveticaNeueLT Com 45 Lt"/>
          <w:lang w:val="fr-FR"/>
        </w:rPr>
        <w:t>detail</w:t>
      </w:r>
      <w:proofErr w:type="spellEnd"/>
      <w:r w:rsidR="00613A3C">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sunt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delimitate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diferitele</w:t>
      </w:r>
      <w:proofErr w:type="spellEnd"/>
      <w:r>
        <w:rPr>
          <w:rFonts w:ascii="HelveticaNeueLT Com 45 Lt" w:eastAsia="Batang" w:hAnsi="HelveticaNeueLT Com 45 Lt"/>
          <w:lang w:val="fr-FR"/>
        </w:rPr>
        <w:t xml:space="preserve"> zone </w:t>
      </w:r>
      <w:proofErr w:type="spellStart"/>
      <w:proofErr w:type="gramStart"/>
      <w:r>
        <w:rPr>
          <w:rFonts w:ascii="HelveticaNeueLT Com 45 Lt" w:eastAsia="Batang" w:hAnsi="HelveticaNeueLT Com 45 Lt"/>
          <w:lang w:val="fr-FR"/>
        </w:rPr>
        <w:t>funcţionale</w:t>
      </w:r>
      <w:proofErr w:type="spellEnd"/>
      <w:r>
        <w:rPr>
          <w:rFonts w:ascii="HelveticaNeueLT Com 45 Lt" w:eastAsia="Batang" w:hAnsi="HelveticaNeueLT Com 45 Lt"/>
          <w:lang w:val="fr-FR"/>
        </w:rPr>
        <w:t>:</w:t>
      </w:r>
      <w:proofErr w:type="gramEnd"/>
    </w:p>
    <w:p w14:paraId="393E696E"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gramStart"/>
      <w:r>
        <w:rPr>
          <w:rFonts w:ascii="HelveticaNeueLT Com 45 Lt" w:eastAsia="Batang" w:hAnsi="HelveticaNeueLT Com 45 Lt"/>
          <w:lang w:val="fr-FR"/>
        </w:rPr>
        <w:t>zona</w:t>
      </w:r>
      <w:proofErr w:type="gram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intrare-ieşire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din</w:t>
      </w:r>
      <w:proofErr w:type="spellEnd"/>
      <w:r>
        <w:rPr>
          <w:rFonts w:ascii="HelveticaNeueLT Com 45 Lt" w:eastAsia="Batang" w:hAnsi="HelveticaNeueLT Com 45 Lt"/>
          <w:lang w:val="fr-FR"/>
        </w:rPr>
        <w:t xml:space="preserve"> zona </w:t>
      </w:r>
      <w:proofErr w:type="spellStart"/>
      <w:r>
        <w:rPr>
          <w:rFonts w:ascii="HelveticaNeueLT Com 45 Lt" w:eastAsia="Batang" w:hAnsi="HelveticaNeueLT Com 45 Lt"/>
          <w:lang w:val="fr-FR"/>
        </w:rPr>
        <w:t>caselor</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marcat</w:t>
      </w:r>
      <w:proofErr w:type="spellEnd"/>
    </w:p>
    <w:p w14:paraId="2A5F6A05"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spaţiu</w:t>
      </w:r>
      <w:proofErr w:type="spellEnd"/>
      <w:proofErr w:type="gram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vânzare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organizat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sortimente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mărfuri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alimentare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nealimentare</w:t>
      </w:r>
      <w:proofErr w:type="spellEnd"/>
      <w:r>
        <w:rPr>
          <w:rFonts w:ascii="HelveticaNeueLT Com 45 Lt" w:eastAsia="Batang" w:hAnsi="HelveticaNeueLT Com 45 Lt"/>
          <w:lang w:val="fr-FR"/>
        </w:rPr>
        <w:t>)</w:t>
      </w:r>
    </w:p>
    <w:p w14:paraId="2972F91D"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spaţiu</w:t>
      </w:r>
      <w:proofErr w:type="spellEnd"/>
      <w:proofErr w:type="gram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sortare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mărfurilor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după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recepţionarea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acestora</w:t>
      </w:r>
      <w:proofErr w:type="spellEnd"/>
      <w:r>
        <w:rPr>
          <w:rFonts w:ascii="HelveticaNeueLT Com 45 Lt" w:eastAsia="Batang" w:hAnsi="HelveticaNeueLT Com 45 Lt"/>
          <w:lang w:val="fr-FR"/>
        </w:rPr>
        <w:t xml:space="preserve"> </w:t>
      </w:r>
    </w:p>
    <w:p w14:paraId="3ACBA953"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curte</w:t>
      </w:r>
      <w:proofErr w:type="spellEnd"/>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aprovizionare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marfă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spatiu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depozitare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marfă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cameră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frigorifică</w:t>
      </w:r>
      <w:proofErr w:type="spellEnd"/>
    </w:p>
    <w:p w14:paraId="322B9C2F"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spaţii</w:t>
      </w:r>
      <w:proofErr w:type="spellEnd"/>
      <w:proofErr w:type="gramEnd"/>
      <w:r>
        <w:rPr>
          <w:rFonts w:ascii="HelveticaNeueLT Com 45 Lt" w:eastAsia="Batang" w:hAnsi="HelveticaNeueLT Com 45 Lt"/>
          <w:lang w:val="fr-FR"/>
        </w:rPr>
        <w:t xml:space="preserve"> social – administrative</w:t>
      </w:r>
    </w:p>
    <w:p w14:paraId="4E139868"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spaţii</w:t>
      </w:r>
      <w:proofErr w:type="spellEnd"/>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tehnice</w:t>
      </w:r>
      <w:proofErr w:type="spellEnd"/>
    </w:p>
    <w:p w14:paraId="720D74EE" w14:textId="77777777" w:rsidR="0002111B" w:rsidRPr="00383F75" w:rsidRDefault="0002111B" w:rsidP="001A632E">
      <w:pPr>
        <w:spacing w:after="0" w:line="360" w:lineRule="auto"/>
        <w:contextualSpacing/>
        <w:jc w:val="both"/>
        <w:rPr>
          <w:rFonts w:ascii="HelveticaNeueLT Com 45 Lt" w:eastAsia="Batang" w:hAnsi="HelveticaNeueLT Com 45 Lt"/>
          <w:lang w:val="fr-FR"/>
        </w:rPr>
      </w:pPr>
      <w:proofErr w:type="spellStart"/>
      <w:r w:rsidRPr="00383F75">
        <w:rPr>
          <w:rFonts w:ascii="HelveticaNeueLT Com 45 Lt" w:eastAsia="Batang" w:hAnsi="HelveticaNeueLT Com 45 Lt"/>
          <w:lang w:val="fr-FR"/>
        </w:rPr>
        <w:t>Spaţiul</w:t>
      </w:r>
      <w:proofErr w:type="spellEnd"/>
      <w:r w:rsidRPr="00383F75">
        <w:rPr>
          <w:rFonts w:ascii="HelveticaNeueLT Com 45 Lt" w:eastAsia="Batang" w:hAnsi="HelveticaNeueLT Com 45 Lt"/>
          <w:lang w:val="fr-FR"/>
        </w:rPr>
        <w:t xml:space="preserve"> de </w:t>
      </w:r>
      <w:proofErr w:type="spellStart"/>
      <w:r w:rsidRPr="00383F75">
        <w:rPr>
          <w:rFonts w:ascii="HelveticaNeueLT Com 45 Lt" w:eastAsia="Batang" w:hAnsi="HelveticaNeueLT Com 45 Lt"/>
          <w:lang w:val="fr-FR"/>
        </w:rPr>
        <w:t>vânzare</w:t>
      </w:r>
      <w:proofErr w:type="spellEnd"/>
      <w:r>
        <w:rPr>
          <w:rFonts w:ascii="HelveticaNeueLT Com 45 Lt" w:eastAsia="Batang" w:hAnsi="HelveticaNeueLT Com 45 Lt"/>
          <w:lang w:val="fr-FR"/>
        </w:rPr>
        <w:t xml:space="preserve"> </w:t>
      </w:r>
      <w:r w:rsidRPr="00383F75">
        <w:rPr>
          <w:rFonts w:ascii="HelveticaNeueLT Com 45 Lt" w:eastAsia="Batang" w:hAnsi="HelveticaNeueLT Com 45 Lt"/>
          <w:lang w:val="fr-FR"/>
        </w:rPr>
        <w:t xml:space="preserve">este </w:t>
      </w:r>
      <w:proofErr w:type="spellStart"/>
      <w:r w:rsidRPr="00383F75">
        <w:rPr>
          <w:rFonts w:ascii="HelveticaNeueLT Com 45 Lt" w:eastAsia="Batang" w:hAnsi="HelveticaNeueLT Com 45 Lt"/>
          <w:lang w:val="fr-FR"/>
        </w:rPr>
        <w:t>compus</w:t>
      </w:r>
      <w:proofErr w:type="spellEnd"/>
      <w:r w:rsidRPr="00383F75">
        <w:rPr>
          <w:rFonts w:ascii="HelveticaNeueLT Com 45 Lt" w:eastAsia="Batang" w:hAnsi="HelveticaNeueLT Com 45 Lt"/>
          <w:lang w:val="fr-FR"/>
        </w:rPr>
        <w:t xml:space="preserve"> </w:t>
      </w:r>
      <w:proofErr w:type="spellStart"/>
      <w:proofErr w:type="gramStart"/>
      <w:r w:rsidRPr="00383F75">
        <w:rPr>
          <w:rFonts w:ascii="HelveticaNeueLT Com 45 Lt" w:eastAsia="Batang" w:hAnsi="HelveticaNeueLT Com 45 Lt"/>
          <w:lang w:val="fr-FR"/>
        </w:rPr>
        <w:t>din</w:t>
      </w:r>
      <w:proofErr w:type="spellEnd"/>
      <w:r w:rsidRPr="00383F75">
        <w:rPr>
          <w:rFonts w:ascii="HelveticaNeueLT Com 45 Lt" w:eastAsia="Batang" w:hAnsi="HelveticaNeueLT Com 45 Lt"/>
          <w:lang w:val="fr-FR"/>
        </w:rPr>
        <w:t>:</w:t>
      </w:r>
      <w:proofErr w:type="gramEnd"/>
    </w:p>
    <w:p w14:paraId="094BC706"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zonă</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acces</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depozitare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bagaje</w:t>
      </w:r>
      <w:proofErr w:type="spellEnd"/>
    </w:p>
    <w:p w14:paraId="3B1EEEB2"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rafturi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legume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şi</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fructe</w:t>
      </w:r>
      <w:proofErr w:type="spellEnd"/>
    </w:p>
    <w:p w14:paraId="2CB80160"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rafturi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pentru</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produse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alimentare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şi</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nealimentare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fără</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asistenţă</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frig</w:t>
      </w:r>
      <w:proofErr w:type="spellEnd"/>
    </w:p>
    <w:p w14:paraId="2A198A21"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rafturi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pentru</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pâine</w:t>
      </w:r>
      <w:proofErr w:type="spellEnd"/>
    </w:p>
    <w:p w14:paraId="30D4EE0E"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rafturi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frigorifice</w:t>
      </w:r>
      <w:proofErr w:type="spellEnd"/>
    </w:p>
    <w:p w14:paraId="73BD4F4C"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lăzi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produse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congelate</w:t>
      </w:r>
      <w:proofErr w:type="spellEnd"/>
    </w:p>
    <w:p w14:paraId="40980A00"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cântare</w:t>
      </w:r>
      <w:proofErr w:type="spellEnd"/>
      <w:proofErr w:type="gramEnd"/>
    </w:p>
    <w:p w14:paraId="23C4715A" w14:textId="77777777" w:rsidR="0002111B"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gramStart"/>
      <w:r w:rsidRPr="00383F75">
        <w:rPr>
          <w:rFonts w:ascii="HelveticaNeueLT Com 45 Lt" w:eastAsia="Batang" w:hAnsi="HelveticaNeueLT Com 45 Lt"/>
          <w:sz w:val="22"/>
          <w:szCs w:val="22"/>
          <w:lang w:val="fr-FR"/>
        </w:rPr>
        <w:t>case</w:t>
      </w:r>
      <w:proofErr w:type="gramEnd"/>
      <w:r w:rsidRPr="00383F75">
        <w:rPr>
          <w:rFonts w:ascii="HelveticaNeueLT Com 45 Lt" w:eastAsia="Batang" w:hAnsi="HelveticaNeueLT Com 45 Lt"/>
          <w:sz w:val="22"/>
          <w:szCs w:val="22"/>
          <w:lang w:val="fr-FR"/>
        </w:rPr>
        <w:t xml:space="preserve"> de </w:t>
      </w:r>
      <w:proofErr w:type="spellStart"/>
      <w:r w:rsidRPr="00383F75">
        <w:rPr>
          <w:rFonts w:ascii="HelveticaNeueLT Com 45 Lt" w:eastAsia="Batang" w:hAnsi="HelveticaNeueLT Com 45 Lt"/>
          <w:sz w:val="22"/>
          <w:szCs w:val="22"/>
          <w:lang w:val="fr-FR"/>
        </w:rPr>
        <w:t>marcat</w:t>
      </w:r>
      <w:proofErr w:type="spellEnd"/>
    </w:p>
    <w:p w14:paraId="2170A9A9" w14:textId="345434AD" w:rsidR="007722C8" w:rsidRPr="00383F75" w:rsidRDefault="007722C8"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Pr>
          <w:rFonts w:ascii="HelveticaNeueLT Com 45 Lt" w:eastAsia="Batang" w:hAnsi="HelveticaNeueLT Com 45 Lt"/>
          <w:sz w:val="22"/>
          <w:szCs w:val="22"/>
          <w:lang w:val="fr-FR"/>
        </w:rPr>
        <w:t>pregătire</w:t>
      </w:r>
      <w:proofErr w:type="spellEnd"/>
      <w:proofErr w:type="gram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patiserie</w:t>
      </w:r>
      <w:proofErr w:type="spellEnd"/>
    </w:p>
    <w:p w14:paraId="33260BFE" w14:textId="20A9DFA1" w:rsidR="0002111B" w:rsidRPr="00383F75" w:rsidRDefault="0002111B" w:rsidP="001A632E">
      <w:pPr>
        <w:spacing w:after="0" w:line="360" w:lineRule="auto"/>
        <w:contextualSpacing/>
        <w:jc w:val="both"/>
        <w:rPr>
          <w:rFonts w:ascii="HelveticaNeueLT Com 45 Lt" w:eastAsia="Batang" w:hAnsi="HelveticaNeueLT Com 45 Lt"/>
          <w:lang w:val="fr-FR"/>
        </w:rPr>
      </w:pPr>
      <w:r w:rsidRPr="00383F75">
        <w:rPr>
          <w:rFonts w:ascii="HelveticaNeueLT Com 45 Lt" w:eastAsia="Batang" w:hAnsi="HelveticaNeueLT Com 45 Lt"/>
          <w:lang w:val="fr-FR"/>
        </w:rPr>
        <w:t xml:space="preserve"> Alte </w:t>
      </w:r>
      <w:proofErr w:type="spellStart"/>
      <w:r w:rsidRPr="00383F75">
        <w:rPr>
          <w:rFonts w:ascii="HelveticaNeueLT Com 45 Lt" w:eastAsia="Batang" w:hAnsi="HelveticaNeueLT Com 45 Lt"/>
          <w:lang w:val="fr-FR"/>
        </w:rPr>
        <w:t>funcţiuni</w:t>
      </w:r>
      <w:proofErr w:type="spellEnd"/>
    </w:p>
    <w:p w14:paraId="55A6CE70"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Casierie</w:t>
      </w:r>
      <w:proofErr w:type="spellEnd"/>
      <w:r w:rsidRPr="00383F75">
        <w:rPr>
          <w:rFonts w:ascii="HelveticaNeueLT Com 45 Lt" w:eastAsia="Batang" w:hAnsi="HelveticaNeueLT Com 45 Lt"/>
          <w:sz w:val="22"/>
          <w:szCs w:val="22"/>
          <w:lang w:val="fr-FR"/>
        </w:rPr>
        <w:t xml:space="preserve"> </w:t>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7B4A7D3E"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r w:rsidRPr="00383F75">
        <w:rPr>
          <w:rFonts w:ascii="HelveticaNeueLT Com 45 Lt" w:eastAsia="Batang" w:hAnsi="HelveticaNeueLT Com 45 Lt"/>
          <w:sz w:val="22"/>
          <w:szCs w:val="22"/>
          <w:lang w:val="fr-FR"/>
        </w:rPr>
        <w:t xml:space="preserve">Birou </w:t>
      </w:r>
      <w:proofErr w:type="spellStart"/>
      <w:r w:rsidRPr="00383F75">
        <w:rPr>
          <w:rFonts w:ascii="HelveticaNeueLT Com 45 Lt" w:eastAsia="Batang" w:hAnsi="HelveticaNeueLT Com 45 Lt"/>
          <w:sz w:val="22"/>
          <w:szCs w:val="22"/>
          <w:lang w:val="fr-FR"/>
        </w:rPr>
        <w:t>şef</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magazin</w:t>
      </w:r>
      <w:proofErr w:type="spellEnd"/>
      <w:r>
        <w:rPr>
          <w:rFonts w:ascii="HelveticaNeueLT Com 45 Lt" w:eastAsia="Batang" w:hAnsi="HelveticaNeueLT Com 45 Lt"/>
          <w:sz w:val="22"/>
          <w:szCs w:val="22"/>
          <w:lang w:val="fr-FR"/>
        </w:rPr>
        <w:t>/T.E.G.</w:t>
      </w:r>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73B3BC91"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r w:rsidRPr="00383F75">
        <w:rPr>
          <w:rFonts w:ascii="HelveticaNeueLT Com 45 Lt" w:eastAsia="Batang" w:hAnsi="HelveticaNeueLT Com 45 Lt"/>
          <w:sz w:val="22"/>
          <w:szCs w:val="22"/>
          <w:lang w:val="fr-FR"/>
        </w:rPr>
        <w:t xml:space="preserve">Birou </w:t>
      </w:r>
      <w:proofErr w:type="spellStart"/>
      <w:r w:rsidRPr="00383F75">
        <w:rPr>
          <w:rFonts w:ascii="HelveticaNeueLT Com 45 Lt" w:eastAsia="Batang" w:hAnsi="HelveticaNeueLT Com 45 Lt"/>
          <w:sz w:val="22"/>
          <w:szCs w:val="22"/>
          <w:lang w:val="fr-FR"/>
        </w:rPr>
        <w:t>recepţie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marfă</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s</w:t>
      </w:r>
      <w:r w:rsidRPr="00383F75">
        <w:rPr>
          <w:rFonts w:ascii="HelveticaNeueLT Com 45 Lt" w:eastAsia="Batang" w:hAnsi="HelveticaNeueLT Com 45 Lt"/>
          <w:sz w:val="22"/>
          <w:szCs w:val="22"/>
          <w:lang w:val="fr-FR"/>
        </w:rPr>
        <w:t>paţiu</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manipulare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marfa</w:t>
      </w:r>
      <w:proofErr w:type="spellEnd"/>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p>
    <w:p w14:paraId="5155E90E"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Vestiar</w:t>
      </w:r>
      <w:proofErr w:type="spellEnd"/>
      <w:r w:rsidRPr="00383F75">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şi</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grupuri</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san</w:t>
      </w:r>
      <w:r w:rsidRPr="00383F75">
        <w:rPr>
          <w:rFonts w:ascii="HelveticaNeueLT Com 45 Lt" w:eastAsia="Batang" w:hAnsi="HelveticaNeueLT Com 45 Lt"/>
          <w:sz w:val="22"/>
          <w:szCs w:val="22"/>
          <w:lang w:val="fr-FR"/>
        </w:rPr>
        <w:t>i</w:t>
      </w:r>
      <w:r>
        <w:rPr>
          <w:rFonts w:ascii="HelveticaNeueLT Com 45 Lt" w:eastAsia="Batang" w:hAnsi="HelveticaNeueLT Com 45 Lt"/>
          <w:sz w:val="22"/>
          <w:szCs w:val="22"/>
          <w:lang w:val="fr-FR"/>
        </w:rPr>
        <w:t>tare</w:t>
      </w:r>
      <w:proofErr w:type="spellEnd"/>
      <w:r>
        <w:rPr>
          <w:rFonts w:ascii="HelveticaNeueLT Com 45 Lt" w:eastAsia="Batang" w:hAnsi="HelveticaNeueLT Com 45 Lt"/>
          <w:sz w:val="22"/>
          <w:szCs w:val="22"/>
          <w:lang w:val="fr-FR"/>
        </w:rPr>
        <w:t xml:space="preserve"> </w:t>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67DAAAF4"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Cameră</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frig</w:t>
      </w:r>
      <w:proofErr w:type="spellEnd"/>
      <w:r w:rsidRPr="00383F75">
        <w:rPr>
          <w:rFonts w:ascii="HelveticaNeueLT Com 45 Lt" w:eastAsia="Batang" w:hAnsi="HelveticaNeueLT Com 45 Lt"/>
          <w:sz w:val="22"/>
          <w:szCs w:val="22"/>
          <w:lang w:val="fr-FR"/>
        </w:rPr>
        <w:t xml:space="preserve">. </w:t>
      </w:r>
      <w:proofErr w:type="spellStart"/>
      <w:proofErr w:type="gramStart"/>
      <w:r w:rsidRPr="00383F75">
        <w:rPr>
          <w:rFonts w:ascii="HelveticaNeueLT Com 45 Lt" w:eastAsia="Batang" w:hAnsi="HelveticaNeueLT Com 45 Lt"/>
          <w:sz w:val="22"/>
          <w:szCs w:val="22"/>
          <w:lang w:val="fr-FR"/>
        </w:rPr>
        <w:t>refrigerate</w:t>
      </w:r>
      <w:proofErr w:type="spellEnd"/>
      <w:proofErr w:type="gramEnd"/>
      <w:r w:rsidRPr="00383F75">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4ADD4FEC"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Cameră</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frig</w:t>
      </w:r>
      <w:proofErr w:type="spellEnd"/>
      <w:r w:rsidRPr="00383F75">
        <w:rPr>
          <w:rFonts w:ascii="HelveticaNeueLT Com 45 Lt" w:eastAsia="Batang" w:hAnsi="HelveticaNeueLT Com 45 Lt"/>
          <w:sz w:val="22"/>
          <w:szCs w:val="22"/>
          <w:lang w:val="fr-FR"/>
        </w:rPr>
        <w:t xml:space="preserve">. </w:t>
      </w:r>
      <w:proofErr w:type="spellStart"/>
      <w:proofErr w:type="gramStart"/>
      <w:r w:rsidRPr="00383F75">
        <w:rPr>
          <w:rFonts w:ascii="HelveticaNeueLT Com 45 Lt" w:eastAsia="Batang" w:hAnsi="HelveticaNeueLT Com 45 Lt"/>
          <w:sz w:val="22"/>
          <w:szCs w:val="22"/>
          <w:lang w:val="fr-FR"/>
        </w:rPr>
        <w:t>congelate</w:t>
      </w:r>
      <w:proofErr w:type="spellEnd"/>
      <w:proofErr w:type="gramEnd"/>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p>
    <w:p w14:paraId="274FDF30"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Spaţiu</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manipulare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şi</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depozitare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marfa</w:t>
      </w:r>
      <w:proofErr w:type="spellEnd"/>
      <w:r>
        <w:rPr>
          <w:rFonts w:ascii="HelveticaNeueLT Com 45 Lt" w:eastAsia="Batang" w:hAnsi="HelveticaNeueLT Com 45 Lt"/>
          <w:sz w:val="22"/>
          <w:szCs w:val="22"/>
          <w:lang w:val="fr-FR"/>
        </w:rPr>
        <w:t xml:space="preserve"> </w:t>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3E31EEBB" w14:textId="77777777" w:rsidR="0002111B"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9544C">
        <w:rPr>
          <w:rFonts w:ascii="HelveticaNeueLT Com 45 Lt" w:eastAsia="Batang" w:hAnsi="HelveticaNeueLT Com 45 Lt"/>
          <w:sz w:val="22"/>
          <w:szCs w:val="22"/>
          <w:lang w:val="fr-FR"/>
        </w:rPr>
        <w:t>Oficiu</w:t>
      </w:r>
      <w:proofErr w:type="spellEnd"/>
      <w:r w:rsidRPr="0039544C">
        <w:rPr>
          <w:rFonts w:ascii="HelveticaNeueLT Com 45 Lt" w:eastAsia="Batang" w:hAnsi="HelveticaNeueLT Com 45 Lt"/>
          <w:sz w:val="22"/>
          <w:szCs w:val="22"/>
          <w:lang w:val="fr-FR"/>
        </w:rPr>
        <w:t xml:space="preserve"> / </w:t>
      </w:r>
      <w:proofErr w:type="spellStart"/>
      <w:r w:rsidRPr="0039544C">
        <w:rPr>
          <w:rFonts w:ascii="HelveticaNeueLT Com 45 Lt" w:eastAsia="Batang" w:hAnsi="HelveticaNeueLT Com 45 Lt"/>
          <w:sz w:val="22"/>
          <w:szCs w:val="22"/>
          <w:lang w:val="fr-FR"/>
        </w:rPr>
        <w:t>Cameră</w:t>
      </w:r>
      <w:proofErr w:type="spellEnd"/>
      <w:r w:rsidRPr="0039544C">
        <w:rPr>
          <w:rFonts w:ascii="HelveticaNeueLT Com 45 Lt" w:eastAsia="Batang" w:hAnsi="HelveticaNeueLT Com 45 Lt"/>
          <w:sz w:val="22"/>
          <w:szCs w:val="22"/>
          <w:lang w:val="fr-FR"/>
        </w:rPr>
        <w:t xml:space="preserve"> </w:t>
      </w:r>
      <w:proofErr w:type="spellStart"/>
      <w:r w:rsidRPr="0039544C">
        <w:rPr>
          <w:rFonts w:ascii="HelveticaNeueLT Com 45 Lt" w:eastAsia="Batang" w:hAnsi="HelveticaNeueLT Com 45 Lt"/>
          <w:sz w:val="22"/>
          <w:szCs w:val="22"/>
          <w:lang w:val="fr-FR"/>
        </w:rPr>
        <w:t>odihnă</w:t>
      </w:r>
      <w:proofErr w:type="spellEnd"/>
      <w:r w:rsidRPr="0039544C">
        <w:rPr>
          <w:rFonts w:ascii="HelveticaNeueLT Com 45 Lt" w:eastAsia="Batang" w:hAnsi="HelveticaNeueLT Com 45 Lt"/>
          <w:sz w:val="22"/>
          <w:szCs w:val="22"/>
          <w:lang w:val="fr-FR"/>
        </w:rPr>
        <w:t xml:space="preserve"> </w:t>
      </w:r>
      <w:proofErr w:type="spellStart"/>
      <w:r w:rsidRPr="0039544C">
        <w:rPr>
          <w:rFonts w:ascii="HelveticaNeueLT Com 45 Lt" w:eastAsia="Batang" w:hAnsi="HelveticaNeueLT Com 45 Lt"/>
          <w:sz w:val="22"/>
          <w:szCs w:val="22"/>
          <w:lang w:val="fr-FR"/>
        </w:rPr>
        <w:t>personal</w:t>
      </w:r>
      <w:proofErr w:type="spellEnd"/>
    </w:p>
    <w:p w14:paraId="2E6425AD" w14:textId="5B871B6B" w:rsidR="0002111B" w:rsidRDefault="0002111B" w:rsidP="001A632E">
      <w:pPr>
        <w:spacing w:line="360" w:lineRule="auto"/>
        <w:ind w:firstLine="90"/>
        <w:jc w:val="both"/>
        <w:rPr>
          <w:rFonts w:ascii="HelveticaNeueLT Com 65 Md" w:eastAsia="Batang" w:hAnsi="HelveticaNeueLT Com 65 Md"/>
        </w:rPr>
      </w:pPr>
      <w:proofErr w:type="spellStart"/>
      <w:r w:rsidRPr="0039544C">
        <w:rPr>
          <w:rFonts w:ascii="HelveticaNeueLT Com 45 Lt" w:eastAsia="Batang" w:hAnsi="HelveticaNeueLT Com 45 Lt"/>
          <w:lang w:val="fr-FR"/>
        </w:rPr>
        <w:t>C</w:t>
      </w:r>
      <w:r w:rsidRPr="00383F75">
        <w:rPr>
          <w:rFonts w:ascii="HelveticaNeueLT Com 45 Lt" w:eastAsia="Batang" w:hAnsi="HelveticaNeueLT Com 45 Lt"/>
          <w:lang w:val="fr-FR"/>
        </w:rPr>
        <w:t>ircuitul</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clienţilor</w:t>
      </w:r>
      <w:proofErr w:type="spellEnd"/>
      <w:r w:rsidRPr="00383F75">
        <w:rPr>
          <w:rFonts w:ascii="HelveticaNeueLT Com 45 Lt" w:eastAsia="Batang" w:hAnsi="HelveticaNeueLT Com 45 Lt"/>
          <w:lang w:val="fr-FR"/>
        </w:rPr>
        <w:t xml:space="preserve"> este </w:t>
      </w:r>
      <w:proofErr w:type="spellStart"/>
      <w:r w:rsidRPr="00383F75">
        <w:rPr>
          <w:rFonts w:ascii="HelveticaNeueLT Com 45 Lt" w:eastAsia="Batang" w:hAnsi="HelveticaNeueLT Com 45 Lt"/>
          <w:lang w:val="fr-FR"/>
        </w:rPr>
        <w:t>organizat</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astfel</w:t>
      </w:r>
      <w:proofErr w:type="spellEnd"/>
      <w:r w:rsidRPr="00383F75">
        <w:rPr>
          <w:rFonts w:ascii="HelveticaNeueLT Com 45 Lt" w:eastAsia="Batang" w:hAnsi="HelveticaNeueLT Com 45 Lt"/>
          <w:lang w:val="fr-FR"/>
        </w:rPr>
        <w:t xml:space="preserve"> : zona de </w:t>
      </w:r>
      <w:proofErr w:type="spellStart"/>
      <w:r w:rsidRPr="00383F75">
        <w:rPr>
          <w:rFonts w:ascii="HelveticaNeueLT Com 45 Lt" w:eastAsia="Batang" w:hAnsi="HelveticaNeueLT Com 45 Lt"/>
          <w:lang w:val="fr-FR"/>
        </w:rPr>
        <w:t>intrare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depozitare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bagaje</w:t>
      </w:r>
      <w:proofErr w:type="spellEnd"/>
      <w:r w:rsidRPr="00383F75">
        <w:rPr>
          <w:rFonts w:ascii="HelveticaNeueLT Com 45 Lt" w:eastAsia="Batang" w:hAnsi="HelveticaNeueLT Com 45 Lt"/>
          <w:lang w:val="fr-FR"/>
        </w:rPr>
        <w:t xml:space="preserve">) – zona de </w:t>
      </w:r>
      <w:proofErr w:type="spellStart"/>
      <w:r w:rsidRPr="00383F75">
        <w:rPr>
          <w:rFonts w:ascii="HelveticaNeueLT Com 45 Lt" w:eastAsia="Batang" w:hAnsi="HelveticaNeueLT Com 45 Lt"/>
          <w:lang w:val="fr-FR"/>
        </w:rPr>
        <w:t>autoservire</w:t>
      </w:r>
      <w:proofErr w:type="spellEnd"/>
      <w:r w:rsidRPr="00383F75">
        <w:rPr>
          <w:rFonts w:ascii="HelveticaNeueLT Com 45 Lt" w:eastAsia="Batang" w:hAnsi="HelveticaNeueLT Com 45 Lt"/>
          <w:lang w:val="fr-FR"/>
        </w:rPr>
        <w:t xml:space="preserve"> – zona </w:t>
      </w:r>
      <w:proofErr w:type="spellStart"/>
      <w:r w:rsidRPr="00383F75">
        <w:rPr>
          <w:rFonts w:ascii="HelveticaNeueLT Com 45 Lt" w:eastAsia="Batang" w:hAnsi="HelveticaNeueLT Com 45 Lt"/>
          <w:lang w:val="fr-FR"/>
        </w:rPr>
        <w:t>caselor</w:t>
      </w:r>
      <w:proofErr w:type="spellEnd"/>
      <w:r w:rsidRPr="00383F75">
        <w:rPr>
          <w:rFonts w:ascii="HelveticaNeueLT Com 45 Lt" w:eastAsia="Batang" w:hAnsi="HelveticaNeueLT Com 45 Lt"/>
          <w:lang w:val="fr-FR"/>
        </w:rPr>
        <w:t xml:space="preserve"> de </w:t>
      </w:r>
      <w:proofErr w:type="spellStart"/>
      <w:r w:rsidRPr="00383F75">
        <w:rPr>
          <w:rFonts w:ascii="HelveticaNeueLT Com 45 Lt" w:eastAsia="Batang" w:hAnsi="HelveticaNeueLT Com 45 Lt"/>
          <w:lang w:val="fr-FR"/>
        </w:rPr>
        <w:t>marcat</w:t>
      </w:r>
      <w:proofErr w:type="spellEnd"/>
      <w:r w:rsidRPr="00383F75">
        <w:rPr>
          <w:rFonts w:ascii="HelveticaNeueLT Com 45 Lt" w:eastAsia="Batang" w:hAnsi="HelveticaNeueLT Com 45 Lt"/>
          <w:lang w:val="fr-FR"/>
        </w:rPr>
        <w:t xml:space="preserve"> – </w:t>
      </w:r>
      <w:proofErr w:type="spellStart"/>
      <w:r w:rsidRPr="00383F75">
        <w:rPr>
          <w:rFonts w:ascii="HelveticaNeueLT Com 45 Lt" w:eastAsia="Batang" w:hAnsi="HelveticaNeueLT Com 45 Lt"/>
          <w:lang w:val="fr-FR"/>
        </w:rPr>
        <w:t>ieşire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prin</w:t>
      </w:r>
      <w:proofErr w:type="spellEnd"/>
      <w:r w:rsidRPr="00383F75">
        <w:rPr>
          <w:rFonts w:ascii="HelveticaNeueLT Com 45 Lt" w:eastAsia="Batang" w:hAnsi="HelveticaNeueLT Com 45 Lt"/>
          <w:lang w:val="fr-FR"/>
        </w:rPr>
        <w:t xml:space="preserve"> zona de </w:t>
      </w:r>
      <w:proofErr w:type="spellStart"/>
      <w:r w:rsidRPr="00383F75">
        <w:rPr>
          <w:rFonts w:ascii="HelveticaNeueLT Com 45 Lt" w:eastAsia="Batang" w:hAnsi="HelveticaNeueLT Com 45 Lt"/>
          <w:lang w:val="fr-FR"/>
        </w:rPr>
        <w:t>acces</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iniţial</w:t>
      </w:r>
      <w:proofErr w:type="spellEnd"/>
      <w:r w:rsidRPr="00383F75">
        <w:rPr>
          <w:rFonts w:ascii="HelveticaNeueLT Com 45 Lt" w:eastAsia="Batang" w:hAnsi="HelveticaNeueLT Com 45 Lt"/>
          <w:lang w:val="fr-FR"/>
        </w:rPr>
        <w:t>.</w:t>
      </w:r>
      <w:r w:rsidR="00F94F7F">
        <w:rPr>
          <w:rFonts w:ascii="HelveticaNeueLT Com 45 Lt" w:hAnsi="HelveticaNeueLT Com 45 Lt"/>
        </w:rPr>
        <w:t xml:space="preserve"> </w:t>
      </w:r>
      <w:r w:rsidRPr="00383F75">
        <w:rPr>
          <w:rFonts w:ascii="HelveticaNeueLT Com 45 Lt" w:hAnsi="HelveticaNeueLT Com 45 Lt"/>
        </w:rPr>
        <w:t xml:space="preserve">Este respectat principiul conform </w:t>
      </w:r>
      <w:r w:rsidRPr="00383F75">
        <w:rPr>
          <w:rFonts w:ascii="HelveticaNeueLT Com 45 Lt" w:hAnsi="HelveticaNeueLT Com 45 Lt"/>
        </w:rPr>
        <w:lastRenderedPageBreak/>
        <w:t>c</w:t>
      </w:r>
      <w:r w:rsidRPr="00383F75">
        <w:rPr>
          <w:rFonts w:ascii="HelveticaNeueLT Com 45 Lt" w:hAnsi="HelveticaNeueLT Com 45 Lt" w:cs="Arial"/>
        </w:rPr>
        <w:t>ă</w:t>
      </w:r>
      <w:r w:rsidRPr="00383F75">
        <w:rPr>
          <w:rFonts w:ascii="HelveticaNeueLT Com 45 Lt" w:hAnsi="HelveticaNeueLT Com 45 Lt"/>
        </w:rPr>
        <w:t>ruia fluxul de marf</w:t>
      </w:r>
      <w:r w:rsidRPr="00383F75">
        <w:rPr>
          <w:rFonts w:ascii="HelveticaNeueLT Com 45 Lt" w:hAnsi="HelveticaNeueLT Com 45 Lt" w:cs="Arial"/>
        </w:rPr>
        <w:t>ă</w:t>
      </w:r>
      <w:r w:rsidRPr="00383F75">
        <w:rPr>
          <w:rFonts w:ascii="HelveticaNeueLT Com 45 Lt" w:hAnsi="HelveticaNeueLT Com 45 Lt"/>
        </w:rPr>
        <w:t xml:space="preserve"> nu trebuie s</w:t>
      </w:r>
      <w:r w:rsidRPr="00383F75">
        <w:rPr>
          <w:rFonts w:ascii="HelveticaNeueLT Com 45 Lt" w:hAnsi="HelveticaNeueLT Com 45 Lt" w:cs="Arial"/>
        </w:rPr>
        <w:t>ă</w:t>
      </w:r>
      <w:r w:rsidRPr="00383F75">
        <w:rPr>
          <w:rFonts w:ascii="HelveticaNeueLT Com 45 Lt" w:hAnsi="HelveticaNeueLT Com 45 Lt"/>
        </w:rPr>
        <w:t xml:space="preserve"> interfereze cu fluxul clien</w:t>
      </w:r>
      <w:r w:rsidRPr="00383F75">
        <w:rPr>
          <w:rFonts w:ascii="HelveticaNeueLT Com 45 Lt" w:hAnsi="HelveticaNeueLT Com 45 Lt" w:cs="Arial"/>
        </w:rPr>
        <w:t>ţ</w:t>
      </w:r>
      <w:r w:rsidRPr="00383F75">
        <w:rPr>
          <w:rFonts w:ascii="HelveticaNeueLT Com 45 Lt" w:hAnsi="HelveticaNeueLT Com 45 Lt"/>
        </w:rPr>
        <w:t xml:space="preserve">ilor. </w:t>
      </w:r>
      <w:proofErr w:type="spellStart"/>
      <w:r w:rsidRPr="00383F75">
        <w:rPr>
          <w:rFonts w:ascii="HelveticaNeueLT Com 45 Lt" w:eastAsia="Batang" w:hAnsi="HelveticaNeueLT Com 45 Lt"/>
          <w:lang w:val="fr-FR"/>
        </w:rPr>
        <w:t>Numărul</w:t>
      </w:r>
      <w:proofErr w:type="spellEnd"/>
      <w:r w:rsidRPr="00383F75">
        <w:rPr>
          <w:rFonts w:ascii="HelveticaNeueLT Com 45 Lt" w:eastAsia="Batang" w:hAnsi="HelveticaNeueLT Com 45 Lt"/>
          <w:lang w:val="fr-FR"/>
        </w:rPr>
        <w:t xml:space="preserve"> de </w:t>
      </w:r>
      <w:proofErr w:type="spellStart"/>
      <w:r w:rsidRPr="00383F75">
        <w:rPr>
          <w:rFonts w:ascii="HelveticaNeueLT Com 45 Lt" w:eastAsia="Batang" w:hAnsi="HelveticaNeueLT Com 45 Lt"/>
          <w:lang w:val="fr-FR"/>
        </w:rPr>
        <w:t>angajaţi</w:t>
      </w:r>
      <w:proofErr w:type="spellEnd"/>
      <w:r w:rsidRPr="00383F75">
        <w:rPr>
          <w:rFonts w:ascii="HelveticaNeueLT Com 45 Lt" w:eastAsia="Batang" w:hAnsi="HelveticaNeueLT Com 45 Lt"/>
          <w:lang w:val="fr-FR"/>
        </w:rPr>
        <w:t xml:space="preserve"> este de </w:t>
      </w:r>
      <w:proofErr w:type="spellStart"/>
      <w:r w:rsidRPr="00383F75">
        <w:rPr>
          <w:rFonts w:ascii="HelveticaNeueLT Com 45 Lt" w:eastAsia="Batang" w:hAnsi="HelveticaNeueLT Com 45 Lt"/>
          <w:lang w:val="fr-FR"/>
        </w:rPr>
        <w:t>aproximativ</w:t>
      </w:r>
      <w:proofErr w:type="spellEnd"/>
      <w:r w:rsidRPr="00383F75">
        <w:rPr>
          <w:rFonts w:ascii="HelveticaNeueLT Com 45 Lt" w:eastAsia="Batang" w:hAnsi="HelveticaNeueLT Com 45 Lt"/>
          <w:lang w:val="fr-FR"/>
        </w:rPr>
        <w:t xml:space="preserve"> </w:t>
      </w:r>
      <w:r w:rsidR="00F94F7F" w:rsidRPr="00383F75">
        <w:rPr>
          <w:rFonts w:ascii="HelveticaNeueLT Com 45 Lt" w:eastAsia="Batang" w:hAnsi="HelveticaNeueLT Com 45 Lt"/>
          <w:lang w:val="fr-FR"/>
        </w:rPr>
        <w:t>1</w:t>
      </w:r>
      <w:r w:rsidR="00F94F7F">
        <w:rPr>
          <w:rFonts w:ascii="HelveticaNeueLT Com 45 Lt" w:eastAsia="Batang" w:hAnsi="HelveticaNeueLT Com 45 Lt"/>
          <w:lang w:val="fr-FR"/>
        </w:rPr>
        <w:t>2</w:t>
      </w:r>
      <w:r w:rsidR="00F94F7F" w:rsidRPr="00383F75">
        <w:rPr>
          <w:rFonts w:ascii="HelveticaNeueLT Com 45 Lt" w:eastAsia="Batang" w:hAnsi="HelveticaNeueLT Com 45 Lt"/>
          <w:lang w:val="fr-FR"/>
        </w:rPr>
        <w:t xml:space="preserve"> </w:t>
      </w:r>
      <w:r w:rsidRPr="00383F75">
        <w:rPr>
          <w:rFonts w:ascii="HelveticaNeueLT Com 45 Lt" w:eastAsia="Batang" w:hAnsi="HelveticaNeueLT Com 45 Lt"/>
          <w:lang w:val="fr-FR"/>
        </w:rPr>
        <w:t xml:space="preserve">de </w:t>
      </w:r>
      <w:proofErr w:type="spellStart"/>
      <w:r w:rsidRPr="00383F75">
        <w:rPr>
          <w:rFonts w:ascii="HelveticaNeueLT Com 45 Lt" w:eastAsia="Batang" w:hAnsi="HelveticaNeueLT Com 45 Lt"/>
          <w:lang w:val="fr-FR"/>
        </w:rPr>
        <w:t>persoane</w:t>
      </w:r>
      <w:proofErr w:type="spellEnd"/>
      <w:r w:rsidRPr="00383F75">
        <w:rPr>
          <w:rFonts w:ascii="HelveticaNeueLT Com 45 Lt" w:eastAsia="Batang" w:hAnsi="HelveticaNeueLT Com 45 Lt"/>
          <w:lang w:val="fr-FR"/>
        </w:rPr>
        <w:t xml:space="preserve">, care </w:t>
      </w:r>
      <w:proofErr w:type="spellStart"/>
      <w:r w:rsidRPr="00383F75">
        <w:rPr>
          <w:rFonts w:ascii="HelveticaNeueLT Com 45 Lt" w:eastAsia="Batang" w:hAnsi="HelveticaNeueLT Com 45 Lt"/>
          <w:lang w:val="fr-FR"/>
        </w:rPr>
        <w:t>lucrează</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în</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două</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schimburi</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parcursul</w:t>
      </w:r>
      <w:proofErr w:type="spellEnd"/>
      <w:r w:rsidRPr="00383F75">
        <w:rPr>
          <w:rFonts w:ascii="HelveticaNeueLT Com 45 Lt" w:eastAsia="Batang" w:hAnsi="HelveticaNeueLT Com 45 Lt"/>
          <w:lang w:val="fr-FR"/>
        </w:rPr>
        <w:t xml:space="preserve"> a 16 ore.</w:t>
      </w:r>
    </w:p>
    <w:p w14:paraId="530629C0" w14:textId="77777777" w:rsidR="0002111B" w:rsidRPr="00A956F0" w:rsidRDefault="0002111B" w:rsidP="001A632E">
      <w:pPr>
        <w:spacing w:after="120" w:line="360" w:lineRule="auto"/>
        <w:jc w:val="both"/>
        <w:rPr>
          <w:rFonts w:ascii="HelveticaNeueLT Com 65 Md" w:eastAsia="Batang" w:hAnsi="HelveticaNeueLT Com 65 Md"/>
          <w:b/>
          <w:lang w:val="fr-FR"/>
        </w:rPr>
      </w:pPr>
      <w:proofErr w:type="spellStart"/>
      <w:r w:rsidRPr="00A956F0">
        <w:rPr>
          <w:rFonts w:ascii="HelveticaNeueLT Com 65 Md" w:eastAsia="Batang" w:hAnsi="HelveticaNeueLT Com 65 Md"/>
          <w:b/>
          <w:lang w:val="fr-FR"/>
        </w:rPr>
        <w:t>Accese</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şi</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fluxuri</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func</w:t>
      </w:r>
      <w:proofErr w:type="spellEnd"/>
      <w:r w:rsidRPr="00A956F0">
        <w:rPr>
          <w:rFonts w:ascii="HelveticaNeueLT Com 65 Md" w:eastAsia="Batang" w:hAnsi="HelveticaNeueLT Com 65 Md"/>
          <w:b/>
        </w:rPr>
        <w:t>ţionale</w:t>
      </w:r>
    </w:p>
    <w:p w14:paraId="2E7C84AA" w14:textId="77777777" w:rsidR="0002111B" w:rsidRPr="00A956F0" w:rsidRDefault="0002111B" w:rsidP="001A632E">
      <w:pPr>
        <w:spacing w:after="0" w:line="360" w:lineRule="auto"/>
        <w:jc w:val="both"/>
        <w:rPr>
          <w:rFonts w:ascii="HelveticaNeueLT Com 65 Md" w:eastAsia="Batang" w:hAnsi="HelveticaNeueLT Com 65 Md"/>
          <w:lang w:val="fr-FR"/>
        </w:rPr>
      </w:pPr>
      <w:proofErr w:type="spellStart"/>
      <w:r w:rsidRPr="00A956F0">
        <w:rPr>
          <w:rFonts w:ascii="HelveticaNeueLT Com 65 Md" w:eastAsia="Batang" w:hAnsi="HelveticaNeueLT Com 65 Md"/>
          <w:lang w:val="fr-FR"/>
        </w:rPr>
        <w:t>Fluxul</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cumpărătorilor</w:t>
      </w:r>
      <w:proofErr w:type="spellEnd"/>
    </w:p>
    <w:p w14:paraId="7FEEC175" w14:textId="0E0F4060" w:rsidR="00F94F7F" w:rsidRPr="00530299" w:rsidRDefault="00F94F7F" w:rsidP="001A632E">
      <w:pPr>
        <w:spacing w:line="360" w:lineRule="auto"/>
        <w:jc w:val="both"/>
        <w:rPr>
          <w:rFonts w:ascii="HelveticaNeueLT Com 45 Lt" w:eastAsia="Batang" w:hAnsi="HelveticaNeueLT Com 45 Lt"/>
        </w:rPr>
      </w:pP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clienţilor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magazin</w:t>
      </w:r>
      <w:proofErr w:type="spellEnd"/>
      <w:r>
        <w:rPr>
          <w:rFonts w:ascii="HelveticaNeueLT Com 45 Lt" w:eastAsia="Batang" w:hAnsi="HelveticaNeueLT Com 45 Lt"/>
          <w:lang w:val="fr-FR"/>
        </w:rPr>
        <w:t xml:space="preserve"> este </w:t>
      </w:r>
      <w:proofErr w:type="spellStart"/>
      <w:r>
        <w:rPr>
          <w:rFonts w:ascii="HelveticaNeueLT Com 45 Lt" w:eastAsia="Batang" w:hAnsi="HelveticaNeueLT Com 45 Lt"/>
          <w:lang w:val="fr-FR"/>
        </w:rPr>
        <w:t>separat</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personalului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marfă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desfăşoară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felul</w:t>
      </w:r>
      <w:proofErr w:type="spellEnd"/>
      <w:r>
        <w:rPr>
          <w:rFonts w:ascii="HelveticaNeueLT Com 45 Lt" w:eastAsia="Batang" w:hAnsi="HelveticaNeueLT Com 45 Lt"/>
          <w:lang w:val="fr-FR"/>
        </w:rPr>
        <w:t xml:space="preserve"> </w:t>
      </w:r>
      <w:proofErr w:type="spellStart"/>
      <w:proofErr w:type="gramStart"/>
      <w:r>
        <w:rPr>
          <w:rFonts w:ascii="HelveticaNeueLT Com 45 Lt" w:eastAsia="Batang" w:hAnsi="HelveticaNeueLT Com 45 Lt"/>
          <w:lang w:val="fr-FR"/>
        </w:rPr>
        <w:t>următor</w:t>
      </w:r>
      <w:proofErr w:type="spellEnd"/>
      <w:r>
        <w:rPr>
          <w:rFonts w:ascii="HelveticaNeueLT Com 45 Lt" w:eastAsia="Batang" w:hAnsi="HelveticaNeueLT Com 45 Lt"/>
          <w:lang w:val="fr-FR"/>
        </w:rPr>
        <w:t>:</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clienţii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iau</w:t>
      </w:r>
      <w:proofErr w:type="spellEnd"/>
      <w:r>
        <w:rPr>
          <w:rFonts w:ascii="HelveticaNeueLT Com 45 Lt" w:eastAsia="Batang" w:hAnsi="HelveticaNeueLT Com 45 Lt"/>
          <w:lang w:val="fr-FR"/>
        </w:rPr>
        <w:t xml:space="preserve"> un </w:t>
      </w:r>
      <w:proofErr w:type="spellStart"/>
      <w:r>
        <w:rPr>
          <w:rFonts w:ascii="HelveticaNeueLT Com 45 Lt" w:eastAsia="Batang" w:hAnsi="HelveticaNeueLT Com 45 Lt"/>
          <w:lang w:val="fr-FR"/>
        </w:rPr>
        <w:t>coş</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imediata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apropiere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intrării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uși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batante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Drept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faţa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lor</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află</w:t>
      </w:r>
      <w:proofErr w:type="spellEnd"/>
      <w:r>
        <w:rPr>
          <w:rFonts w:ascii="HelveticaNeueLT Com 45 Lt" w:eastAsia="Batang" w:hAnsi="HelveticaNeueLT Com 45 Lt"/>
          <w:lang w:val="fr-FR"/>
        </w:rPr>
        <w:t xml:space="preserve"> o </w:t>
      </w:r>
      <w:proofErr w:type="spellStart"/>
      <w:r>
        <w:rPr>
          <w:rFonts w:ascii="HelveticaNeueLT Com 45 Lt" w:eastAsia="Batang" w:hAnsi="HelveticaNeueLT Com 45 Lt"/>
          <w:lang w:val="fr-FR"/>
        </w:rPr>
        <w:t>intrare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sala de </w:t>
      </w:r>
      <w:proofErr w:type="spellStart"/>
      <w:r>
        <w:rPr>
          <w:rFonts w:ascii="HelveticaNeueLT Com 45 Lt" w:eastAsia="Batang" w:hAnsi="HelveticaNeueLT Com 45 Lt"/>
          <w:lang w:val="fr-FR"/>
        </w:rPr>
        <w:t>vânzare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protejată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bară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rotativă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Ieşirea</w:t>
      </w:r>
      <w:proofErr w:type="spellEnd"/>
      <w:r>
        <w:rPr>
          <w:rFonts w:ascii="HelveticaNeueLT Com 45 Lt" w:eastAsia="Batang" w:hAnsi="HelveticaNeueLT Com 45 Lt"/>
          <w:lang w:val="fr-FR"/>
        </w:rPr>
        <w:t xml:space="preserve"> se face </w:t>
      </w:r>
      <w:proofErr w:type="spellStart"/>
      <w:r>
        <w:rPr>
          <w:rFonts w:ascii="HelveticaNeueLT Com 45 Lt" w:eastAsia="Batang" w:hAnsi="HelveticaNeueLT Com 45 Lt"/>
          <w:lang w:val="fr-FR"/>
        </w:rPr>
        <w:t>după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trecerea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la </w:t>
      </w:r>
      <w:proofErr w:type="spellStart"/>
      <w:r>
        <w:rPr>
          <w:rFonts w:ascii="HelveticaNeueLT Com 45 Lt" w:eastAsia="Batang" w:hAnsi="HelveticaNeueLT Com 45 Lt"/>
          <w:lang w:val="fr-FR"/>
        </w:rPr>
        <w:t>casele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marcat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aceleaşi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uşi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glisante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care s-a </w:t>
      </w:r>
      <w:proofErr w:type="spellStart"/>
      <w:r>
        <w:rPr>
          <w:rFonts w:ascii="HelveticaNeueLT Com 45 Lt" w:eastAsia="Batang" w:hAnsi="HelveticaNeueLT Com 45 Lt"/>
          <w:lang w:val="fr-FR"/>
        </w:rPr>
        <w:t>intrat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caz</w:t>
      </w:r>
      <w:proofErr w:type="spellEnd"/>
      <w:r>
        <w:rPr>
          <w:rFonts w:ascii="HelveticaNeueLT Com 45 Lt" w:eastAsia="Batang" w:hAnsi="HelveticaNeueLT Com 45 Lt"/>
          <w:lang w:val="fr-FR"/>
        </w:rPr>
        <w:t xml:space="preserve"> de </w:t>
      </w:r>
      <w:r>
        <w:rPr>
          <w:rFonts w:ascii="HelveticaNeueLT Com 45 Lt" w:eastAsia="Batang" w:hAnsi="HelveticaNeueLT Com 45 Lt"/>
        </w:rPr>
        <w:t>incendiu, cumpărătorii se pot evacua prin cele două uşi de evacuare cu deschidere spre exterior, prevăzute cu bară antipanică, amplasate în colţurile opuse ale sălii de vânzare</w:t>
      </w:r>
    </w:p>
    <w:p w14:paraId="116B8C54" w14:textId="77777777" w:rsidR="0002111B" w:rsidRPr="00A956F0" w:rsidRDefault="0002111B" w:rsidP="001A632E">
      <w:pPr>
        <w:spacing w:after="0" w:line="360" w:lineRule="auto"/>
        <w:jc w:val="both"/>
        <w:rPr>
          <w:rFonts w:ascii="HelveticaNeueLT Com 65 Md" w:eastAsia="Batang" w:hAnsi="HelveticaNeueLT Com 65 Md"/>
          <w:lang w:val="fr-FR"/>
        </w:rPr>
      </w:pPr>
      <w:proofErr w:type="spellStart"/>
      <w:r w:rsidRPr="00A956F0">
        <w:rPr>
          <w:rFonts w:ascii="HelveticaNeueLT Com 65 Md" w:eastAsia="Batang" w:hAnsi="HelveticaNeueLT Com 65 Md"/>
          <w:lang w:val="fr-FR"/>
        </w:rPr>
        <w:t>Fluxul</w:t>
      </w:r>
      <w:proofErr w:type="spellEnd"/>
      <w:r w:rsidRPr="00A956F0">
        <w:rPr>
          <w:rFonts w:ascii="HelveticaNeueLT Com 65 Md" w:eastAsia="Batang" w:hAnsi="HelveticaNeueLT Com 65 Md"/>
          <w:lang w:val="fr-FR"/>
        </w:rPr>
        <w:t xml:space="preserve"> de </w:t>
      </w:r>
      <w:proofErr w:type="spellStart"/>
      <w:r w:rsidRPr="00A956F0">
        <w:rPr>
          <w:rFonts w:ascii="HelveticaNeueLT Com 65 Md" w:eastAsia="Batang" w:hAnsi="HelveticaNeueLT Com 65 Md"/>
          <w:lang w:val="fr-FR"/>
        </w:rPr>
        <w:t>aprovizionare</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cu</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marfă</w:t>
      </w:r>
      <w:proofErr w:type="spellEnd"/>
    </w:p>
    <w:p w14:paraId="74FF36AC" w14:textId="1D75AA04" w:rsidR="005821B2" w:rsidRPr="001A632E" w:rsidRDefault="0058029F" w:rsidP="001A632E">
      <w:pPr>
        <w:spacing w:line="360" w:lineRule="auto"/>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Acest</w:t>
      </w:r>
      <w:proofErr w:type="spellEnd"/>
      <w:r w:rsidRPr="001A632E">
        <w:rPr>
          <w:rFonts w:ascii="HelveticaNeueLT Com 45 Lt" w:eastAsia="Batang" w:hAnsi="HelveticaNeueLT Com 45 Lt"/>
          <w:lang w:val="fr-FR"/>
        </w:rPr>
        <w:t xml:space="preserve"> flux este </w:t>
      </w:r>
      <w:proofErr w:type="spellStart"/>
      <w:r w:rsidRPr="001A632E">
        <w:rPr>
          <w:rFonts w:ascii="HelveticaNeueLT Com 45 Lt" w:eastAsia="Batang" w:hAnsi="HelveticaNeueLT Com 45 Lt"/>
          <w:lang w:val="fr-FR"/>
        </w:rPr>
        <w:t>dispus</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zona </w:t>
      </w:r>
      <w:proofErr w:type="spellStart"/>
      <w:r w:rsidRPr="001A632E">
        <w:rPr>
          <w:rFonts w:ascii="HelveticaNeueLT Com 45 Lt" w:eastAsia="Batang" w:hAnsi="HelveticaNeueLT Com 45 Lt"/>
          <w:lang w:val="fr-FR"/>
        </w:rPr>
        <w:t>opusă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zonei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acces</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publicului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este </w:t>
      </w:r>
      <w:proofErr w:type="spellStart"/>
      <w:r w:rsidRPr="001A632E">
        <w:rPr>
          <w:rFonts w:ascii="HelveticaNeueLT Com 45 Lt" w:eastAsia="Batang" w:hAnsi="HelveticaNeueLT Com 45 Lt"/>
          <w:lang w:val="fr-FR"/>
        </w:rPr>
        <w:t>prevăzut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spaţiu</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recepţionare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marfă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spaţiu</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sortare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distribuire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marfă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magazin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această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zonă</w:t>
      </w:r>
      <w:proofErr w:type="spellEnd"/>
      <w:r w:rsidRPr="001A632E">
        <w:rPr>
          <w:rFonts w:ascii="HelveticaNeueLT Com 45 Lt" w:eastAsia="Batang" w:hAnsi="HelveticaNeueLT Com 45 Lt"/>
          <w:lang w:val="fr-FR"/>
        </w:rPr>
        <w:t xml:space="preserve"> s-a </w:t>
      </w:r>
      <w:proofErr w:type="spellStart"/>
      <w:r w:rsidRPr="001A632E">
        <w:rPr>
          <w:rFonts w:ascii="HelveticaNeueLT Com 45 Lt" w:eastAsia="Batang" w:hAnsi="HelveticaNeueLT Com 45 Lt"/>
          <w:lang w:val="fr-FR"/>
        </w:rPr>
        <w:t>dispus</w:t>
      </w:r>
      <w:proofErr w:type="spellEnd"/>
      <w:r w:rsidRPr="001A632E">
        <w:rPr>
          <w:rFonts w:ascii="HelveticaNeueLT Com 45 Lt" w:eastAsia="Batang" w:hAnsi="HelveticaNeueLT Com 45 Lt"/>
          <w:lang w:val="fr-FR"/>
        </w:rPr>
        <w:t xml:space="preserve"> o </w:t>
      </w:r>
      <w:proofErr w:type="spellStart"/>
      <w:r w:rsidRPr="001A632E">
        <w:rPr>
          <w:rFonts w:ascii="HelveticaNeueLT Com 45 Lt" w:eastAsia="Batang" w:hAnsi="HelveticaNeueLT Com 45 Lt"/>
          <w:lang w:val="fr-FR"/>
        </w:rPr>
        <w:t>cameră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frigorifică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un </w:t>
      </w:r>
      <w:proofErr w:type="spellStart"/>
      <w:r w:rsidRPr="001A632E">
        <w:rPr>
          <w:rFonts w:ascii="HelveticaNeueLT Com 45 Lt" w:eastAsia="Batang" w:hAnsi="HelveticaNeueLT Com 45 Lt"/>
          <w:lang w:val="fr-FR"/>
        </w:rPr>
        <w:t>spațiu</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depozitare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echipamentelor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curăţenie</w:t>
      </w:r>
      <w:proofErr w:type="spellEnd"/>
      <w:r w:rsidRPr="001A632E">
        <w:rPr>
          <w:rFonts w:ascii="HelveticaNeueLT Com 45 Lt" w:eastAsia="Batang" w:hAnsi="HelveticaNeueLT Com 45 Lt"/>
          <w:lang w:val="fr-FR"/>
        </w:rPr>
        <w:t xml:space="preserve"> (zona </w:t>
      </w:r>
      <w:proofErr w:type="spellStart"/>
      <w:r w:rsidRPr="001A632E">
        <w:rPr>
          <w:rFonts w:ascii="HelveticaNeueLT Com 45 Lt" w:eastAsia="Batang" w:hAnsi="HelveticaNeueLT Com 45 Lt"/>
          <w:lang w:val="fr-FR"/>
        </w:rPr>
        <w:t>gospodărească</w:t>
      </w:r>
      <w:proofErr w:type="spellEnd"/>
      <w:r w:rsidRPr="001A632E">
        <w:rPr>
          <w:rFonts w:ascii="HelveticaNeueLT Com 45 Lt" w:eastAsia="Batang" w:hAnsi="HelveticaNeueLT Com 45 Lt"/>
          <w:lang w:val="fr-FR"/>
        </w:rPr>
        <w:t>).</w:t>
      </w:r>
    </w:p>
    <w:p w14:paraId="3A5BE616" w14:textId="77777777" w:rsidR="0002111B" w:rsidRPr="00A956F0" w:rsidRDefault="0002111B" w:rsidP="001A632E">
      <w:pPr>
        <w:spacing w:after="0" w:line="360" w:lineRule="auto"/>
        <w:jc w:val="both"/>
        <w:rPr>
          <w:rFonts w:ascii="HelveticaNeueLT Com 65 Md" w:eastAsia="Batang" w:hAnsi="HelveticaNeueLT Com 65 Md"/>
          <w:lang w:val="fr-FR"/>
        </w:rPr>
      </w:pPr>
      <w:proofErr w:type="spellStart"/>
      <w:r w:rsidRPr="00A956F0">
        <w:rPr>
          <w:rFonts w:ascii="HelveticaNeueLT Com 65 Md" w:eastAsia="Batang" w:hAnsi="HelveticaNeueLT Com 65 Md"/>
          <w:lang w:val="fr-FR"/>
        </w:rPr>
        <w:t>Fluxul</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personalului</w:t>
      </w:r>
      <w:proofErr w:type="spellEnd"/>
      <w:r w:rsidRPr="00A956F0">
        <w:rPr>
          <w:rFonts w:ascii="HelveticaNeueLT Com 65 Md" w:eastAsia="Batang" w:hAnsi="HelveticaNeueLT Com 65 Md"/>
          <w:lang w:val="fr-FR"/>
        </w:rPr>
        <w:t xml:space="preserve"> de </w:t>
      </w:r>
      <w:proofErr w:type="spellStart"/>
      <w:r w:rsidRPr="00A956F0">
        <w:rPr>
          <w:rFonts w:ascii="HelveticaNeueLT Com 65 Md" w:eastAsia="Batang" w:hAnsi="HelveticaNeueLT Com 65 Md"/>
          <w:lang w:val="fr-FR"/>
        </w:rPr>
        <w:t>deservire</w:t>
      </w:r>
      <w:proofErr w:type="spellEnd"/>
    </w:p>
    <w:p w14:paraId="7296AF7C" w14:textId="22378E3C" w:rsidR="0002111B" w:rsidRPr="00A956F0" w:rsidRDefault="0002111B" w:rsidP="001A632E">
      <w:pPr>
        <w:spacing w:line="360" w:lineRule="auto"/>
        <w:jc w:val="both"/>
        <w:rPr>
          <w:rFonts w:ascii="HelveticaNeueLT Com 45 Lt" w:eastAsia="Batang" w:hAnsi="HelveticaNeueLT Com 45 Lt"/>
          <w:lang w:val="fr-FR"/>
        </w:rPr>
      </w:pPr>
      <w:r w:rsidRPr="00A956F0">
        <w:rPr>
          <w:rFonts w:ascii="HelveticaNeueLT Com 45 Lt" w:eastAsia="Batang" w:hAnsi="HelveticaNeueLT Com 45 Lt"/>
        </w:rPr>
        <w:t xml:space="preserve">Considerat a fi de maximum </w:t>
      </w:r>
      <w:r w:rsidR="00613A3C">
        <w:rPr>
          <w:rFonts w:ascii="HelveticaNeueLT Com 45 Lt" w:eastAsia="Batang" w:hAnsi="HelveticaNeueLT Com 45 Lt"/>
        </w:rPr>
        <w:t>30</w:t>
      </w:r>
      <w:r w:rsidR="00654EA4" w:rsidRPr="00A956F0">
        <w:rPr>
          <w:rFonts w:ascii="HelveticaNeueLT Com 45 Lt" w:eastAsia="Batang" w:hAnsi="HelveticaNeueLT Com 45 Lt"/>
        </w:rPr>
        <w:t xml:space="preserve"> </w:t>
      </w:r>
      <w:r w:rsidRPr="00A956F0">
        <w:rPr>
          <w:rFonts w:ascii="HelveticaNeueLT Com 45 Lt" w:eastAsia="Batang" w:hAnsi="HelveticaNeueLT Com 45 Lt"/>
        </w:rPr>
        <w:t>persoane, acest flux se desfăşoară cu acces din spaţiul de recepţionare marfă, cu acces din exterior, distribuirea spre spaţiile sociale organizate pe sexe (vestiar bărbaţi şi vestiar femei, respectiv cabine sanitare cu lavoar şi WC), sala de mic dejun / odihnă şi un birou al şefului de magazin, de unde apoi se deplasează spre locul de muncă specific (zona sălii de vânzare sau zona de distribuire-organizare a mărfii).</w:t>
      </w:r>
    </w:p>
    <w:p w14:paraId="19D70B8E" w14:textId="77777777" w:rsidR="0002111B" w:rsidRPr="008E43AB" w:rsidRDefault="0002111B" w:rsidP="001A632E">
      <w:pPr>
        <w:spacing w:line="360" w:lineRule="auto"/>
        <w:jc w:val="both"/>
        <w:rPr>
          <w:rFonts w:ascii="HelveticaNeueLT Com 45 Lt" w:eastAsia="Batang" w:hAnsi="HelveticaNeueLT Com 45 Lt"/>
        </w:rPr>
      </w:pPr>
      <w:proofErr w:type="spellStart"/>
      <w:r w:rsidRPr="008E43AB">
        <w:rPr>
          <w:rFonts w:ascii="HelveticaNeueLT Com 65 Md" w:eastAsia="Batang" w:hAnsi="HelveticaNeueLT Com 65 Md"/>
          <w:lang w:val="fr-FR"/>
        </w:rPr>
        <w:t>Descrierea</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fluxului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tehnologic</w:t>
      </w:r>
      <w:proofErr w:type="spellEnd"/>
      <w:r w:rsidRPr="008E43AB">
        <w:rPr>
          <w:rFonts w:ascii="HelveticaNeueLT Com 45 Lt" w:eastAsia="Batang" w:hAnsi="HelveticaNeueLT Com 45 Lt"/>
        </w:rPr>
        <w:t xml:space="preserve"> – nu e cazul.</w:t>
      </w:r>
    </w:p>
    <w:p w14:paraId="69E30274" w14:textId="77777777" w:rsidR="0002111B" w:rsidRPr="008E43AB" w:rsidRDefault="0002111B" w:rsidP="001A632E">
      <w:pPr>
        <w:spacing w:after="0" w:line="360" w:lineRule="auto"/>
        <w:jc w:val="both"/>
        <w:rPr>
          <w:rFonts w:ascii="HelveticaNeueLT Com 65 Md" w:eastAsia="Batang" w:hAnsi="HelveticaNeueLT Com 65 Md"/>
          <w:lang w:val="fr-FR"/>
        </w:rPr>
      </w:pPr>
      <w:proofErr w:type="spellStart"/>
      <w:proofErr w:type="gramStart"/>
      <w:r w:rsidRPr="008E43AB">
        <w:rPr>
          <w:rFonts w:ascii="HelveticaNeueLT Com 65 Md" w:eastAsia="Batang" w:hAnsi="HelveticaNeueLT Com 65 Md"/>
          <w:lang w:val="fr-FR"/>
        </w:rPr>
        <w:t>Depozitare</w:t>
      </w:r>
      <w:proofErr w:type="spellEnd"/>
      <w:r w:rsidRPr="008E43AB">
        <w:rPr>
          <w:rFonts w:ascii="HelveticaNeueLT Com 65 Md" w:eastAsia="Batang" w:hAnsi="HelveticaNeueLT Com 65 Md"/>
          <w:lang w:val="fr-FR"/>
        </w:rPr>
        <w:t>:</w:t>
      </w:r>
      <w:proofErr w:type="gramEnd"/>
    </w:p>
    <w:p w14:paraId="44E1FB00"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 xml:space="preserve">Primirea mărfurilor alimentare şi nealimentare se va face într-un spatiu special amenajat. În cadrul acestuia se află şi o cameră frigorifică. </w:t>
      </w:r>
    </w:p>
    <w:p w14:paraId="2C670731"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Mărfurile vor fi depozitate după o sortare prealabilă, pe rafturi. Ambalajele – carton, paleţi din lemn sau plastic, folii de polietilenă, rezultate din desfacerea mărfurilor descărcate vor fi depozitate în interiorul spaţiului de manipulare a mărfii până la ridicarea lor de către agenţii interesaţi în refolosire sau de către firma de salubritate cu care s-a făcut contract.</w:t>
      </w:r>
    </w:p>
    <w:p w14:paraId="078BB4A0"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Accesul din exterior în depozitul de marfă se va face complet separat de accesul clienţilor în magazin.</w:t>
      </w:r>
    </w:p>
    <w:p w14:paraId="159D1F17" w14:textId="77777777" w:rsidR="0002111B" w:rsidRDefault="0002111B" w:rsidP="001A632E">
      <w:pPr>
        <w:spacing w:line="360" w:lineRule="auto"/>
        <w:jc w:val="both"/>
        <w:rPr>
          <w:rFonts w:ascii="HelveticaNeueLT Com 45 Lt" w:eastAsia="Batang" w:hAnsi="HelveticaNeueLT Com 45 Lt"/>
        </w:rPr>
      </w:pPr>
      <w:r w:rsidRPr="008E43AB">
        <w:rPr>
          <w:rFonts w:ascii="HelveticaNeueLT Com 45 Lt" w:eastAsia="Batang" w:hAnsi="HelveticaNeueLT Com 45 Lt"/>
        </w:rPr>
        <w:lastRenderedPageBreak/>
        <w:t>Accesul din depozit spre sala de vânzare se va face printr-o uşă metalică dublă.</w:t>
      </w:r>
    </w:p>
    <w:p w14:paraId="4F0F2811" w14:textId="77777777" w:rsidR="00613A3C" w:rsidRDefault="00613A3C" w:rsidP="001A632E">
      <w:pPr>
        <w:spacing w:line="360" w:lineRule="auto"/>
        <w:jc w:val="both"/>
        <w:rPr>
          <w:rFonts w:ascii="HelveticaNeueLT Com 45 Lt" w:eastAsia="Batang" w:hAnsi="HelveticaNeueLT Com 45 Lt"/>
        </w:rPr>
      </w:pPr>
    </w:p>
    <w:p w14:paraId="47BE7B57" w14:textId="77777777" w:rsidR="0002111B" w:rsidRPr="008E43AB" w:rsidRDefault="0002111B" w:rsidP="001A632E">
      <w:pPr>
        <w:spacing w:after="120" w:line="360" w:lineRule="auto"/>
        <w:jc w:val="both"/>
        <w:rPr>
          <w:rFonts w:ascii="HelveticaNeueLT Com 65 Md" w:eastAsia="Batang" w:hAnsi="HelveticaNeueLT Com 65 Md"/>
          <w:b/>
          <w:lang w:val="fr-FR"/>
        </w:rPr>
      </w:pPr>
      <w:proofErr w:type="spellStart"/>
      <w:r w:rsidRPr="008E43AB">
        <w:rPr>
          <w:rFonts w:ascii="HelveticaNeueLT Com 65 Md" w:eastAsia="Batang" w:hAnsi="HelveticaNeueLT Com 65 Md"/>
          <w:b/>
          <w:lang w:val="fr-FR"/>
        </w:rPr>
        <w:t>Soluţii</w:t>
      </w:r>
      <w:proofErr w:type="spellEnd"/>
      <w:r w:rsidRPr="008E43AB">
        <w:rPr>
          <w:rFonts w:ascii="HelveticaNeueLT Com 65 Md" w:eastAsia="Batang" w:hAnsi="HelveticaNeueLT Com 65 Md"/>
          <w:b/>
          <w:lang w:val="fr-FR"/>
        </w:rPr>
        <w:t xml:space="preserve"> constructive </w:t>
      </w:r>
      <w:proofErr w:type="spellStart"/>
      <w:r w:rsidRPr="008E43AB">
        <w:rPr>
          <w:rFonts w:ascii="HelveticaNeueLT Com 65 Md" w:eastAsia="Batang" w:hAnsi="HelveticaNeueLT Com 65 Md"/>
          <w:b/>
          <w:lang w:val="fr-FR"/>
        </w:rPr>
        <w:t>şi</w:t>
      </w:r>
      <w:proofErr w:type="spellEnd"/>
      <w:r w:rsidRPr="008E43AB">
        <w:rPr>
          <w:rFonts w:ascii="HelveticaNeueLT Com 65 Md" w:eastAsia="Batang" w:hAnsi="HelveticaNeueLT Com 65 Md"/>
          <w:b/>
          <w:lang w:val="fr-FR"/>
        </w:rPr>
        <w:t xml:space="preserve"> de </w:t>
      </w:r>
      <w:proofErr w:type="spellStart"/>
      <w:r w:rsidRPr="008E43AB">
        <w:rPr>
          <w:rFonts w:ascii="HelveticaNeueLT Com 65 Md" w:eastAsia="Batang" w:hAnsi="HelveticaNeueLT Com 65 Md"/>
          <w:b/>
          <w:lang w:val="fr-FR"/>
        </w:rPr>
        <w:t>finisaj</w:t>
      </w:r>
      <w:proofErr w:type="spellEnd"/>
    </w:p>
    <w:p w14:paraId="718E851B" w14:textId="6A8B78FD" w:rsidR="0002111B" w:rsidRPr="008E43AB" w:rsidRDefault="0002111B" w:rsidP="001A632E">
      <w:pPr>
        <w:spacing w:line="360" w:lineRule="auto"/>
        <w:jc w:val="both"/>
        <w:rPr>
          <w:rFonts w:ascii="HelveticaNeueLT Com 45 Lt" w:eastAsia="Batang" w:hAnsi="HelveticaNeueLT Com 45 Lt"/>
          <w:lang w:val="fr-FR"/>
        </w:rPr>
      </w:pPr>
      <w:proofErr w:type="spellStart"/>
      <w:r w:rsidRPr="008E43AB">
        <w:rPr>
          <w:rFonts w:ascii="HelveticaNeueLT Com 65 Md" w:eastAsia="Batang" w:hAnsi="HelveticaNeueLT Com 65 Md"/>
          <w:lang w:val="fr-FR"/>
        </w:rPr>
        <w:t>Sistemul</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constructiv</w:t>
      </w:r>
      <w:proofErr w:type="spellEnd"/>
      <w:r w:rsidRPr="008E43AB">
        <w:rPr>
          <w:rFonts w:ascii="HelveticaNeueLT Com 45 Lt" w:eastAsia="Batang" w:hAnsi="HelveticaNeueLT Com 45 Lt"/>
          <w:lang w:val="fr-FR"/>
        </w:rPr>
        <w:t xml:space="preserve"> – </w:t>
      </w:r>
      <w:proofErr w:type="spellStart"/>
      <w:r w:rsidRPr="008E43AB">
        <w:rPr>
          <w:rFonts w:ascii="HelveticaNeueLT Com 45 Lt" w:eastAsia="Batang" w:hAnsi="HelveticaNeueLT Com 45 Lt"/>
          <w:lang w:val="fr-FR"/>
        </w:rPr>
        <w:t>stâlpi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şi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grinzi</w:t>
      </w:r>
      <w:proofErr w:type="spellEnd"/>
      <w:r w:rsidRPr="008E43AB">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prefabricate</w:t>
      </w:r>
      <w:proofErr w:type="spellEnd"/>
      <w:r w:rsidR="007722C8">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d</w:t>
      </w:r>
      <w:r w:rsidR="007722C8">
        <w:rPr>
          <w:rFonts w:ascii="HelveticaNeueLT Com 45 Lt" w:eastAsia="Batang" w:hAnsi="HelveticaNeueLT Com 45 Lt"/>
          <w:lang w:val="fr-FR"/>
        </w:rPr>
        <w:t>in</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beton</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armat</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fundaţii</w:t>
      </w:r>
      <w:proofErr w:type="spellEnd"/>
      <w:r w:rsidRPr="008E43AB">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izolate</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și</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șarpantă</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realizată</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din</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grinzi</w:t>
      </w:r>
      <w:proofErr w:type="spellEnd"/>
      <w:r w:rsidR="00052D4A">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prefabricate</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din</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beton</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armat</w:t>
      </w:r>
      <w:proofErr w:type="spellEnd"/>
      <w:r w:rsidRPr="008E43AB">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învelitoare</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din</w:t>
      </w:r>
      <w:proofErr w:type="spellEnd"/>
      <w:r w:rsidR="0058029F">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membrana</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hidroizolantă</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din</w:t>
      </w:r>
      <w:proofErr w:type="spellEnd"/>
      <w:r w:rsidR="007722C8">
        <w:rPr>
          <w:rFonts w:ascii="HelveticaNeueLT Com 45 Lt" w:eastAsia="Batang" w:hAnsi="HelveticaNeueLT Com 45 Lt"/>
          <w:lang w:val="fr-FR"/>
        </w:rPr>
        <w:t xml:space="preserve"> PVC</w:t>
      </w:r>
      <w:r w:rsidR="0058029F">
        <w:rPr>
          <w:rFonts w:ascii="HelveticaNeueLT Com 45 Lt" w:eastAsia="Batang" w:hAnsi="HelveticaNeueLT Com 45 Lt"/>
          <w:lang w:val="fr-FR"/>
        </w:rPr>
        <w:t>.</w:t>
      </w:r>
    </w:p>
    <w:p w14:paraId="0395481C" w14:textId="3B6AD916" w:rsidR="0002111B" w:rsidRDefault="0002111B" w:rsidP="001A632E">
      <w:pPr>
        <w:spacing w:after="120" w:line="360" w:lineRule="auto"/>
        <w:jc w:val="both"/>
        <w:rPr>
          <w:rFonts w:ascii="HelveticaNeueLT Com 45 Lt" w:eastAsia="Batang" w:hAnsi="HelveticaNeueLT Com 45 Lt"/>
          <w:lang w:val="fr-FR"/>
        </w:rPr>
      </w:pPr>
      <w:proofErr w:type="spellStart"/>
      <w:r w:rsidRPr="008E43AB">
        <w:rPr>
          <w:rFonts w:ascii="HelveticaNeueLT Com 65 Md" w:eastAsia="Batang" w:hAnsi="HelveticaNeueLT Com 65 Md"/>
          <w:lang w:val="fr-FR"/>
        </w:rPr>
        <w:t>Închideri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exterioare</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şi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compartimentări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interioare</w:t>
      </w:r>
      <w:proofErr w:type="spellEnd"/>
      <w:r w:rsidRPr="008E43AB">
        <w:rPr>
          <w:rFonts w:ascii="HelveticaNeueLT Com 45 Lt" w:eastAsia="Batang" w:hAnsi="HelveticaNeueLT Com 45 Lt"/>
          <w:lang w:val="fr-FR"/>
        </w:rPr>
        <w:t xml:space="preserve"> – </w:t>
      </w:r>
      <w:proofErr w:type="spellStart"/>
      <w:r w:rsidR="007722C8">
        <w:rPr>
          <w:rFonts w:ascii="HelveticaNeueLT Com 45 Lt" w:eastAsia="Batang" w:hAnsi="HelveticaNeueLT Com 45 Lt"/>
          <w:lang w:val="fr-FR"/>
        </w:rPr>
        <w:t>panouri</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termizolante</w:t>
      </w:r>
      <w:proofErr w:type="spellEnd"/>
      <w:r w:rsidR="007722C8">
        <w:rPr>
          <w:rFonts w:ascii="HelveticaNeueLT Com 45 Lt" w:eastAsia="Batang" w:hAnsi="HelveticaNeueLT Com 45 Lt"/>
          <w:lang w:val="fr-FR"/>
        </w:rPr>
        <w:t xml:space="preserve"> de tip sandwich</w:t>
      </w:r>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tâmplărie</w:t>
      </w:r>
      <w:proofErr w:type="spellEnd"/>
      <w:r w:rsidRPr="008E43AB">
        <w:rPr>
          <w:rFonts w:ascii="HelveticaNeueLT Com 45 Lt" w:eastAsia="Batang" w:hAnsi="HelveticaNeueLT Com 45 Lt"/>
          <w:lang w:val="fr-FR"/>
        </w:rPr>
        <w:t xml:space="preserve"> </w:t>
      </w:r>
      <w:r w:rsidR="0058029F">
        <w:rPr>
          <w:rFonts w:ascii="HelveticaNeueLT Com 45 Lt" w:eastAsia="Batang" w:hAnsi="HelveticaNeueLT Com 45 Lt"/>
          <w:lang w:val="fr-FR"/>
        </w:rPr>
        <w:t xml:space="preserve">de </w:t>
      </w:r>
      <w:proofErr w:type="spellStart"/>
      <w:r w:rsidR="0058029F">
        <w:rPr>
          <w:rFonts w:ascii="HelveticaNeueLT Com 45 Lt" w:eastAsia="Batang" w:hAnsi="HelveticaNeueLT Com 45 Lt"/>
          <w:lang w:val="fr-FR"/>
        </w:rPr>
        <w:t>aluminiu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cu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geam</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termopan</w:t>
      </w:r>
      <w:proofErr w:type="spellEnd"/>
      <w:r w:rsidRPr="008E43AB">
        <w:rPr>
          <w:rFonts w:ascii="HelveticaNeueLT Com 45 Lt" w:eastAsia="Batang" w:hAnsi="HelveticaNeueLT Com 45 Lt"/>
          <w:lang w:val="fr-FR"/>
        </w:rPr>
        <w:t xml:space="preserve"> la </w:t>
      </w:r>
      <w:proofErr w:type="spellStart"/>
      <w:r w:rsidRPr="008E43AB">
        <w:rPr>
          <w:rFonts w:ascii="HelveticaNeueLT Com 45 Lt" w:eastAsia="Batang" w:hAnsi="HelveticaNeueLT Com 45 Lt"/>
          <w:lang w:val="fr-FR"/>
        </w:rPr>
        <w:t>exterior</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şi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compartimentări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din</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pereţi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uşori</w:t>
      </w:r>
      <w:proofErr w:type="spellEnd"/>
      <w:r w:rsidRPr="008E43AB">
        <w:rPr>
          <w:rFonts w:ascii="HelveticaNeueLT Com 45 Lt" w:eastAsia="Batang" w:hAnsi="HelveticaNeueLT Com 45 Lt"/>
          <w:lang w:val="fr-FR"/>
        </w:rPr>
        <w:t xml:space="preserve"> de </w:t>
      </w:r>
      <w:proofErr w:type="spellStart"/>
      <w:r w:rsidRPr="008E43AB">
        <w:rPr>
          <w:rFonts w:ascii="HelveticaNeueLT Com 45 Lt" w:eastAsia="Batang" w:hAnsi="HelveticaNeueLT Com 45 Lt"/>
          <w:lang w:val="fr-FR"/>
        </w:rPr>
        <w:t>gips</w:t>
      </w:r>
      <w:proofErr w:type="spellEnd"/>
      <w:r w:rsidRPr="008E43AB">
        <w:rPr>
          <w:rFonts w:ascii="HelveticaNeueLT Com 45 Lt" w:eastAsia="Batang" w:hAnsi="HelveticaNeueLT Com 45 Lt"/>
          <w:lang w:val="fr-FR"/>
        </w:rPr>
        <w:t xml:space="preserve">-carton, la </w:t>
      </w:r>
      <w:proofErr w:type="spellStart"/>
      <w:r w:rsidRPr="008E43AB">
        <w:rPr>
          <w:rFonts w:ascii="HelveticaNeueLT Com 45 Lt" w:eastAsia="Batang" w:hAnsi="HelveticaNeueLT Com 45 Lt"/>
          <w:lang w:val="fr-FR"/>
        </w:rPr>
        <w:t>interior</w:t>
      </w:r>
      <w:proofErr w:type="spellEnd"/>
      <w:r w:rsidRPr="008E43AB">
        <w:rPr>
          <w:rFonts w:ascii="HelveticaNeueLT Com 45 Lt" w:eastAsia="Batang" w:hAnsi="HelveticaNeueLT Com 45 Lt"/>
          <w:lang w:val="fr-FR"/>
        </w:rPr>
        <w:t>.</w:t>
      </w:r>
    </w:p>
    <w:p w14:paraId="10FC11D9" w14:textId="406926E5" w:rsidR="0002111B" w:rsidRPr="008E43AB" w:rsidRDefault="0002111B" w:rsidP="001A632E">
      <w:pPr>
        <w:spacing w:after="0" w:line="360" w:lineRule="auto"/>
        <w:jc w:val="both"/>
        <w:rPr>
          <w:rFonts w:ascii="HelveticaNeueLT Com 45 Lt" w:eastAsia="Batang" w:hAnsi="HelveticaNeueLT Com 45 Lt"/>
          <w:lang w:val="fr-FR"/>
        </w:rPr>
      </w:pPr>
      <w:proofErr w:type="spellStart"/>
      <w:r w:rsidRPr="008E43AB">
        <w:rPr>
          <w:rFonts w:ascii="HelveticaNeueLT Com 65 Md" w:eastAsia="Batang" w:hAnsi="HelveticaNeueLT Com 65 Md"/>
          <w:lang w:val="fr-FR"/>
        </w:rPr>
        <w:t>Finisaje</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interioare</w:t>
      </w:r>
      <w:proofErr w:type="spellEnd"/>
      <w:r w:rsidRPr="008E43AB">
        <w:rPr>
          <w:rFonts w:ascii="HelveticaNeueLT Com 45 Lt" w:eastAsia="Batang" w:hAnsi="HelveticaNeueLT Com 45 Lt"/>
          <w:lang w:val="fr-FR"/>
        </w:rPr>
        <w:t xml:space="preserve"> – </w:t>
      </w:r>
      <w:proofErr w:type="spellStart"/>
      <w:r w:rsidRPr="008E43AB">
        <w:rPr>
          <w:rFonts w:ascii="HelveticaNeueLT Com 45 Lt" w:eastAsia="Batang" w:hAnsi="HelveticaNeueLT Com 45 Lt"/>
          <w:lang w:val="fr-FR"/>
        </w:rPr>
        <w:t>gresie</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antiderapantă</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Pr="008E43AB">
        <w:rPr>
          <w:rFonts w:ascii="HelveticaNeueLT Com 45 Lt" w:eastAsia="Batang" w:hAnsi="HelveticaNeueLT Com 45 Lt"/>
          <w:lang w:val="fr-FR"/>
        </w:rPr>
        <w:t xml:space="preserve"> sala de </w:t>
      </w:r>
      <w:proofErr w:type="spellStart"/>
      <w:r w:rsidRPr="008E43AB">
        <w:rPr>
          <w:rFonts w:ascii="HelveticaNeueLT Com 45 Lt" w:eastAsia="Batang" w:hAnsi="HelveticaNeueLT Com 45 Lt"/>
          <w:lang w:val="fr-FR"/>
        </w:rPr>
        <w:t>vânzare</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vestiare</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şi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oficiu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Plafon</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casetat</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spaţiile</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pentru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personal</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și</w:t>
      </w:r>
      <w:proofErr w:type="spellEnd"/>
      <w:r w:rsidR="007722C8">
        <w:rPr>
          <w:rFonts w:ascii="HelveticaNeueLT Com 45 Lt" w:eastAsia="Batang" w:hAnsi="HelveticaNeueLT Com 45 Lt"/>
          <w:lang w:val="fr-FR"/>
        </w:rPr>
        <w:t xml:space="preserve"> </w:t>
      </w:r>
      <w:proofErr w:type="spellStart"/>
      <w:r w:rsidR="00052D4A">
        <w:rPr>
          <w:rFonts w:ascii="HelveticaNeueLT Com 45 Lt" w:eastAsia="Batang" w:hAnsi="HelveticaNeueLT Com 45 Lt"/>
          <w:lang w:val="fr-FR"/>
        </w:rPr>
        <w:t>î</w:t>
      </w:r>
      <w:r w:rsidR="007722C8">
        <w:rPr>
          <w:rFonts w:ascii="HelveticaNeueLT Com 45 Lt" w:eastAsia="Batang" w:hAnsi="HelveticaNeueLT Com 45 Lt"/>
          <w:lang w:val="fr-FR"/>
        </w:rPr>
        <w:t>n</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spațiile</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carmangeriei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Pereţii</w:t>
      </w:r>
      <w:proofErr w:type="spellEnd"/>
      <w:r w:rsidRPr="008E43AB">
        <w:rPr>
          <w:rFonts w:ascii="HelveticaNeueLT Com 45 Lt" w:eastAsia="Batang" w:hAnsi="HelveticaNeueLT Com 45 Lt"/>
          <w:lang w:val="fr-FR"/>
        </w:rPr>
        <w:t xml:space="preserve"> se vor </w:t>
      </w:r>
      <w:proofErr w:type="spellStart"/>
      <w:r w:rsidRPr="008E43AB">
        <w:rPr>
          <w:rFonts w:ascii="HelveticaNeueLT Com 45 Lt" w:eastAsia="Batang" w:hAnsi="HelveticaNeueLT Com 45 Lt"/>
          <w:lang w:val="fr-FR"/>
        </w:rPr>
        <w:t>zugr</w:t>
      </w:r>
      <w:r w:rsidR="0058029F">
        <w:rPr>
          <w:rFonts w:ascii="HelveticaNeueLT Com 45 Lt" w:eastAsia="Batang" w:hAnsi="HelveticaNeueLT Com 45 Lt"/>
          <w:lang w:val="fr-FR"/>
        </w:rPr>
        <w:t>ă</w:t>
      </w:r>
      <w:r w:rsidRPr="008E43AB">
        <w:rPr>
          <w:rFonts w:ascii="HelveticaNeueLT Com 45 Lt" w:eastAsia="Batang" w:hAnsi="HelveticaNeueLT Com 45 Lt"/>
          <w:lang w:val="fr-FR"/>
        </w:rPr>
        <w:t>vii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cu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vopsea</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lavabilă</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iar</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vestiare</w:t>
      </w:r>
      <w:proofErr w:type="spellEnd"/>
      <w:r w:rsidRPr="008E43AB">
        <w:rPr>
          <w:rFonts w:ascii="HelveticaNeueLT Com 45 Lt" w:eastAsia="Batang" w:hAnsi="HelveticaNeueLT Com 45 Lt"/>
          <w:lang w:val="fr-FR"/>
        </w:rPr>
        <w:t xml:space="preserve"> se va monta </w:t>
      </w:r>
      <w:proofErr w:type="spellStart"/>
      <w:r w:rsidRPr="008E43AB">
        <w:rPr>
          <w:rFonts w:ascii="HelveticaNeueLT Com 45 Lt" w:eastAsia="Batang" w:hAnsi="HelveticaNeueLT Com 45 Lt"/>
          <w:lang w:val="fr-FR"/>
        </w:rPr>
        <w:t>faianţă</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până</w:t>
      </w:r>
      <w:proofErr w:type="spellEnd"/>
      <w:r w:rsidRPr="008E43AB">
        <w:rPr>
          <w:rFonts w:ascii="HelveticaNeueLT Com 45 Lt" w:eastAsia="Batang" w:hAnsi="HelveticaNeueLT Com 45 Lt"/>
          <w:lang w:val="fr-FR"/>
        </w:rPr>
        <w:t xml:space="preserve"> la </w:t>
      </w:r>
      <w:proofErr w:type="spellStart"/>
      <w:r w:rsidRPr="008E43AB">
        <w:rPr>
          <w:rFonts w:ascii="HelveticaNeueLT Com 45 Lt" w:eastAsia="Batang" w:hAnsi="HelveticaNeueLT Com 45 Lt"/>
          <w:lang w:val="fr-FR"/>
        </w:rPr>
        <w:t>înălţimea</w:t>
      </w:r>
      <w:proofErr w:type="spellEnd"/>
      <w:r w:rsidRPr="008E43AB">
        <w:rPr>
          <w:rFonts w:ascii="HelveticaNeueLT Com 45 Lt" w:eastAsia="Batang" w:hAnsi="HelveticaNeueLT Com 45 Lt"/>
          <w:lang w:val="fr-FR"/>
        </w:rPr>
        <w:t xml:space="preserve"> de 2.1m.</w:t>
      </w:r>
    </w:p>
    <w:p w14:paraId="314563BC" w14:textId="6D80AF0C" w:rsidR="0002111B" w:rsidRPr="008E43AB" w:rsidRDefault="0002111B" w:rsidP="001A632E">
      <w:pPr>
        <w:spacing w:after="120" w:line="360" w:lineRule="auto"/>
        <w:jc w:val="both"/>
        <w:rPr>
          <w:rFonts w:ascii="HelveticaNeueLT Com 45 Lt" w:eastAsia="Batang" w:hAnsi="HelveticaNeueLT Com 45 Lt"/>
          <w:lang w:val="fr-FR"/>
        </w:rPr>
      </w:pPr>
      <w:proofErr w:type="spellStart"/>
      <w:r w:rsidRPr="008E43AB">
        <w:rPr>
          <w:rFonts w:ascii="HelveticaNeueLT Com 45 Lt" w:eastAsia="Batang" w:hAnsi="HelveticaNeueLT Com 45 Lt"/>
          <w:lang w:val="fr-FR"/>
        </w:rPr>
        <w:t>Tâmplăria</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interioară</w:t>
      </w:r>
      <w:proofErr w:type="spellEnd"/>
      <w:r w:rsidRPr="008E43AB">
        <w:rPr>
          <w:rFonts w:ascii="HelveticaNeueLT Com 45 Lt" w:eastAsia="Batang" w:hAnsi="HelveticaNeueLT Com 45 Lt"/>
          <w:lang w:val="fr-FR"/>
        </w:rPr>
        <w:t xml:space="preserve"> va fi </w:t>
      </w:r>
      <w:proofErr w:type="spellStart"/>
      <w:r w:rsidRPr="008E43AB">
        <w:rPr>
          <w:rFonts w:ascii="HelveticaNeueLT Com 45 Lt" w:eastAsia="Batang" w:hAnsi="HelveticaNeueLT Com 45 Lt"/>
          <w:lang w:val="fr-FR"/>
        </w:rPr>
        <w:t>din</w:t>
      </w:r>
      <w:proofErr w:type="spellEnd"/>
      <w:r w:rsidRPr="008E43AB">
        <w:rPr>
          <w:rFonts w:ascii="HelveticaNeueLT Com 45 Lt" w:eastAsia="Batang" w:hAnsi="HelveticaNeueLT Com 45 Lt"/>
          <w:lang w:val="fr-FR"/>
        </w:rPr>
        <w:t xml:space="preserve"> PVC</w:t>
      </w:r>
      <w:r w:rsidR="007722C8">
        <w:rPr>
          <w:rFonts w:ascii="HelveticaNeueLT Com 45 Lt" w:eastAsia="Batang" w:hAnsi="HelveticaNeueLT Com 45 Lt"/>
          <w:lang w:val="fr-FR"/>
        </w:rPr>
        <w:t xml:space="preserve">, </w:t>
      </w:r>
      <w:proofErr w:type="spellStart"/>
      <w:proofErr w:type="gramStart"/>
      <w:r w:rsidR="007722C8">
        <w:rPr>
          <w:rFonts w:ascii="HelveticaNeueLT Com 45 Lt" w:eastAsia="Batang" w:hAnsi="HelveticaNeueLT Com 45 Lt"/>
          <w:lang w:val="fr-FR"/>
        </w:rPr>
        <w:t>metalica</w:t>
      </w:r>
      <w:proofErr w:type="spellEnd"/>
      <w:r w:rsidR="007722C8">
        <w:rPr>
          <w:rFonts w:ascii="HelveticaNeueLT Com 45 Lt" w:eastAsia="Batang" w:hAnsi="HelveticaNeueLT Com 45 Lt"/>
          <w:lang w:val="fr-FR"/>
        </w:rPr>
        <w:t xml:space="preserve"> </w:t>
      </w:r>
      <w:r w:rsidRPr="008E43AB">
        <w:rPr>
          <w:rFonts w:ascii="HelveticaNeueLT Com 45 Lt" w:eastAsia="Batang" w:hAnsi="HelveticaNeueLT Com 45 Lt"/>
          <w:lang w:val="fr-FR"/>
        </w:rPr>
        <w:t>.</w:t>
      </w:r>
      <w:proofErr w:type="gramEnd"/>
    </w:p>
    <w:p w14:paraId="6B4F4641" w14:textId="12AEE514" w:rsidR="0002111B" w:rsidRPr="001E25B0" w:rsidRDefault="0002111B" w:rsidP="001A632E">
      <w:pPr>
        <w:spacing w:after="120" w:line="360" w:lineRule="auto"/>
        <w:jc w:val="both"/>
        <w:rPr>
          <w:rFonts w:ascii="HelveticaNeueLT Com 45 Lt" w:eastAsia="Batang" w:hAnsi="HelveticaNeueLT Com 45 Lt"/>
          <w:lang w:val="fr-FR"/>
        </w:rPr>
      </w:pPr>
      <w:proofErr w:type="spellStart"/>
      <w:r w:rsidRPr="008E43AB">
        <w:rPr>
          <w:rFonts w:ascii="HelveticaNeueLT Com 65 Md" w:eastAsia="Batang" w:hAnsi="HelveticaNeueLT Com 65 Md"/>
          <w:lang w:val="fr-FR"/>
        </w:rPr>
        <w:t>Finisaje</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exterioare</w:t>
      </w:r>
      <w:proofErr w:type="spellEnd"/>
      <w:r w:rsidRPr="008E43AB">
        <w:rPr>
          <w:rFonts w:ascii="HelveticaNeueLT Com 45 Lt" w:eastAsia="Batang" w:hAnsi="HelveticaNeueLT Com 45 Lt"/>
          <w:lang w:val="fr-FR"/>
        </w:rPr>
        <w:t xml:space="preserve"> – </w:t>
      </w:r>
      <w:proofErr w:type="spellStart"/>
      <w:r w:rsidR="0058029F">
        <w:rPr>
          <w:rFonts w:ascii="HelveticaNeueLT Com 45 Lt" w:eastAsia="Batang" w:hAnsi="HelveticaNeueLT Com 45 Lt"/>
          <w:lang w:val="fr-FR"/>
        </w:rPr>
        <w:t>tencuieli</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decorative</w:t>
      </w:r>
      <w:proofErr w:type="spellEnd"/>
      <w:r w:rsidR="0058029F">
        <w:rPr>
          <w:rFonts w:ascii="HelveticaNeueLT Com 45 Lt" w:eastAsia="Batang" w:hAnsi="HelveticaNeueLT Com 45 Lt"/>
          <w:lang w:val="fr-FR"/>
        </w:rPr>
        <w:t xml:space="preserve"> gri</w:t>
      </w:r>
      <w:r w:rsidR="007722C8">
        <w:rPr>
          <w:rFonts w:ascii="HelveticaNeueLT Com 45 Lt" w:eastAsia="Batang" w:hAnsi="HelveticaNeueLT Com 45 Lt"/>
          <w:lang w:val="fr-FR"/>
        </w:rPr>
        <w:t xml:space="preserve"> la </w:t>
      </w:r>
      <w:proofErr w:type="spellStart"/>
      <w:r w:rsidR="007722C8">
        <w:rPr>
          <w:rFonts w:ascii="HelveticaNeueLT Com 45 Lt" w:eastAsia="Batang" w:hAnsi="HelveticaNeueLT Com 45 Lt"/>
          <w:lang w:val="fr-FR"/>
        </w:rPr>
        <w:t>soclu</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învelitoare</w:t>
      </w:r>
      <w:proofErr w:type="spellEnd"/>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din</w:t>
      </w:r>
      <w:proofErr w:type="spellEnd"/>
      <w:r w:rsidR="0058029F">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membrana</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hidroizolant</w:t>
      </w:r>
      <w:r w:rsidR="00052D4A">
        <w:rPr>
          <w:rFonts w:ascii="HelveticaNeueLT Com 45 Lt" w:eastAsia="Batang" w:hAnsi="HelveticaNeueLT Com 45 Lt"/>
          <w:lang w:val="fr-FR"/>
        </w:rPr>
        <w:t>ă</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din</w:t>
      </w:r>
      <w:proofErr w:type="spellEnd"/>
      <w:r w:rsidR="007722C8">
        <w:rPr>
          <w:rFonts w:ascii="HelveticaNeueLT Com 45 Lt" w:eastAsia="Batang" w:hAnsi="HelveticaNeueLT Com 45 Lt"/>
          <w:lang w:val="fr-FR"/>
        </w:rPr>
        <w:t xml:space="preserve"> PVC</w:t>
      </w:r>
      <w:r w:rsidR="0058029F">
        <w:rPr>
          <w:rFonts w:ascii="HelveticaNeueLT Com 45 Lt" w:eastAsia="Batang" w:hAnsi="HelveticaNeueLT Com 45 Lt"/>
          <w:lang w:val="fr-FR"/>
        </w:rPr>
        <w:t>,</w:t>
      </w:r>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panouri</w:t>
      </w:r>
      <w:proofErr w:type="spellEnd"/>
      <w:r w:rsidR="007722C8">
        <w:rPr>
          <w:rFonts w:ascii="HelveticaNeueLT Com 45 Lt" w:eastAsia="Batang" w:hAnsi="HelveticaNeueLT Com 45 Lt"/>
          <w:lang w:val="fr-FR"/>
        </w:rPr>
        <w:t xml:space="preserve"> sandwich</w:t>
      </w:r>
      <w:r w:rsidR="0058029F">
        <w:rPr>
          <w:rFonts w:ascii="HelveticaNeueLT Com 45 Lt" w:eastAsia="Batang" w:hAnsi="HelveticaNeueLT Com 45 Lt"/>
          <w:lang w:val="fr-FR"/>
        </w:rPr>
        <w:t xml:space="preserve"> </w:t>
      </w:r>
      <w:proofErr w:type="spellStart"/>
      <w:r w:rsidR="0058029F">
        <w:rPr>
          <w:rFonts w:ascii="HelveticaNeueLT Com 45 Lt" w:eastAsia="Batang" w:hAnsi="HelveticaNeueLT Com 45 Lt"/>
          <w:lang w:val="fr-FR"/>
        </w:rPr>
        <w:t>culoare</w:t>
      </w:r>
      <w:proofErr w:type="spellEnd"/>
      <w:r w:rsidR="0058029F">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alb</w:t>
      </w:r>
      <w:r w:rsidR="00052D4A">
        <w:rPr>
          <w:rFonts w:ascii="HelveticaNeueLT Com 45 Lt" w:eastAsia="Batang" w:hAnsi="HelveticaNeueLT Com 45 Lt"/>
          <w:lang w:val="fr-FR"/>
        </w:rPr>
        <w:t>ă</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copertin</w:t>
      </w:r>
      <w:r w:rsidR="00052D4A">
        <w:rPr>
          <w:rFonts w:ascii="HelveticaNeueLT Com 45 Lt" w:eastAsia="Batang" w:hAnsi="HelveticaNeueLT Com 45 Lt"/>
          <w:lang w:val="fr-FR"/>
        </w:rPr>
        <w:t>ă</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din</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tabl</w:t>
      </w:r>
      <w:r w:rsidR="00052D4A">
        <w:rPr>
          <w:rFonts w:ascii="HelveticaNeueLT Com 45 Lt" w:eastAsia="Batang" w:hAnsi="HelveticaNeueLT Com 45 Lt"/>
          <w:lang w:val="fr-FR"/>
        </w:rPr>
        <w:t>ă</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ondulat</w:t>
      </w:r>
      <w:r w:rsidR="00052D4A">
        <w:rPr>
          <w:rFonts w:ascii="HelveticaNeueLT Com 45 Lt" w:eastAsia="Batang" w:hAnsi="HelveticaNeueLT Com 45 Lt"/>
          <w:lang w:val="fr-FR"/>
        </w:rPr>
        <w:t>ă</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culoare</w:t>
      </w:r>
      <w:proofErr w:type="spellEnd"/>
      <w:r w:rsidR="007722C8">
        <w:rPr>
          <w:rFonts w:ascii="HelveticaNeueLT Com 45 Lt" w:eastAsia="Batang" w:hAnsi="HelveticaNeueLT Com 45 Lt"/>
          <w:lang w:val="fr-FR"/>
        </w:rPr>
        <w:t xml:space="preserve"> </w:t>
      </w:r>
      <w:proofErr w:type="spellStart"/>
      <w:r w:rsidR="007722C8">
        <w:rPr>
          <w:rFonts w:ascii="HelveticaNeueLT Com 45 Lt" w:eastAsia="Batang" w:hAnsi="HelveticaNeueLT Com 45 Lt"/>
          <w:lang w:val="fr-FR"/>
        </w:rPr>
        <w:t>rosu</w:t>
      </w:r>
      <w:proofErr w:type="spellEnd"/>
      <w:r w:rsidR="007722C8">
        <w:rPr>
          <w:rFonts w:ascii="HelveticaNeueLT Com 45 Lt" w:eastAsia="Batang" w:hAnsi="HelveticaNeueLT Com 45 Lt"/>
          <w:lang w:val="fr-FR"/>
        </w:rPr>
        <w:t xml:space="preserve"> </w:t>
      </w:r>
      <w:proofErr w:type="spellStart"/>
      <w:r w:rsidR="00052D4A">
        <w:rPr>
          <w:rFonts w:ascii="HelveticaNeueLT Com 45 Lt" w:eastAsia="Batang" w:hAnsi="HelveticaNeueLT Com 45 Lt"/>
          <w:lang w:val="fr-FR"/>
        </w:rPr>
        <w:t>ș</w:t>
      </w:r>
      <w:r w:rsidR="007722C8">
        <w:rPr>
          <w:rFonts w:ascii="HelveticaNeueLT Com 45 Lt" w:eastAsia="Batang" w:hAnsi="HelveticaNeueLT Com 45 Lt"/>
          <w:lang w:val="fr-FR"/>
        </w:rPr>
        <w:t>i</w:t>
      </w:r>
      <w:proofErr w:type="spellEnd"/>
      <w:r w:rsidR="007722C8">
        <w:rPr>
          <w:rFonts w:ascii="HelveticaNeueLT Com 45 Lt" w:eastAsia="Batang" w:hAnsi="HelveticaNeueLT Com 45 Lt"/>
          <w:lang w:val="fr-FR"/>
        </w:rPr>
        <w:t xml:space="preserve"> gri </w:t>
      </w:r>
      <w:proofErr w:type="spellStart"/>
      <w:r w:rsidR="007722C8">
        <w:rPr>
          <w:rFonts w:ascii="HelveticaNeueLT Com 45 Lt" w:eastAsia="Batang" w:hAnsi="HelveticaNeueLT Com 45 Lt"/>
          <w:lang w:val="fr-FR"/>
        </w:rPr>
        <w:t>antracit</w:t>
      </w:r>
      <w:proofErr w:type="spellEnd"/>
      <w:r w:rsidR="0058029F">
        <w:rPr>
          <w:rFonts w:ascii="HelveticaNeueLT Com 45 Lt" w:eastAsia="Batang" w:hAnsi="HelveticaNeueLT Com 45 Lt"/>
          <w:lang w:val="fr-FR"/>
        </w:rPr>
        <w:t>.</w:t>
      </w:r>
    </w:p>
    <w:p w14:paraId="7F873873" w14:textId="4D678CB3" w:rsidR="00073597" w:rsidRPr="00B749FE" w:rsidRDefault="00AB0320" w:rsidP="001A632E">
      <w:pPr>
        <w:pStyle w:val="Style"/>
        <w:tabs>
          <w:tab w:val="left" w:pos="567"/>
        </w:tabs>
        <w:spacing w:line="360" w:lineRule="auto"/>
        <w:contextualSpacing/>
        <w:jc w:val="both"/>
        <w:rPr>
          <w:rFonts w:ascii="HelveticaNeueLT Com 45 Lt" w:hAnsi="HelveticaNeueLT Com 45 Lt"/>
          <w:i/>
          <w:color w:val="632423" w:themeColor="accent2" w:themeShade="80"/>
          <w:lang w:val="ro-RO"/>
        </w:rPr>
      </w:pPr>
      <w:r w:rsidRPr="0015374D">
        <w:rPr>
          <w:rFonts w:ascii="HelveticaNeueLT Com 45 Lt" w:hAnsi="HelveticaNeueLT Com 45 Lt"/>
          <w:b/>
          <w:i/>
          <w:color w:val="632423" w:themeColor="accent2" w:themeShade="80"/>
          <w:lang w:val="ro-RO"/>
        </w:rPr>
        <w:t xml:space="preserve">Se </w:t>
      </w:r>
      <w:r w:rsidR="0058029F" w:rsidRPr="0015374D">
        <w:rPr>
          <w:rFonts w:ascii="HelveticaNeueLT Com 45 Lt" w:hAnsi="HelveticaNeueLT Com 45 Lt"/>
          <w:b/>
          <w:i/>
          <w:color w:val="632423" w:themeColor="accent2" w:themeShade="80"/>
          <w:lang w:val="ro-RO"/>
        </w:rPr>
        <w:t>prezint</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 </w:t>
      </w:r>
      <w:r w:rsidRPr="0015374D">
        <w:rPr>
          <w:rFonts w:ascii="HelveticaNeueLT Com 45 Lt" w:hAnsi="HelveticaNeueLT Com 45 Lt"/>
          <w:b/>
          <w:i/>
          <w:color w:val="632423" w:themeColor="accent2" w:themeShade="80"/>
          <w:lang w:val="ro-RO"/>
        </w:rPr>
        <w:t xml:space="preserve">elementele specifice caracteristice proiectului propus : </w:t>
      </w:r>
    </w:p>
    <w:p w14:paraId="018D9BDA" w14:textId="597626D9"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profilul </w:t>
      </w:r>
      <w:r w:rsidR="0058029F">
        <w:rPr>
          <w:rFonts w:ascii="HelveticaNeueLT Com 45 Lt" w:hAnsi="HelveticaNeueLT Com 45 Lt"/>
          <w:b/>
          <w:i/>
          <w:color w:val="632423" w:themeColor="accent2" w:themeShade="80"/>
          <w:lang w:val="ro-RO"/>
        </w:rPr>
        <w:t>ș</w:t>
      </w:r>
      <w:r w:rsidR="0058029F" w:rsidRPr="0015374D">
        <w:rPr>
          <w:rFonts w:ascii="HelveticaNeueLT Com 45 Lt" w:hAnsi="HelveticaNeueLT Com 45 Lt"/>
          <w:b/>
          <w:i/>
          <w:color w:val="632423" w:themeColor="accent2" w:themeShade="80"/>
          <w:lang w:val="ro-RO"/>
        </w:rPr>
        <w:t>i capacit</w:t>
      </w:r>
      <w:r w:rsidR="0058029F">
        <w:rPr>
          <w:rFonts w:ascii="HelveticaNeueLT Com 45 Lt" w:hAnsi="HelveticaNeueLT Com 45 Lt"/>
          <w:b/>
          <w:i/>
          <w:color w:val="632423" w:themeColor="accent2" w:themeShade="80"/>
          <w:lang w:val="ro-RO"/>
        </w:rPr>
        <w:t>ăț</w:t>
      </w:r>
      <w:r w:rsidR="0058029F" w:rsidRPr="0015374D">
        <w:rPr>
          <w:rFonts w:ascii="HelveticaNeueLT Com 45 Lt" w:hAnsi="HelveticaNeueLT Com 45 Lt"/>
          <w:b/>
          <w:i/>
          <w:color w:val="632423" w:themeColor="accent2" w:themeShade="80"/>
          <w:lang w:val="ro-RO"/>
        </w:rPr>
        <w:t xml:space="preserve">ile </w:t>
      </w:r>
      <w:r w:rsidRPr="0015374D">
        <w:rPr>
          <w:rFonts w:ascii="HelveticaNeueLT Com 45 Lt" w:hAnsi="HelveticaNeueLT Com 45 Lt"/>
          <w:b/>
          <w:i/>
          <w:color w:val="632423" w:themeColor="accent2" w:themeShade="80"/>
          <w:lang w:val="ro-RO"/>
        </w:rPr>
        <w:t xml:space="preserve">de </w:t>
      </w:r>
      <w:r w:rsidR="0058029F" w:rsidRPr="0015374D">
        <w:rPr>
          <w:rFonts w:ascii="HelveticaNeueLT Com 45 Lt" w:hAnsi="HelveticaNeueLT Com 45 Lt"/>
          <w:b/>
          <w:i/>
          <w:color w:val="632423" w:themeColor="accent2" w:themeShade="80"/>
          <w:lang w:val="ro-RO"/>
        </w:rPr>
        <w:t>produc</w:t>
      </w:r>
      <w:r w:rsidR="0058029F">
        <w:rPr>
          <w:rFonts w:ascii="HelveticaNeueLT Com 45 Lt" w:hAnsi="HelveticaNeueLT Com 45 Lt"/>
          <w:b/>
          <w:i/>
          <w:color w:val="632423" w:themeColor="accent2" w:themeShade="80"/>
          <w:lang w:val="ro-RO"/>
        </w:rPr>
        <w:t>ț</w:t>
      </w:r>
      <w:r w:rsidR="0058029F" w:rsidRPr="0015374D">
        <w:rPr>
          <w:rFonts w:ascii="HelveticaNeueLT Com 45 Lt" w:hAnsi="HelveticaNeueLT Com 45 Lt"/>
          <w:b/>
          <w:i/>
          <w:color w:val="632423" w:themeColor="accent2" w:themeShade="80"/>
          <w:lang w:val="ro-RO"/>
        </w:rPr>
        <w:t>ie</w:t>
      </w:r>
      <w:r w:rsidRPr="0015374D">
        <w:rPr>
          <w:rFonts w:ascii="HelveticaNeueLT Com 45 Lt" w:hAnsi="HelveticaNeueLT Com 45 Lt"/>
          <w:b/>
          <w:i/>
          <w:color w:val="632423" w:themeColor="accent2" w:themeShade="80"/>
          <w:lang w:val="ro-RO"/>
        </w:rPr>
        <w:t>:</w:t>
      </w:r>
    </w:p>
    <w:p w14:paraId="0C58595C" w14:textId="16B75012" w:rsidR="00E106FE" w:rsidRPr="00003ED9" w:rsidRDefault="00FB219D" w:rsidP="001A632E">
      <w:pPr>
        <w:tabs>
          <w:tab w:val="left" w:pos="567"/>
        </w:tabs>
        <w:spacing w:after="0" w:line="360" w:lineRule="auto"/>
        <w:contextualSpacing/>
        <w:jc w:val="both"/>
        <w:rPr>
          <w:rFonts w:ascii="HelveticaNeueLT Com 45 Lt" w:hAnsi="HelveticaNeueLT Com 45 Lt"/>
          <w:sz w:val="24"/>
          <w:szCs w:val="24"/>
        </w:rPr>
      </w:pPr>
      <w:r>
        <w:rPr>
          <w:rFonts w:ascii="HelveticaNeueLT Com 45 Lt" w:hAnsi="HelveticaNeueLT Com 45 Lt"/>
        </w:rPr>
        <w:t>Terenul este proprietate privata a Potecaru Ilie - persoană fizică</w:t>
      </w:r>
      <w:r w:rsidR="00654EA4">
        <w:rPr>
          <w:rFonts w:ascii="HelveticaNeueLT Com 45 Lt" w:hAnsi="HelveticaNeueLT Com 45 Lt"/>
        </w:rPr>
        <w:t>.</w:t>
      </w:r>
    </w:p>
    <w:p w14:paraId="0FBB284C"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descrierea instalatiei si a fluxurilor tehnologice existente pe amplasament (dupa caz):</w:t>
      </w:r>
    </w:p>
    <w:p w14:paraId="1A05AD83"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r w:rsidRPr="001A632E">
        <w:rPr>
          <w:rFonts w:ascii="HelveticaNeueLT Com 45 Lt" w:hAnsi="HelveticaNeueLT Com 45 Lt"/>
          <w:b/>
        </w:rPr>
        <w:t>Reteaua electrica :</w:t>
      </w:r>
    </w:p>
    <w:p w14:paraId="66DE37C4" w14:textId="5B471988" w:rsidR="00AB0320" w:rsidRPr="0035642A" w:rsidRDefault="005C4D35" w:rsidP="001A632E">
      <w:pPr>
        <w:tabs>
          <w:tab w:val="left" w:pos="540"/>
          <w:tab w:val="left" w:pos="567"/>
        </w:tabs>
        <w:spacing w:line="360" w:lineRule="auto"/>
        <w:contextualSpacing/>
        <w:jc w:val="both"/>
        <w:rPr>
          <w:rFonts w:ascii="HelveticaNeueLT Com 45 Lt" w:hAnsi="HelveticaNeueLT Com 45 Lt" w:cs="Arial"/>
        </w:rPr>
      </w:pPr>
      <w:r w:rsidRPr="0035642A">
        <w:rPr>
          <w:rFonts w:ascii="HelveticaNeueLT Com 45 Lt" w:hAnsi="HelveticaNeueLT Com 45 Lt" w:cs="Arial"/>
        </w:rPr>
        <w:t>Ț</w:t>
      </w:r>
      <w:r w:rsidR="00AB0320" w:rsidRPr="0035642A">
        <w:rPr>
          <w:rFonts w:ascii="HelveticaNeueLT Com 45 Lt" w:hAnsi="HelveticaNeueLT Com 45 Lt" w:cs="Arial"/>
        </w:rPr>
        <w:t>in</w:t>
      </w:r>
      <w:r w:rsidRPr="0035642A">
        <w:rPr>
          <w:rFonts w:ascii="HelveticaNeueLT Com 45 Lt" w:hAnsi="HelveticaNeueLT Com 45 Lt" w:cs="Arial"/>
        </w:rPr>
        <w:t>â</w:t>
      </w:r>
      <w:r w:rsidR="00AB0320" w:rsidRPr="0035642A">
        <w:rPr>
          <w:rFonts w:ascii="HelveticaNeueLT Com 45 Lt" w:hAnsi="HelveticaNeueLT Com 45 Lt" w:cs="Arial"/>
        </w:rPr>
        <w:t>nd cont de specificul proiectului este necesar</w:t>
      </w:r>
      <w:r w:rsidRPr="0035642A">
        <w:rPr>
          <w:rFonts w:ascii="HelveticaNeueLT Com 45 Lt" w:hAnsi="HelveticaNeueLT Com 45 Lt" w:cs="Arial"/>
        </w:rPr>
        <w:t>ă</w:t>
      </w:r>
      <w:r w:rsidR="00AB0320" w:rsidRPr="0035642A">
        <w:rPr>
          <w:rFonts w:ascii="HelveticaNeueLT Com 45 Lt" w:hAnsi="HelveticaNeueLT Com 45 Lt" w:cs="Arial"/>
        </w:rPr>
        <w:t xml:space="preserve"> alimentarea cu energie electric</w:t>
      </w:r>
      <w:r w:rsidRPr="0035642A">
        <w:rPr>
          <w:rFonts w:ascii="HelveticaNeueLT Com 45 Lt" w:hAnsi="HelveticaNeueLT Com 45 Lt" w:cs="Arial"/>
        </w:rPr>
        <w:t>ă</w:t>
      </w:r>
      <w:r w:rsidR="00AB0320" w:rsidRPr="0035642A">
        <w:rPr>
          <w:rFonts w:ascii="HelveticaNeueLT Com 45 Lt" w:hAnsi="HelveticaNeueLT Com 45 Lt" w:cs="Arial"/>
        </w:rPr>
        <w:t>.</w:t>
      </w:r>
    </w:p>
    <w:p w14:paraId="4DB1880E" w14:textId="77777777" w:rsidR="0002111B" w:rsidRPr="0035642A" w:rsidRDefault="0002111B" w:rsidP="001A632E">
      <w:pPr>
        <w:spacing w:after="120" w:line="360" w:lineRule="auto"/>
        <w:jc w:val="both"/>
        <w:rPr>
          <w:rFonts w:ascii="HelveticaNeueLT Com 45 Lt" w:eastAsia="Batang" w:hAnsi="HelveticaNeueLT Com 45 Lt"/>
          <w:lang w:val="fr-FR"/>
        </w:rPr>
      </w:pPr>
      <w:proofErr w:type="spellStart"/>
      <w:r w:rsidRPr="0035642A">
        <w:rPr>
          <w:rFonts w:ascii="HelveticaNeueLT Com 45 Lt" w:eastAsia="Batang" w:hAnsi="HelveticaNeueLT Com 45 Lt"/>
          <w:lang w:val="fr-FR"/>
        </w:rPr>
        <w:t>Imobilul</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reprezentat</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prin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teren</w:t>
      </w:r>
      <w:proofErr w:type="spellEnd"/>
      <w:r w:rsidRPr="0035642A">
        <w:rPr>
          <w:rFonts w:ascii="HelveticaNeueLT Com 45 Lt" w:eastAsia="Batang" w:hAnsi="HelveticaNeueLT Com 45 Lt"/>
          <w:lang w:val="fr-FR"/>
        </w:rPr>
        <w:t xml:space="preserve"> si </w:t>
      </w:r>
      <w:proofErr w:type="spellStart"/>
      <w:r w:rsidRPr="0035642A">
        <w:rPr>
          <w:rFonts w:ascii="HelveticaNeueLT Com 45 Lt" w:eastAsia="Batang" w:hAnsi="HelveticaNeueLT Com 45 Lt"/>
          <w:lang w:val="fr-FR"/>
        </w:rPr>
        <w:t>construcții</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existente</w:t>
      </w:r>
      <w:proofErr w:type="spellEnd"/>
      <w:r w:rsidRPr="0035642A">
        <w:rPr>
          <w:rFonts w:ascii="HelveticaNeueLT Com 45 Lt" w:eastAsia="Batang" w:hAnsi="HelveticaNeueLT Com 45 Lt"/>
          <w:lang w:val="fr-FR"/>
        </w:rPr>
        <w:t xml:space="preserve"> este </w:t>
      </w:r>
      <w:proofErr w:type="spellStart"/>
      <w:r w:rsidRPr="0035642A">
        <w:rPr>
          <w:rFonts w:ascii="HelveticaNeueLT Com 45 Lt" w:eastAsia="Batang" w:hAnsi="HelveticaNeueLT Com 45 Lt"/>
          <w:lang w:val="fr-FR"/>
        </w:rPr>
        <w:t>racordat</w:t>
      </w:r>
      <w:proofErr w:type="spellEnd"/>
      <w:r w:rsidRPr="0035642A">
        <w:rPr>
          <w:rFonts w:ascii="HelveticaNeueLT Com 45 Lt" w:eastAsia="Batang" w:hAnsi="HelveticaNeueLT Com 45 Lt"/>
          <w:lang w:val="fr-FR"/>
        </w:rPr>
        <w:t xml:space="preserve"> la </w:t>
      </w:r>
      <w:proofErr w:type="spellStart"/>
      <w:r w:rsidRPr="0035642A">
        <w:rPr>
          <w:rFonts w:ascii="HelveticaNeueLT Com 45 Lt" w:eastAsia="Batang" w:hAnsi="HelveticaNeueLT Com 45 Lt"/>
          <w:lang w:val="fr-FR"/>
        </w:rPr>
        <w:t>rețeaua</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publică</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din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zonă</w:t>
      </w:r>
      <w:proofErr w:type="spellEnd"/>
      <w:r w:rsidRPr="0035642A">
        <w:rPr>
          <w:rFonts w:ascii="HelveticaNeueLT Com 45 Lt" w:eastAsia="Batang" w:hAnsi="HelveticaNeueLT Com 45 Lt"/>
          <w:lang w:val="fr-FR"/>
        </w:rPr>
        <w:t xml:space="preserve">. </w:t>
      </w:r>
    </w:p>
    <w:p w14:paraId="760E5319" w14:textId="77777777" w:rsidR="00AB0320" w:rsidRPr="0035642A" w:rsidRDefault="005C4D35" w:rsidP="001A632E">
      <w:pPr>
        <w:tabs>
          <w:tab w:val="left" w:pos="567"/>
        </w:tabs>
        <w:spacing w:line="360" w:lineRule="auto"/>
        <w:contextualSpacing/>
        <w:jc w:val="both"/>
        <w:rPr>
          <w:rFonts w:ascii="HelveticaNeueLT Com 45 Lt" w:hAnsi="HelveticaNeueLT Com 45 Lt"/>
          <w:b/>
        </w:rPr>
      </w:pPr>
      <w:r w:rsidRPr="0035642A">
        <w:rPr>
          <w:rFonts w:ascii="HelveticaNeueLT Com 45 Lt" w:hAnsi="HelveticaNeueLT Com 45 Lt"/>
          <w:b/>
        </w:rPr>
        <w:t>Reț</w:t>
      </w:r>
      <w:r w:rsidR="00AB0320" w:rsidRPr="0035642A">
        <w:rPr>
          <w:rFonts w:ascii="HelveticaNeueLT Com 45 Lt" w:hAnsi="HelveticaNeueLT Com 45 Lt"/>
          <w:b/>
        </w:rPr>
        <w:t>eaua sanitar</w:t>
      </w:r>
      <w:r w:rsidRPr="0035642A">
        <w:rPr>
          <w:rFonts w:ascii="HelveticaNeueLT Com 45 Lt" w:hAnsi="HelveticaNeueLT Com 45 Lt"/>
          <w:b/>
        </w:rPr>
        <w:t>ă</w:t>
      </w:r>
      <w:r w:rsidR="00AB0320" w:rsidRPr="0035642A">
        <w:rPr>
          <w:rFonts w:ascii="HelveticaNeueLT Com 45 Lt" w:hAnsi="HelveticaNeueLT Com 45 Lt"/>
          <w:b/>
        </w:rPr>
        <w:t xml:space="preserve"> : </w:t>
      </w:r>
    </w:p>
    <w:p w14:paraId="1E96D607" w14:textId="705F37AA" w:rsidR="00AB0320" w:rsidRPr="0035642A" w:rsidRDefault="0058029F" w:rsidP="001A632E">
      <w:pPr>
        <w:tabs>
          <w:tab w:val="left" w:pos="540"/>
          <w:tab w:val="left" w:pos="567"/>
        </w:tabs>
        <w:spacing w:line="360" w:lineRule="auto"/>
        <w:contextualSpacing/>
        <w:jc w:val="both"/>
        <w:rPr>
          <w:rFonts w:ascii="HelveticaNeueLT Com 45 Lt" w:hAnsi="HelveticaNeueLT Com 45 Lt" w:cs="Arial"/>
        </w:rPr>
      </w:pPr>
      <w:r w:rsidRPr="0035642A">
        <w:rPr>
          <w:rFonts w:ascii="HelveticaNeueLT Com 45 Lt" w:hAnsi="HelveticaNeueLT Com 45 Lt" w:cs="Arial"/>
        </w:rPr>
        <w:t xml:space="preserve">Ținând </w:t>
      </w:r>
      <w:r w:rsidR="00AB0320" w:rsidRPr="0035642A">
        <w:rPr>
          <w:rFonts w:ascii="HelveticaNeueLT Com 45 Lt" w:hAnsi="HelveticaNeueLT Com 45 Lt" w:cs="Arial"/>
        </w:rPr>
        <w:t>cont de specificul proiectului este necesar</w:t>
      </w:r>
      <w:r w:rsidR="005C4D35" w:rsidRPr="0035642A">
        <w:rPr>
          <w:rFonts w:ascii="HelveticaNeueLT Com 45 Lt" w:hAnsi="HelveticaNeueLT Com 45 Lt" w:cs="Arial"/>
        </w:rPr>
        <w:t>ă</w:t>
      </w:r>
      <w:r w:rsidR="00AB0320" w:rsidRPr="0035642A">
        <w:rPr>
          <w:rFonts w:ascii="HelveticaNeueLT Com 45 Lt" w:hAnsi="HelveticaNeueLT Com 45 Lt" w:cs="Arial"/>
        </w:rPr>
        <w:t xml:space="preserve"> alimentarea cu ap</w:t>
      </w:r>
      <w:r w:rsidR="005C4D35" w:rsidRPr="0035642A">
        <w:rPr>
          <w:rFonts w:ascii="HelveticaNeueLT Com 45 Lt" w:hAnsi="HelveticaNeueLT Com 45 Lt" w:cs="Arial"/>
        </w:rPr>
        <w:t>ă</w:t>
      </w:r>
      <w:r w:rsidR="00AB0320" w:rsidRPr="0035642A">
        <w:rPr>
          <w:rFonts w:ascii="HelveticaNeueLT Com 45 Lt" w:hAnsi="HelveticaNeueLT Com 45 Lt" w:cs="Arial"/>
        </w:rPr>
        <w:t xml:space="preserve"> potabil</w:t>
      </w:r>
      <w:r w:rsidR="005C4D35" w:rsidRPr="0035642A">
        <w:rPr>
          <w:rFonts w:ascii="HelveticaNeueLT Com 45 Lt" w:hAnsi="HelveticaNeueLT Com 45 Lt" w:cs="Arial"/>
        </w:rPr>
        <w:t>ă</w:t>
      </w:r>
      <w:r w:rsidR="00AB0320" w:rsidRPr="0035642A">
        <w:rPr>
          <w:rFonts w:ascii="HelveticaNeueLT Com 45 Lt" w:hAnsi="HelveticaNeueLT Com 45 Lt" w:cs="Arial"/>
        </w:rPr>
        <w:t>.</w:t>
      </w:r>
    </w:p>
    <w:p w14:paraId="43A3DF1F" w14:textId="7FE3C483" w:rsidR="0002111B" w:rsidRPr="0035642A" w:rsidRDefault="0002111B" w:rsidP="001A632E">
      <w:pPr>
        <w:spacing w:after="120" w:line="360" w:lineRule="auto"/>
        <w:jc w:val="both"/>
        <w:rPr>
          <w:rFonts w:ascii="HelveticaNeueLT Com 45 Lt" w:eastAsia="Batang" w:hAnsi="HelveticaNeueLT Com 45 Lt"/>
          <w:lang w:val="fr-FR"/>
        </w:rPr>
      </w:pPr>
      <w:proofErr w:type="spellStart"/>
      <w:r w:rsidRPr="0035642A">
        <w:rPr>
          <w:rFonts w:ascii="HelveticaNeueLT Com 45 Lt" w:eastAsia="Batang" w:hAnsi="HelveticaNeueLT Com 45 Lt"/>
          <w:lang w:val="fr-FR"/>
        </w:rPr>
        <w:t>Imobilul</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reprezentat</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prin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teren</w:t>
      </w:r>
      <w:proofErr w:type="spellEnd"/>
      <w:r w:rsidRPr="0035642A">
        <w:rPr>
          <w:rFonts w:ascii="HelveticaNeueLT Com 45 Lt" w:eastAsia="Batang" w:hAnsi="HelveticaNeueLT Com 45 Lt"/>
          <w:lang w:val="fr-FR"/>
        </w:rPr>
        <w:t xml:space="preserve"> si </w:t>
      </w:r>
      <w:proofErr w:type="spellStart"/>
      <w:r w:rsidRPr="0035642A">
        <w:rPr>
          <w:rFonts w:ascii="HelveticaNeueLT Com 45 Lt" w:eastAsia="Batang" w:hAnsi="HelveticaNeueLT Com 45 Lt"/>
          <w:lang w:val="fr-FR"/>
        </w:rPr>
        <w:t>construcții</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existente</w:t>
      </w:r>
      <w:proofErr w:type="spellEnd"/>
      <w:r w:rsidRPr="0035642A">
        <w:rPr>
          <w:rFonts w:ascii="HelveticaNeueLT Com 45 Lt" w:eastAsia="Batang" w:hAnsi="HelveticaNeueLT Com 45 Lt"/>
          <w:lang w:val="fr-FR"/>
        </w:rPr>
        <w:t xml:space="preserve"> este </w:t>
      </w:r>
      <w:proofErr w:type="spellStart"/>
      <w:r w:rsidRPr="0035642A">
        <w:rPr>
          <w:rFonts w:ascii="HelveticaNeueLT Com 45 Lt" w:eastAsia="Batang" w:hAnsi="HelveticaNeueLT Com 45 Lt"/>
          <w:lang w:val="fr-FR"/>
        </w:rPr>
        <w:t>racordat</w:t>
      </w:r>
      <w:proofErr w:type="spellEnd"/>
      <w:r w:rsidRPr="0035642A">
        <w:rPr>
          <w:rFonts w:ascii="HelveticaNeueLT Com 45 Lt" w:eastAsia="Batang" w:hAnsi="HelveticaNeueLT Com 45 Lt"/>
          <w:lang w:val="fr-FR"/>
        </w:rPr>
        <w:t xml:space="preserve"> la </w:t>
      </w:r>
      <w:proofErr w:type="spellStart"/>
      <w:r w:rsidRPr="0035642A">
        <w:rPr>
          <w:rFonts w:ascii="HelveticaNeueLT Com 45 Lt" w:eastAsia="Batang" w:hAnsi="HelveticaNeueLT Com 45 Lt"/>
          <w:lang w:val="fr-FR"/>
        </w:rPr>
        <w:t>rețeaua</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publică</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din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zonă</w:t>
      </w:r>
      <w:proofErr w:type="spellEnd"/>
      <w:r w:rsidRPr="0035642A">
        <w:rPr>
          <w:rFonts w:ascii="HelveticaNeueLT Com 45 Lt" w:eastAsia="Batang" w:hAnsi="HelveticaNeueLT Com 45 Lt"/>
          <w:lang w:val="fr-FR"/>
        </w:rPr>
        <w:t xml:space="preserve">. </w:t>
      </w:r>
    </w:p>
    <w:p w14:paraId="1B9D8C68"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r w:rsidRPr="001A632E">
        <w:rPr>
          <w:rFonts w:ascii="HelveticaNeueLT Com 45 Lt" w:hAnsi="HelveticaNeueLT Com 45 Lt"/>
          <w:b/>
        </w:rPr>
        <w:t>Re</w:t>
      </w:r>
      <w:r w:rsidR="005C4D35" w:rsidRPr="001A632E">
        <w:rPr>
          <w:rFonts w:ascii="HelveticaNeueLT Com 45 Lt" w:hAnsi="HelveticaNeueLT Com 45 Lt"/>
          <w:b/>
        </w:rPr>
        <w:t>ț</w:t>
      </w:r>
      <w:r w:rsidRPr="001A632E">
        <w:rPr>
          <w:rFonts w:ascii="HelveticaNeueLT Com 45 Lt" w:hAnsi="HelveticaNeueLT Com 45 Lt"/>
          <w:b/>
        </w:rPr>
        <w:t>ea termic</w:t>
      </w:r>
      <w:r w:rsidR="005C4D35" w:rsidRPr="001A632E">
        <w:rPr>
          <w:rFonts w:ascii="HelveticaNeueLT Com 45 Lt" w:hAnsi="HelveticaNeueLT Com 45 Lt"/>
          <w:b/>
        </w:rPr>
        <w:t>ă</w:t>
      </w:r>
      <w:r w:rsidRPr="001A632E">
        <w:rPr>
          <w:rFonts w:ascii="HelveticaNeueLT Com 45 Lt" w:hAnsi="HelveticaNeueLT Com 45 Lt"/>
          <w:b/>
        </w:rPr>
        <w:t xml:space="preserve">: </w:t>
      </w:r>
    </w:p>
    <w:p w14:paraId="0D95B9C8" w14:textId="6ECD4A40" w:rsidR="00E106FE" w:rsidRPr="001A632E" w:rsidRDefault="0058029F" w:rsidP="001A632E">
      <w:pPr>
        <w:tabs>
          <w:tab w:val="left" w:pos="540"/>
          <w:tab w:val="left" w:pos="567"/>
        </w:tabs>
        <w:spacing w:after="120" w:line="360" w:lineRule="auto"/>
        <w:contextualSpacing/>
        <w:jc w:val="both"/>
        <w:rPr>
          <w:rFonts w:ascii="HelveticaNeueLT Com 45 Lt" w:hAnsi="HelveticaNeueLT Com 45 Lt" w:cs="Arial"/>
        </w:rPr>
      </w:pPr>
      <w:r w:rsidRPr="001A632E">
        <w:rPr>
          <w:rFonts w:ascii="HelveticaNeueLT Com 45 Lt" w:hAnsi="HelveticaNeueLT Com 45 Lt" w:cs="Arial"/>
        </w:rPr>
        <w:t xml:space="preserve">Ținând </w:t>
      </w:r>
      <w:r w:rsidR="00AB0320" w:rsidRPr="001A632E">
        <w:rPr>
          <w:rFonts w:ascii="HelveticaNeueLT Com 45 Lt" w:hAnsi="HelveticaNeueLT Com 45 Lt" w:cs="Arial"/>
        </w:rPr>
        <w:t xml:space="preserve"> c</w:t>
      </w:r>
      <w:r w:rsidR="005C4D35" w:rsidRPr="001A632E">
        <w:rPr>
          <w:rFonts w:ascii="HelveticaNeueLT Com 45 Lt" w:hAnsi="HelveticaNeueLT Com 45 Lt" w:cs="Arial"/>
        </w:rPr>
        <w:t>ont de specificul proiectului</w:t>
      </w:r>
      <w:r w:rsidR="00AB0320" w:rsidRPr="001A632E">
        <w:rPr>
          <w:rFonts w:ascii="HelveticaNeueLT Com 45 Lt" w:hAnsi="HelveticaNeueLT Com 45 Lt" w:cs="Arial"/>
        </w:rPr>
        <w:t xml:space="preserve"> este necesar</w:t>
      </w:r>
      <w:r w:rsidR="005C4D35" w:rsidRPr="001A632E">
        <w:rPr>
          <w:rFonts w:ascii="HelveticaNeueLT Com 45 Lt" w:hAnsi="HelveticaNeueLT Com 45 Lt" w:cs="Arial"/>
        </w:rPr>
        <w:t>ă</w:t>
      </w:r>
      <w:r w:rsidR="00AB0320" w:rsidRPr="001A632E">
        <w:rPr>
          <w:rFonts w:ascii="HelveticaNeueLT Com 45 Lt" w:hAnsi="HelveticaNeueLT Com 45 Lt" w:cs="Arial"/>
        </w:rPr>
        <w:t xml:space="preserve"> </w:t>
      </w:r>
      <w:r w:rsidR="005C4D35" w:rsidRPr="001A632E">
        <w:rPr>
          <w:rFonts w:ascii="HelveticaNeueLT Com 45 Lt" w:hAnsi="HelveticaNeueLT Com 45 Lt" w:cs="Arial"/>
        </w:rPr>
        <w:t>î</w:t>
      </w:r>
      <w:r w:rsidR="00AB0320" w:rsidRPr="001A632E">
        <w:rPr>
          <w:rFonts w:ascii="HelveticaNeueLT Com 45 Lt" w:hAnsi="HelveticaNeueLT Com 45 Lt" w:cs="Arial"/>
        </w:rPr>
        <w:t>ndeplinirea necesarului de confort termic</w:t>
      </w:r>
      <w:r w:rsidR="00FB219D">
        <w:rPr>
          <w:rFonts w:ascii="HelveticaNeueLT Com 45 Lt" w:hAnsi="HelveticaNeueLT Com 45 Lt" w:cs="Arial"/>
        </w:rPr>
        <w:t xml:space="preserve">, care se va asigura cu ajutorul unor </w:t>
      </w:r>
      <w:r w:rsidR="00052D4A" w:rsidRPr="00052D4A">
        <w:rPr>
          <w:rFonts w:ascii="HelveticaNeueLT Com 45 Lt" w:hAnsi="HelveticaNeueLT Com 45 Lt" w:cs="Arial"/>
        </w:rPr>
        <w:t>sisteme în deten</w:t>
      </w:r>
      <w:r w:rsidR="00052D4A">
        <w:rPr>
          <w:rFonts w:ascii="HelveticaNeueLT Com 45 Lt" w:hAnsi="HelveticaNeueLT Com 45 Lt" w:cs="Arial"/>
        </w:rPr>
        <w:t>ță</w:t>
      </w:r>
      <w:r w:rsidR="00052D4A" w:rsidRPr="00052D4A">
        <w:rPr>
          <w:rFonts w:ascii="HelveticaNeueLT Com 45 Lt" w:hAnsi="HelveticaNeueLT Com 45 Lt" w:cs="Arial"/>
        </w:rPr>
        <w:t xml:space="preserve"> direct</w:t>
      </w:r>
      <w:r w:rsidR="00052D4A">
        <w:rPr>
          <w:rFonts w:ascii="HelveticaNeueLT Com 45 Lt" w:hAnsi="HelveticaNeueLT Com 45 Lt" w:cs="Arial"/>
        </w:rPr>
        <w:t>ă</w:t>
      </w:r>
      <w:r w:rsidR="00052D4A" w:rsidRPr="00052D4A">
        <w:rPr>
          <w:rFonts w:ascii="HelveticaNeueLT Com 45 Lt" w:hAnsi="HelveticaNeueLT Com 45 Lt" w:cs="Arial"/>
        </w:rPr>
        <w:t xml:space="preserve"> care vor lucra în răcire și în încălzire în sistem pompă de căldură</w:t>
      </w:r>
      <w:r w:rsidR="00FB219D">
        <w:rPr>
          <w:rFonts w:ascii="HelveticaNeueLT Com 45 Lt" w:hAnsi="HelveticaNeueLT Com 45 Lt" w:cs="Arial"/>
        </w:rPr>
        <w:t>.</w:t>
      </w:r>
    </w:p>
    <w:p w14:paraId="1E109ACF"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descrierea proceselor de productie ale proiectului impus, in functie de specificul investitiei, produse si subproduse obtinute, marimea, capacitatea:</w:t>
      </w:r>
    </w:p>
    <w:p w14:paraId="3D5DBAA1" w14:textId="10C7F170" w:rsidR="005C4D35" w:rsidRPr="001A632E" w:rsidRDefault="00AB0320" w:rsidP="001A632E">
      <w:pPr>
        <w:pStyle w:val="ListParagraph"/>
        <w:tabs>
          <w:tab w:val="left" w:pos="567"/>
        </w:tabs>
        <w:spacing w:line="360" w:lineRule="auto"/>
        <w:ind w:left="0"/>
        <w:jc w:val="both"/>
        <w:rPr>
          <w:sz w:val="22"/>
          <w:szCs w:val="22"/>
        </w:rPr>
      </w:pPr>
      <w:proofErr w:type="spellStart"/>
      <w:r w:rsidRPr="001A632E">
        <w:rPr>
          <w:rFonts w:ascii="HelveticaNeueLT Com 45 Lt" w:hAnsi="HelveticaNeueLT Com 45 Lt" w:cs="Arial"/>
          <w:sz w:val="22"/>
          <w:szCs w:val="22"/>
        </w:rPr>
        <w:lastRenderedPageBreak/>
        <w:t>Investi</w:t>
      </w:r>
      <w:r w:rsidR="005C4D35" w:rsidRPr="001A632E">
        <w:rPr>
          <w:rFonts w:ascii="HelveticaNeueLT Com 45 Lt" w:hAnsi="HelveticaNeueLT Com 45 Lt" w:cs="Arial"/>
          <w:sz w:val="22"/>
          <w:szCs w:val="22"/>
        </w:rPr>
        <w:t>ț</w:t>
      </w:r>
      <w:r w:rsidRPr="001A632E">
        <w:rPr>
          <w:rFonts w:ascii="HelveticaNeueLT Com 45 Lt" w:hAnsi="HelveticaNeueLT Com 45 Lt" w:cs="Arial"/>
          <w:sz w:val="22"/>
          <w:szCs w:val="22"/>
        </w:rPr>
        <w:t>ia</w:t>
      </w:r>
      <w:proofErr w:type="spellEnd"/>
      <w:r w:rsidRPr="001A632E">
        <w:rPr>
          <w:rFonts w:ascii="HelveticaNeueLT Com 45 Lt" w:hAnsi="HelveticaNeueLT Com 45 Lt" w:cs="Arial"/>
          <w:sz w:val="22"/>
          <w:szCs w:val="22"/>
        </w:rPr>
        <w:t xml:space="preserve"> </w:t>
      </w:r>
      <w:proofErr w:type="spellStart"/>
      <w:r w:rsidRPr="001A632E">
        <w:rPr>
          <w:rFonts w:ascii="HelveticaNeueLT Com 45 Lt" w:hAnsi="HelveticaNeueLT Com 45 Lt" w:cs="Arial"/>
          <w:sz w:val="22"/>
          <w:szCs w:val="22"/>
        </w:rPr>
        <w:t>va</w:t>
      </w:r>
      <w:proofErr w:type="spellEnd"/>
      <w:r w:rsidRPr="001A632E">
        <w:rPr>
          <w:rFonts w:ascii="HelveticaNeueLT Com 45 Lt" w:hAnsi="HelveticaNeueLT Com 45 Lt" w:cs="Arial"/>
          <w:sz w:val="22"/>
          <w:szCs w:val="22"/>
        </w:rPr>
        <w:t xml:space="preserve"> fi </w:t>
      </w:r>
      <w:proofErr w:type="spellStart"/>
      <w:r w:rsidRPr="001A632E">
        <w:rPr>
          <w:rFonts w:ascii="HelveticaNeueLT Com 45 Lt" w:hAnsi="HelveticaNeueLT Com 45 Lt" w:cs="Arial"/>
          <w:sz w:val="22"/>
          <w:szCs w:val="22"/>
        </w:rPr>
        <w:t>realizat</w:t>
      </w:r>
      <w:r w:rsidR="005C4D35" w:rsidRPr="001A632E">
        <w:rPr>
          <w:rFonts w:ascii="HelveticaNeueLT Com 45 Lt" w:hAnsi="HelveticaNeueLT Com 45 Lt" w:cs="Arial"/>
          <w:sz w:val="22"/>
          <w:szCs w:val="22"/>
        </w:rPr>
        <w:t>ă</w:t>
      </w:r>
      <w:proofErr w:type="spellEnd"/>
      <w:r w:rsidRPr="001A632E">
        <w:rPr>
          <w:rFonts w:ascii="HelveticaNeueLT Com 45 Lt" w:hAnsi="HelveticaNeueLT Com 45 Lt" w:cs="Arial"/>
          <w:sz w:val="22"/>
          <w:szCs w:val="22"/>
        </w:rPr>
        <w:t xml:space="preserve"> din </w:t>
      </w:r>
      <w:proofErr w:type="spellStart"/>
      <w:r w:rsidRPr="001A632E">
        <w:rPr>
          <w:rFonts w:ascii="HelveticaNeueLT Com 45 Lt" w:hAnsi="HelveticaNeueLT Com 45 Lt" w:cs="Arial"/>
          <w:sz w:val="22"/>
          <w:szCs w:val="22"/>
        </w:rPr>
        <w:t>fonduri</w:t>
      </w:r>
      <w:proofErr w:type="spellEnd"/>
      <w:r w:rsidRPr="001A632E">
        <w:rPr>
          <w:rFonts w:ascii="HelveticaNeueLT Com 45 Lt" w:hAnsi="HelveticaNeueLT Com 45 Lt" w:cs="Arial"/>
          <w:sz w:val="22"/>
          <w:szCs w:val="22"/>
        </w:rPr>
        <w:t xml:space="preserve"> </w:t>
      </w:r>
      <w:proofErr w:type="spellStart"/>
      <w:r w:rsidRPr="001A632E">
        <w:rPr>
          <w:rFonts w:ascii="HelveticaNeueLT Com 45 Lt" w:hAnsi="HelveticaNeueLT Com 45 Lt" w:cs="Arial"/>
          <w:sz w:val="22"/>
          <w:szCs w:val="22"/>
        </w:rPr>
        <w:t>proprii</w:t>
      </w:r>
      <w:proofErr w:type="spellEnd"/>
      <w:r w:rsidRPr="001A632E">
        <w:rPr>
          <w:rFonts w:ascii="HelveticaNeueLT Com 45 Lt" w:hAnsi="HelveticaNeueLT Com 45 Lt" w:cs="Arial"/>
          <w:sz w:val="22"/>
          <w:szCs w:val="22"/>
        </w:rPr>
        <w:t xml:space="preserve"> ale </w:t>
      </w:r>
      <w:proofErr w:type="spellStart"/>
      <w:r w:rsidRPr="001A632E">
        <w:rPr>
          <w:rFonts w:ascii="HelveticaNeueLT Com 45 Lt" w:hAnsi="HelveticaNeueLT Com 45 Lt" w:cs="Arial"/>
          <w:sz w:val="22"/>
          <w:szCs w:val="22"/>
        </w:rPr>
        <w:t>beneficiarului</w:t>
      </w:r>
      <w:proofErr w:type="spellEnd"/>
      <w:r w:rsidRPr="001A632E">
        <w:rPr>
          <w:rFonts w:ascii="HelveticaNeueLT Com 45 Lt" w:hAnsi="HelveticaNeueLT Com 45 Lt" w:cs="Arial"/>
          <w:sz w:val="22"/>
          <w:szCs w:val="22"/>
        </w:rPr>
        <w:t xml:space="preserve"> </w:t>
      </w:r>
      <w:proofErr w:type="spellStart"/>
      <w:r w:rsidR="005C4D35" w:rsidRPr="001A632E">
        <w:rPr>
          <w:rFonts w:ascii="HelveticaNeueLT Com 45 Lt" w:hAnsi="HelveticaNeueLT Com 45 Lt" w:cs="Arial"/>
          <w:sz w:val="22"/>
          <w:szCs w:val="22"/>
        </w:rPr>
        <w:t>ș</w:t>
      </w:r>
      <w:r w:rsidRPr="001A632E">
        <w:rPr>
          <w:rFonts w:ascii="HelveticaNeueLT Com 45 Lt" w:hAnsi="HelveticaNeueLT Com 45 Lt" w:cs="Arial"/>
          <w:sz w:val="22"/>
          <w:szCs w:val="22"/>
        </w:rPr>
        <w:t>i</w:t>
      </w:r>
      <w:proofErr w:type="spellEnd"/>
      <w:r w:rsidRPr="001A632E">
        <w:rPr>
          <w:rFonts w:ascii="HelveticaNeueLT Com 45 Lt" w:hAnsi="HelveticaNeueLT Com 45 Lt" w:cs="Arial"/>
          <w:sz w:val="22"/>
          <w:szCs w:val="22"/>
        </w:rPr>
        <w:t xml:space="preserve"> nu </w:t>
      </w:r>
      <w:proofErr w:type="spellStart"/>
      <w:r w:rsidRPr="001A632E">
        <w:rPr>
          <w:rFonts w:ascii="HelveticaNeueLT Com 45 Lt" w:hAnsi="HelveticaNeueLT Com 45 Lt" w:cs="Arial"/>
          <w:sz w:val="22"/>
          <w:szCs w:val="22"/>
        </w:rPr>
        <w:t>presupune</w:t>
      </w:r>
      <w:proofErr w:type="spellEnd"/>
      <w:r w:rsidRPr="001A632E">
        <w:rPr>
          <w:rFonts w:ascii="HelveticaNeueLT Com 45 Lt" w:hAnsi="HelveticaNeueLT Com 45 Lt" w:cs="Arial"/>
          <w:sz w:val="22"/>
          <w:szCs w:val="22"/>
        </w:rPr>
        <w:t xml:space="preserve"> </w:t>
      </w:r>
      <w:proofErr w:type="spellStart"/>
      <w:r w:rsidRPr="001A632E">
        <w:rPr>
          <w:rFonts w:ascii="HelveticaNeueLT Com 45 Lt" w:hAnsi="HelveticaNeueLT Com 45 Lt" w:cs="Arial"/>
          <w:sz w:val="22"/>
          <w:szCs w:val="22"/>
        </w:rPr>
        <w:t>activit</w:t>
      </w:r>
      <w:r w:rsidR="005C4D35" w:rsidRPr="001A632E">
        <w:rPr>
          <w:rFonts w:ascii="HelveticaNeueLT Com 45 Lt" w:hAnsi="HelveticaNeueLT Com 45 Lt" w:cs="Arial"/>
          <w:sz w:val="22"/>
          <w:szCs w:val="22"/>
        </w:rPr>
        <w:t>ăț</w:t>
      </w:r>
      <w:r w:rsidRPr="001A632E">
        <w:rPr>
          <w:rFonts w:ascii="HelveticaNeueLT Com 45 Lt" w:hAnsi="HelveticaNeueLT Com 45 Lt" w:cs="Arial"/>
          <w:sz w:val="22"/>
          <w:szCs w:val="22"/>
        </w:rPr>
        <w:t>i</w:t>
      </w:r>
      <w:proofErr w:type="spellEnd"/>
      <w:r w:rsidRPr="001A632E">
        <w:rPr>
          <w:rFonts w:ascii="HelveticaNeueLT Com 45 Lt" w:hAnsi="HelveticaNeueLT Com 45 Lt" w:cs="Arial"/>
          <w:sz w:val="22"/>
          <w:szCs w:val="22"/>
        </w:rPr>
        <w:t xml:space="preserve"> de </w:t>
      </w:r>
      <w:proofErr w:type="spellStart"/>
      <w:r w:rsidRPr="001A632E">
        <w:rPr>
          <w:rFonts w:ascii="HelveticaNeueLT Com 45 Lt" w:hAnsi="HelveticaNeueLT Com 45 Lt" w:cs="Arial"/>
          <w:sz w:val="22"/>
          <w:szCs w:val="22"/>
        </w:rPr>
        <w:t>produc</w:t>
      </w:r>
      <w:r w:rsidR="005C4D35" w:rsidRPr="001A632E">
        <w:rPr>
          <w:rFonts w:ascii="HelveticaNeueLT Com 45 Lt" w:hAnsi="HelveticaNeueLT Com 45 Lt" w:cs="Arial"/>
          <w:sz w:val="22"/>
          <w:szCs w:val="22"/>
        </w:rPr>
        <w:t>ț</w:t>
      </w:r>
      <w:r w:rsidRPr="001A632E">
        <w:rPr>
          <w:rFonts w:ascii="HelveticaNeueLT Com 45 Lt" w:hAnsi="HelveticaNeueLT Com 45 Lt" w:cs="Arial"/>
          <w:sz w:val="22"/>
          <w:szCs w:val="22"/>
        </w:rPr>
        <w:t>ie</w:t>
      </w:r>
      <w:proofErr w:type="spellEnd"/>
      <w:r w:rsidRPr="001A632E">
        <w:rPr>
          <w:rFonts w:ascii="HelveticaNeueLT Com 45 Lt" w:hAnsi="HelveticaNeueLT Com 45 Lt" w:cs="Arial"/>
          <w:sz w:val="22"/>
          <w:szCs w:val="22"/>
        </w:rPr>
        <w:t>.</w:t>
      </w:r>
    </w:p>
    <w:p w14:paraId="4FCD79BF"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materiile prime, energia si combustibilii utilizati, cu modul de asigurare a acestora : </w:t>
      </w:r>
    </w:p>
    <w:p w14:paraId="414729F1" w14:textId="1820082B" w:rsidR="00AB0320" w:rsidRPr="00B749FE" w:rsidRDefault="0002111B" w:rsidP="001A632E">
      <w:pPr>
        <w:pStyle w:val="Style"/>
        <w:tabs>
          <w:tab w:val="left" w:pos="567"/>
        </w:tabs>
        <w:spacing w:line="360" w:lineRule="auto"/>
        <w:contextualSpacing/>
        <w:jc w:val="both"/>
        <w:rPr>
          <w:rFonts w:ascii="HelveticaNeueLT Com 45 Lt" w:hAnsi="HelveticaNeueLT Com 45 Lt"/>
          <w:i/>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00AB0320" w:rsidRPr="001A632E">
        <w:rPr>
          <w:rFonts w:ascii="HelveticaNeueLT Com 45 Lt" w:hAnsi="HelveticaNeueLT Com 45 Lt"/>
          <w:sz w:val="22"/>
          <w:szCs w:val="22"/>
        </w:rPr>
        <w:t>.</w:t>
      </w:r>
    </w:p>
    <w:p w14:paraId="6220E6F4"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racordarea la retelele utilitare existente în zona;</w:t>
      </w:r>
    </w:p>
    <w:p w14:paraId="234907C4" w14:textId="45825796" w:rsidR="00AB0320" w:rsidRPr="0035642A" w:rsidRDefault="00AB0320" w:rsidP="001A632E">
      <w:pPr>
        <w:spacing w:after="0" w:line="360" w:lineRule="auto"/>
        <w:jc w:val="both"/>
        <w:rPr>
          <w:rFonts w:ascii="HelveticaNeueLT Com 45 Lt" w:eastAsia="Batang" w:hAnsi="HelveticaNeueLT Com 45 Lt"/>
          <w:u w:val="single"/>
          <w:lang w:val="fr-FR"/>
        </w:rPr>
      </w:pPr>
      <w:proofErr w:type="spellStart"/>
      <w:r w:rsidRPr="0035642A">
        <w:rPr>
          <w:rFonts w:ascii="HelveticaNeueLT Com 45 Lt" w:eastAsia="Batang" w:hAnsi="HelveticaNeueLT Com 45 Lt"/>
          <w:u w:val="single"/>
          <w:lang w:val="fr-FR"/>
        </w:rPr>
        <w:t>Re</w:t>
      </w:r>
      <w:r w:rsidR="0002111B" w:rsidRPr="0035642A">
        <w:rPr>
          <w:rFonts w:ascii="HelveticaNeueLT Com 45 Lt" w:eastAsia="Batang" w:hAnsi="HelveticaNeueLT Com 45 Lt"/>
          <w:u w:val="single"/>
          <w:lang w:val="fr-FR"/>
        </w:rPr>
        <w:t>ț</w:t>
      </w:r>
      <w:r w:rsidRPr="0035642A">
        <w:rPr>
          <w:rFonts w:ascii="HelveticaNeueLT Com 45 Lt" w:eastAsia="Batang" w:hAnsi="HelveticaNeueLT Com 45 Lt"/>
          <w:u w:val="single"/>
          <w:lang w:val="fr-FR"/>
        </w:rPr>
        <w:t>eaua</w:t>
      </w:r>
      <w:proofErr w:type="spellEnd"/>
      <w:r w:rsidRPr="0035642A">
        <w:rPr>
          <w:rFonts w:ascii="HelveticaNeueLT Com 45 Lt" w:eastAsia="Batang" w:hAnsi="HelveticaNeueLT Com 45 Lt"/>
          <w:u w:val="single"/>
          <w:lang w:val="fr-FR"/>
        </w:rPr>
        <w:t xml:space="preserve"> </w:t>
      </w:r>
      <w:proofErr w:type="spellStart"/>
      <w:r w:rsidRPr="0035642A">
        <w:rPr>
          <w:rFonts w:ascii="HelveticaNeueLT Com 45 Lt" w:eastAsia="Batang" w:hAnsi="HelveticaNeueLT Com 45 Lt"/>
          <w:u w:val="single"/>
          <w:lang w:val="fr-FR"/>
        </w:rPr>
        <w:t>electric</w:t>
      </w:r>
      <w:r w:rsidR="0002111B" w:rsidRPr="0035642A">
        <w:rPr>
          <w:rFonts w:ascii="HelveticaNeueLT Com 45 Lt" w:eastAsia="Batang" w:hAnsi="HelveticaNeueLT Com 45 Lt"/>
          <w:u w:val="single"/>
          <w:lang w:val="fr-FR"/>
        </w:rPr>
        <w:t>ă</w:t>
      </w:r>
      <w:proofErr w:type="spellEnd"/>
      <w:r w:rsidRPr="0035642A">
        <w:rPr>
          <w:rFonts w:ascii="HelveticaNeueLT Com 45 Lt" w:eastAsia="Batang" w:hAnsi="HelveticaNeueLT Com 45 Lt"/>
          <w:u w:val="single"/>
          <w:lang w:val="fr-FR"/>
        </w:rPr>
        <w:t xml:space="preserve"> :</w:t>
      </w:r>
    </w:p>
    <w:p w14:paraId="1054A8A4" w14:textId="1FE607DB" w:rsidR="00530299" w:rsidRPr="0035642A" w:rsidRDefault="0002111B" w:rsidP="001A632E">
      <w:pPr>
        <w:spacing w:after="0" w:line="360" w:lineRule="auto"/>
        <w:jc w:val="both"/>
        <w:rPr>
          <w:rFonts w:ascii="HelveticaNeueLT Com 45 Lt" w:eastAsia="Batang" w:hAnsi="HelveticaNeueLT Com 45 Lt"/>
          <w:lang w:val="fr-FR"/>
        </w:rPr>
      </w:pPr>
      <w:proofErr w:type="spellStart"/>
      <w:r w:rsidRPr="0035642A">
        <w:rPr>
          <w:rFonts w:ascii="HelveticaNeueLT Com 45 Lt" w:eastAsia="Batang" w:hAnsi="HelveticaNeueLT Com 45 Lt"/>
          <w:lang w:val="fr-FR"/>
        </w:rPr>
        <w:t>Imobilul</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reprezentat</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prin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teren</w:t>
      </w:r>
      <w:proofErr w:type="spellEnd"/>
      <w:r w:rsidRPr="0035642A">
        <w:rPr>
          <w:rFonts w:ascii="HelveticaNeueLT Com 45 Lt" w:eastAsia="Batang" w:hAnsi="HelveticaNeueLT Com 45 Lt"/>
          <w:lang w:val="fr-FR"/>
        </w:rPr>
        <w:t xml:space="preserve"> si </w:t>
      </w:r>
      <w:proofErr w:type="spellStart"/>
      <w:r w:rsidRPr="0035642A">
        <w:rPr>
          <w:rFonts w:ascii="HelveticaNeueLT Com 45 Lt" w:eastAsia="Batang" w:hAnsi="HelveticaNeueLT Com 45 Lt"/>
          <w:lang w:val="fr-FR"/>
        </w:rPr>
        <w:t>construcții</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existente</w:t>
      </w:r>
      <w:proofErr w:type="spellEnd"/>
      <w:r w:rsidRPr="0035642A">
        <w:rPr>
          <w:rFonts w:ascii="HelveticaNeueLT Com 45 Lt" w:eastAsia="Batang" w:hAnsi="HelveticaNeueLT Com 45 Lt"/>
          <w:lang w:val="fr-FR"/>
        </w:rPr>
        <w:t xml:space="preserve"> este </w:t>
      </w:r>
      <w:proofErr w:type="spellStart"/>
      <w:r w:rsidRPr="0035642A">
        <w:rPr>
          <w:rFonts w:ascii="HelveticaNeueLT Com 45 Lt" w:eastAsia="Batang" w:hAnsi="HelveticaNeueLT Com 45 Lt"/>
          <w:lang w:val="fr-FR"/>
        </w:rPr>
        <w:t>racordat</w:t>
      </w:r>
      <w:proofErr w:type="spellEnd"/>
      <w:r w:rsidRPr="0035642A">
        <w:rPr>
          <w:rFonts w:ascii="HelveticaNeueLT Com 45 Lt" w:eastAsia="Batang" w:hAnsi="HelveticaNeueLT Com 45 Lt"/>
          <w:lang w:val="fr-FR"/>
        </w:rPr>
        <w:t xml:space="preserve"> la </w:t>
      </w:r>
      <w:proofErr w:type="spellStart"/>
      <w:r w:rsidRPr="0035642A">
        <w:rPr>
          <w:rFonts w:ascii="HelveticaNeueLT Com 45 Lt" w:eastAsia="Batang" w:hAnsi="HelveticaNeueLT Com 45 Lt"/>
          <w:lang w:val="fr-FR"/>
        </w:rPr>
        <w:t>rețeaua</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publică</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din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zonă</w:t>
      </w:r>
      <w:proofErr w:type="spellEnd"/>
      <w:r w:rsidRPr="0035642A">
        <w:rPr>
          <w:rFonts w:ascii="HelveticaNeueLT Com 45 Lt" w:eastAsia="Batang" w:hAnsi="HelveticaNeueLT Com 45 Lt"/>
          <w:lang w:val="fr-FR"/>
        </w:rPr>
        <w:t xml:space="preserve">. </w:t>
      </w:r>
    </w:p>
    <w:p w14:paraId="3AEB175E" w14:textId="39D225F6" w:rsidR="00AB0320" w:rsidRPr="0035642A" w:rsidRDefault="00AB0320" w:rsidP="001A632E">
      <w:pPr>
        <w:spacing w:after="0" w:line="360" w:lineRule="auto"/>
        <w:jc w:val="both"/>
        <w:rPr>
          <w:rFonts w:ascii="HelveticaNeueLT Com 45 Lt" w:eastAsia="Batang" w:hAnsi="HelveticaNeueLT Com 45 Lt"/>
          <w:u w:val="single"/>
          <w:lang w:val="fr-FR"/>
        </w:rPr>
      </w:pPr>
      <w:proofErr w:type="spellStart"/>
      <w:r w:rsidRPr="0035642A">
        <w:rPr>
          <w:rFonts w:ascii="HelveticaNeueLT Com 45 Lt" w:eastAsia="Batang" w:hAnsi="HelveticaNeueLT Com 45 Lt"/>
          <w:u w:val="single"/>
          <w:lang w:val="fr-FR"/>
        </w:rPr>
        <w:t>Re</w:t>
      </w:r>
      <w:r w:rsidR="0002111B" w:rsidRPr="0035642A">
        <w:rPr>
          <w:rFonts w:ascii="HelveticaNeueLT Com 45 Lt" w:eastAsia="Batang" w:hAnsi="HelveticaNeueLT Com 45 Lt"/>
          <w:u w:val="single"/>
          <w:lang w:val="fr-FR"/>
        </w:rPr>
        <w:t>ț</w:t>
      </w:r>
      <w:r w:rsidRPr="0035642A">
        <w:rPr>
          <w:rFonts w:ascii="HelveticaNeueLT Com 45 Lt" w:eastAsia="Batang" w:hAnsi="HelveticaNeueLT Com 45 Lt"/>
          <w:u w:val="single"/>
          <w:lang w:val="fr-FR"/>
        </w:rPr>
        <w:t>eaua</w:t>
      </w:r>
      <w:proofErr w:type="spellEnd"/>
      <w:r w:rsidRPr="0035642A">
        <w:rPr>
          <w:rFonts w:ascii="HelveticaNeueLT Com 45 Lt" w:eastAsia="Batang" w:hAnsi="HelveticaNeueLT Com 45 Lt"/>
          <w:u w:val="single"/>
          <w:lang w:val="fr-FR"/>
        </w:rPr>
        <w:t xml:space="preserve"> </w:t>
      </w:r>
      <w:proofErr w:type="spellStart"/>
      <w:proofErr w:type="gramStart"/>
      <w:r w:rsidRPr="0035642A">
        <w:rPr>
          <w:rFonts w:ascii="HelveticaNeueLT Com 45 Lt" w:eastAsia="Batang" w:hAnsi="HelveticaNeueLT Com 45 Lt"/>
          <w:u w:val="single"/>
          <w:lang w:val="fr-FR"/>
        </w:rPr>
        <w:t>sanitar</w:t>
      </w:r>
      <w:r w:rsidR="0002111B" w:rsidRPr="0035642A">
        <w:rPr>
          <w:rFonts w:ascii="HelveticaNeueLT Com 45 Lt" w:eastAsia="Batang" w:hAnsi="HelveticaNeueLT Com 45 Lt"/>
          <w:u w:val="single"/>
          <w:lang w:val="fr-FR"/>
        </w:rPr>
        <w:t>ă</w:t>
      </w:r>
      <w:proofErr w:type="spellEnd"/>
      <w:r w:rsidRPr="0035642A">
        <w:rPr>
          <w:rFonts w:ascii="HelveticaNeueLT Com 45 Lt" w:eastAsia="Batang" w:hAnsi="HelveticaNeueLT Com 45 Lt"/>
          <w:u w:val="single"/>
          <w:lang w:val="fr-FR"/>
        </w:rPr>
        <w:t>:</w:t>
      </w:r>
      <w:proofErr w:type="gramEnd"/>
      <w:r w:rsidRPr="0035642A">
        <w:rPr>
          <w:rFonts w:ascii="HelveticaNeueLT Com 45 Lt" w:eastAsia="Batang" w:hAnsi="HelveticaNeueLT Com 45 Lt"/>
          <w:u w:val="single"/>
          <w:lang w:val="fr-FR"/>
        </w:rPr>
        <w:t xml:space="preserve"> </w:t>
      </w:r>
    </w:p>
    <w:p w14:paraId="6E7BA3CA" w14:textId="40DAC6C5" w:rsidR="00AB0320" w:rsidRPr="0035642A" w:rsidRDefault="0002111B" w:rsidP="001A632E">
      <w:pPr>
        <w:spacing w:after="0" w:line="360" w:lineRule="auto"/>
        <w:jc w:val="both"/>
        <w:rPr>
          <w:rFonts w:ascii="HelveticaNeueLT Com 45 Lt" w:eastAsia="Batang" w:hAnsi="HelveticaNeueLT Com 45 Lt"/>
          <w:lang w:val="fr-FR"/>
        </w:rPr>
      </w:pPr>
      <w:proofErr w:type="spellStart"/>
      <w:r w:rsidRPr="0035642A">
        <w:rPr>
          <w:rFonts w:ascii="HelveticaNeueLT Com 45 Lt" w:eastAsia="Batang" w:hAnsi="HelveticaNeueLT Com 45 Lt"/>
          <w:lang w:val="fr-FR"/>
        </w:rPr>
        <w:t>Imobilul</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reprezentat</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prin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teren</w:t>
      </w:r>
      <w:proofErr w:type="spellEnd"/>
      <w:r w:rsidRPr="0035642A">
        <w:rPr>
          <w:rFonts w:ascii="HelveticaNeueLT Com 45 Lt" w:eastAsia="Batang" w:hAnsi="HelveticaNeueLT Com 45 Lt"/>
          <w:lang w:val="fr-FR"/>
        </w:rPr>
        <w:t xml:space="preserve"> si </w:t>
      </w:r>
      <w:proofErr w:type="spellStart"/>
      <w:r w:rsidRPr="0035642A">
        <w:rPr>
          <w:rFonts w:ascii="HelveticaNeueLT Com 45 Lt" w:eastAsia="Batang" w:hAnsi="HelveticaNeueLT Com 45 Lt"/>
          <w:lang w:val="fr-FR"/>
        </w:rPr>
        <w:t>construcții</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existente</w:t>
      </w:r>
      <w:proofErr w:type="spellEnd"/>
      <w:r w:rsidRPr="0035642A">
        <w:rPr>
          <w:rFonts w:ascii="HelveticaNeueLT Com 45 Lt" w:eastAsia="Batang" w:hAnsi="HelveticaNeueLT Com 45 Lt"/>
          <w:lang w:val="fr-FR"/>
        </w:rPr>
        <w:t xml:space="preserve"> este </w:t>
      </w:r>
      <w:proofErr w:type="spellStart"/>
      <w:r w:rsidRPr="0035642A">
        <w:rPr>
          <w:rFonts w:ascii="HelveticaNeueLT Com 45 Lt" w:eastAsia="Batang" w:hAnsi="HelveticaNeueLT Com 45 Lt"/>
          <w:lang w:val="fr-FR"/>
        </w:rPr>
        <w:t>racordat</w:t>
      </w:r>
      <w:proofErr w:type="spellEnd"/>
      <w:r w:rsidRPr="0035642A">
        <w:rPr>
          <w:rFonts w:ascii="HelveticaNeueLT Com 45 Lt" w:eastAsia="Batang" w:hAnsi="HelveticaNeueLT Com 45 Lt"/>
          <w:lang w:val="fr-FR"/>
        </w:rPr>
        <w:t xml:space="preserve"> la </w:t>
      </w:r>
      <w:proofErr w:type="spellStart"/>
      <w:r w:rsidRPr="0035642A">
        <w:rPr>
          <w:rFonts w:ascii="HelveticaNeueLT Com 45 Lt" w:eastAsia="Batang" w:hAnsi="HelveticaNeueLT Com 45 Lt"/>
          <w:lang w:val="fr-FR"/>
        </w:rPr>
        <w:t>rețeaua</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publică</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din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zonă</w:t>
      </w:r>
      <w:proofErr w:type="spellEnd"/>
      <w:r w:rsidRPr="0035642A">
        <w:rPr>
          <w:rFonts w:ascii="HelveticaNeueLT Com 45 Lt" w:eastAsia="Batang" w:hAnsi="HelveticaNeueLT Com 45 Lt"/>
          <w:lang w:val="fr-FR"/>
        </w:rPr>
        <w:t xml:space="preserve">. </w:t>
      </w:r>
    </w:p>
    <w:p w14:paraId="18475BC5" w14:textId="46E0903A" w:rsidR="00AB0320" w:rsidRPr="0035642A" w:rsidRDefault="00AB0320" w:rsidP="001A632E">
      <w:pPr>
        <w:spacing w:after="0" w:line="360" w:lineRule="auto"/>
        <w:jc w:val="both"/>
        <w:rPr>
          <w:rFonts w:ascii="HelveticaNeueLT Com 45 Lt" w:eastAsia="Batang" w:hAnsi="HelveticaNeueLT Com 45 Lt"/>
          <w:u w:val="single"/>
          <w:lang w:val="fr-FR"/>
        </w:rPr>
      </w:pPr>
      <w:proofErr w:type="spellStart"/>
      <w:r w:rsidRPr="0035642A">
        <w:rPr>
          <w:rFonts w:ascii="HelveticaNeueLT Com 45 Lt" w:eastAsia="Batang" w:hAnsi="HelveticaNeueLT Com 45 Lt"/>
          <w:u w:val="single"/>
          <w:lang w:val="fr-FR"/>
        </w:rPr>
        <w:t>Instalatii</w:t>
      </w:r>
      <w:proofErr w:type="spellEnd"/>
      <w:r w:rsidRPr="0035642A">
        <w:rPr>
          <w:rFonts w:ascii="HelveticaNeueLT Com 45 Lt" w:eastAsia="Batang" w:hAnsi="HelveticaNeueLT Com 45 Lt"/>
          <w:u w:val="single"/>
          <w:lang w:val="fr-FR"/>
        </w:rPr>
        <w:t xml:space="preserve"> de </w:t>
      </w:r>
      <w:proofErr w:type="spellStart"/>
      <w:r w:rsidRPr="0035642A">
        <w:rPr>
          <w:rFonts w:ascii="HelveticaNeueLT Com 45 Lt" w:eastAsia="Batang" w:hAnsi="HelveticaNeueLT Com 45 Lt"/>
          <w:u w:val="single"/>
          <w:lang w:val="fr-FR"/>
        </w:rPr>
        <w:t>canalizare</w:t>
      </w:r>
      <w:proofErr w:type="spellEnd"/>
      <w:r w:rsidRPr="0035642A">
        <w:rPr>
          <w:rFonts w:ascii="HelveticaNeueLT Com 45 Lt" w:eastAsia="Batang" w:hAnsi="HelveticaNeueLT Com 45 Lt"/>
          <w:u w:val="single"/>
          <w:lang w:val="fr-FR"/>
        </w:rPr>
        <w:t xml:space="preserve"> </w:t>
      </w:r>
      <w:proofErr w:type="spellStart"/>
      <w:r w:rsidRPr="0035642A">
        <w:rPr>
          <w:rFonts w:ascii="HelveticaNeueLT Com 45 Lt" w:eastAsia="Batang" w:hAnsi="HelveticaNeueLT Com 45 Lt"/>
          <w:u w:val="single"/>
          <w:lang w:val="fr-FR"/>
        </w:rPr>
        <w:t>menajera</w:t>
      </w:r>
      <w:proofErr w:type="spellEnd"/>
      <w:r w:rsidRPr="0035642A">
        <w:rPr>
          <w:rFonts w:ascii="HelveticaNeueLT Com 45 Lt" w:eastAsia="Batang" w:hAnsi="HelveticaNeueLT Com 45 Lt"/>
          <w:u w:val="single"/>
          <w:lang w:val="fr-FR"/>
        </w:rPr>
        <w:t xml:space="preserve"> si </w:t>
      </w:r>
      <w:proofErr w:type="spellStart"/>
      <w:r w:rsidRPr="0035642A">
        <w:rPr>
          <w:rFonts w:ascii="HelveticaNeueLT Com 45 Lt" w:eastAsia="Batang" w:hAnsi="HelveticaNeueLT Com 45 Lt"/>
          <w:u w:val="single"/>
          <w:lang w:val="fr-FR"/>
        </w:rPr>
        <w:t>pluvial</w:t>
      </w:r>
      <w:r w:rsidR="0002111B" w:rsidRPr="0035642A">
        <w:rPr>
          <w:rFonts w:ascii="HelveticaNeueLT Com 45 Lt" w:eastAsia="Batang" w:hAnsi="HelveticaNeueLT Com 45 Lt"/>
          <w:u w:val="single"/>
          <w:lang w:val="fr-FR"/>
        </w:rPr>
        <w:t>ă</w:t>
      </w:r>
      <w:proofErr w:type="spellEnd"/>
      <w:r w:rsidRPr="0035642A">
        <w:rPr>
          <w:rFonts w:ascii="HelveticaNeueLT Com 45 Lt" w:eastAsia="Batang" w:hAnsi="HelveticaNeueLT Com 45 Lt"/>
          <w:u w:val="single"/>
          <w:lang w:val="fr-FR"/>
        </w:rPr>
        <w:t xml:space="preserve"> </w:t>
      </w:r>
    </w:p>
    <w:p w14:paraId="6263D068" w14:textId="6A1B3704" w:rsidR="00AB0320" w:rsidRPr="0035642A" w:rsidRDefault="0002111B" w:rsidP="001A632E">
      <w:pPr>
        <w:spacing w:after="0" w:line="360" w:lineRule="auto"/>
        <w:jc w:val="both"/>
        <w:rPr>
          <w:rFonts w:ascii="HelveticaNeueLT Com 45 Lt" w:eastAsia="Batang" w:hAnsi="HelveticaNeueLT Com 45 Lt"/>
          <w:lang w:val="fr-FR"/>
        </w:rPr>
      </w:pPr>
      <w:proofErr w:type="spellStart"/>
      <w:r w:rsidRPr="0035642A">
        <w:rPr>
          <w:rFonts w:ascii="HelveticaNeueLT Com 45 Lt" w:eastAsia="Batang" w:hAnsi="HelveticaNeueLT Com 45 Lt"/>
          <w:lang w:val="fr-FR"/>
        </w:rPr>
        <w:t>Imobilul</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reprezentat</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prin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teren</w:t>
      </w:r>
      <w:proofErr w:type="spellEnd"/>
      <w:r w:rsidRPr="0035642A">
        <w:rPr>
          <w:rFonts w:ascii="HelveticaNeueLT Com 45 Lt" w:eastAsia="Batang" w:hAnsi="HelveticaNeueLT Com 45 Lt"/>
          <w:lang w:val="fr-FR"/>
        </w:rPr>
        <w:t xml:space="preserve"> si </w:t>
      </w:r>
      <w:proofErr w:type="spellStart"/>
      <w:r w:rsidRPr="0035642A">
        <w:rPr>
          <w:rFonts w:ascii="HelveticaNeueLT Com 45 Lt" w:eastAsia="Batang" w:hAnsi="HelveticaNeueLT Com 45 Lt"/>
          <w:lang w:val="fr-FR"/>
        </w:rPr>
        <w:t>construcții</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existente</w:t>
      </w:r>
      <w:proofErr w:type="spellEnd"/>
      <w:r w:rsidRPr="0035642A">
        <w:rPr>
          <w:rFonts w:ascii="HelveticaNeueLT Com 45 Lt" w:eastAsia="Batang" w:hAnsi="HelveticaNeueLT Com 45 Lt"/>
          <w:lang w:val="fr-FR"/>
        </w:rPr>
        <w:t xml:space="preserve"> este </w:t>
      </w:r>
      <w:proofErr w:type="spellStart"/>
      <w:r w:rsidRPr="0035642A">
        <w:rPr>
          <w:rFonts w:ascii="HelveticaNeueLT Com 45 Lt" w:eastAsia="Batang" w:hAnsi="HelveticaNeueLT Com 45 Lt"/>
          <w:lang w:val="fr-FR"/>
        </w:rPr>
        <w:t>racordat</w:t>
      </w:r>
      <w:proofErr w:type="spellEnd"/>
      <w:r w:rsidRPr="0035642A">
        <w:rPr>
          <w:rFonts w:ascii="HelveticaNeueLT Com 45 Lt" w:eastAsia="Batang" w:hAnsi="HelveticaNeueLT Com 45 Lt"/>
          <w:lang w:val="fr-FR"/>
        </w:rPr>
        <w:t xml:space="preserve"> la </w:t>
      </w:r>
      <w:proofErr w:type="spellStart"/>
      <w:r w:rsidRPr="0035642A">
        <w:rPr>
          <w:rFonts w:ascii="HelveticaNeueLT Com 45 Lt" w:eastAsia="Batang" w:hAnsi="HelveticaNeueLT Com 45 Lt"/>
          <w:lang w:val="fr-FR"/>
        </w:rPr>
        <w:t>rețeaua</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publică</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din</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zonă</w:t>
      </w:r>
      <w:proofErr w:type="spellEnd"/>
      <w:r w:rsidRPr="0035642A">
        <w:rPr>
          <w:rFonts w:ascii="HelveticaNeueLT Com 45 Lt" w:eastAsia="Batang" w:hAnsi="HelveticaNeueLT Com 45 Lt"/>
          <w:lang w:val="fr-FR"/>
        </w:rPr>
        <w:t xml:space="preserve">. </w:t>
      </w:r>
    </w:p>
    <w:p w14:paraId="2A3F0B9C" w14:textId="62BD4E99" w:rsidR="00AB0320" w:rsidRPr="0035642A" w:rsidRDefault="00AB0320" w:rsidP="001A632E">
      <w:pPr>
        <w:spacing w:after="0" w:line="360" w:lineRule="auto"/>
        <w:jc w:val="both"/>
        <w:rPr>
          <w:rFonts w:ascii="HelveticaNeueLT Com 45 Lt" w:eastAsia="Batang" w:hAnsi="HelveticaNeueLT Com 45 Lt"/>
          <w:u w:val="single"/>
          <w:lang w:val="fr-FR"/>
        </w:rPr>
      </w:pPr>
      <w:proofErr w:type="spellStart"/>
      <w:r w:rsidRPr="0035642A">
        <w:rPr>
          <w:rFonts w:ascii="HelveticaNeueLT Com 45 Lt" w:eastAsia="Batang" w:hAnsi="HelveticaNeueLT Com 45 Lt"/>
          <w:u w:val="single"/>
          <w:lang w:val="fr-FR"/>
        </w:rPr>
        <w:t>Retea</w:t>
      </w:r>
      <w:proofErr w:type="spellEnd"/>
      <w:r w:rsidRPr="0035642A">
        <w:rPr>
          <w:rFonts w:ascii="HelveticaNeueLT Com 45 Lt" w:eastAsia="Batang" w:hAnsi="HelveticaNeueLT Com 45 Lt"/>
          <w:u w:val="single"/>
          <w:lang w:val="fr-FR"/>
        </w:rPr>
        <w:t xml:space="preserve"> </w:t>
      </w:r>
      <w:proofErr w:type="spellStart"/>
      <w:proofErr w:type="gramStart"/>
      <w:r w:rsidRPr="0035642A">
        <w:rPr>
          <w:rFonts w:ascii="HelveticaNeueLT Com 45 Lt" w:eastAsia="Batang" w:hAnsi="HelveticaNeueLT Com 45 Lt"/>
          <w:u w:val="single"/>
          <w:lang w:val="fr-FR"/>
        </w:rPr>
        <w:t>termic</w:t>
      </w:r>
      <w:r w:rsidR="0002111B" w:rsidRPr="0035642A">
        <w:rPr>
          <w:rFonts w:ascii="HelveticaNeueLT Com 45 Lt" w:eastAsia="Batang" w:hAnsi="HelveticaNeueLT Com 45 Lt"/>
          <w:u w:val="single"/>
          <w:lang w:val="fr-FR"/>
        </w:rPr>
        <w:t>ă</w:t>
      </w:r>
      <w:proofErr w:type="spellEnd"/>
      <w:r w:rsidRPr="0035642A">
        <w:rPr>
          <w:rFonts w:ascii="HelveticaNeueLT Com 45 Lt" w:eastAsia="Batang" w:hAnsi="HelveticaNeueLT Com 45 Lt"/>
          <w:u w:val="single"/>
          <w:lang w:val="fr-FR"/>
        </w:rPr>
        <w:t>:</w:t>
      </w:r>
      <w:proofErr w:type="gramEnd"/>
      <w:r w:rsidRPr="0035642A">
        <w:rPr>
          <w:rFonts w:ascii="HelveticaNeueLT Com 45 Lt" w:eastAsia="Batang" w:hAnsi="HelveticaNeueLT Com 45 Lt"/>
          <w:u w:val="single"/>
          <w:lang w:val="fr-FR"/>
        </w:rPr>
        <w:t xml:space="preserve"> </w:t>
      </w:r>
    </w:p>
    <w:p w14:paraId="4FAD33BE" w14:textId="57159569" w:rsidR="00AB0320" w:rsidRPr="0002111B" w:rsidRDefault="0002111B" w:rsidP="001A632E">
      <w:pPr>
        <w:spacing w:after="0" w:line="360" w:lineRule="auto"/>
        <w:jc w:val="both"/>
        <w:rPr>
          <w:rFonts w:ascii="HelveticaNeueLT Com 45 Lt" w:eastAsia="Batang" w:hAnsi="HelveticaNeueLT Com 45 Lt"/>
          <w:lang w:val="fr-FR"/>
        </w:rPr>
      </w:pPr>
      <w:r w:rsidRPr="0035642A">
        <w:rPr>
          <w:rFonts w:ascii="HelveticaNeueLT Com 45 Lt" w:eastAsia="Batang" w:hAnsi="HelveticaNeueLT Com 45 Lt"/>
          <w:lang w:val="fr-FR"/>
        </w:rPr>
        <w:t xml:space="preserve">Nu exista </w:t>
      </w:r>
      <w:proofErr w:type="spellStart"/>
      <w:r w:rsidRPr="0035642A">
        <w:rPr>
          <w:rFonts w:ascii="HelveticaNeueLT Com 45 Lt" w:eastAsia="Batang" w:hAnsi="HelveticaNeueLT Com 45 Lt"/>
          <w:lang w:val="fr-FR"/>
        </w:rPr>
        <w:t>rețea</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termica</w:t>
      </w:r>
      <w:proofErr w:type="spellEnd"/>
      <w:r w:rsidRPr="0035642A">
        <w:rPr>
          <w:rFonts w:ascii="HelveticaNeueLT Com 45 Lt" w:eastAsia="Batang" w:hAnsi="HelveticaNeueLT Com 45 Lt"/>
          <w:lang w:val="fr-FR"/>
        </w:rPr>
        <w:t xml:space="preserve"> </w:t>
      </w:r>
      <w:proofErr w:type="spellStart"/>
      <w:r w:rsidRPr="0035642A">
        <w:rPr>
          <w:rFonts w:ascii="HelveticaNeueLT Com 45 Lt" w:eastAsia="Batang" w:hAnsi="HelveticaNeueLT Com 45 Lt"/>
          <w:lang w:val="fr-FR"/>
        </w:rPr>
        <w:t>în</w:t>
      </w:r>
      <w:proofErr w:type="spellEnd"/>
      <w:r w:rsidRPr="0035642A">
        <w:rPr>
          <w:rFonts w:ascii="HelveticaNeueLT Com 45 Lt" w:eastAsia="Batang" w:hAnsi="HelveticaNeueLT Com 45 Lt"/>
          <w:lang w:val="fr-FR"/>
        </w:rPr>
        <w:t xml:space="preserve"> zona </w:t>
      </w:r>
      <w:proofErr w:type="spellStart"/>
      <w:r w:rsidRPr="0035642A">
        <w:rPr>
          <w:rFonts w:ascii="HelveticaNeueLT Com 45 Lt" w:eastAsia="Batang" w:hAnsi="HelveticaNeueLT Com 45 Lt"/>
          <w:lang w:val="fr-FR"/>
        </w:rPr>
        <w:t>studiată</w:t>
      </w:r>
      <w:proofErr w:type="spellEnd"/>
    </w:p>
    <w:p w14:paraId="42A6D238" w14:textId="720F2B4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descrierea </w:t>
      </w:r>
      <w:r w:rsidR="0058029F" w:rsidRPr="0015374D">
        <w:rPr>
          <w:rFonts w:ascii="HelveticaNeueLT Com 45 Lt" w:hAnsi="HelveticaNeueLT Com 45 Lt"/>
          <w:b/>
          <w:i/>
          <w:color w:val="632423" w:themeColor="accent2" w:themeShade="80"/>
          <w:lang w:val="ro-RO"/>
        </w:rPr>
        <w:t>lucr</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rilor </w:t>
      </w:r>
      <w:r w:rsidRPr="0015374D">
        <w:rPr>
          <w:rFonts w:ascii="HelveticaNeueLT Com 45 Lt" w:hAnsi="HelveticaNeueLT Com 45 Lt"/>
          <w:b/>
          <w:i/>
          <w:color w:val="632423" w:themeColor="accent2" w:themeShade="80"/>
          <w:lang w:val="ro-RO"/>
        </w:rPr>
        <w:t xml:space="preserve">de refacere a amplasamentului </w:t>
      </w:r>
      <w:r w:rsidR="0058029F">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 xml:space="preserve">n zona </w:t>
      </w:r>
      <w:r w:rsidR="0058029F" w:rsidRPr="0015374D">
        <w:rPr>
          <w:rFonts w:ascii="HelveticaNeueLT Com 45 Lt" w:hAnsi="HelveticaNeueLT Com 45 Lt"/>
          <w:b/>
          <w:i/>
          <w:color w:val="632423" w:themeColor="accent2" w:themeShade="80"/>
          <w:lang w:val="ro-RO"/>
        </w:rPr>
        <w:t>afectat</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 </w:t>
      </w:r>
      <w:r w:rsidRPr="0015374D">
        <w:rPr>
          <w:rFonts w:ascii="HelveticaNeueLT Com 45 Lt" w:hAnsi="HelveticaNeueLT Com 45 Lt"/>
          <w:b/>
          <w:i/>
          <w:color w:val="632423" w:themeColor="accent2" w:themeShade="80"/>
          <w:lang w:val="ro-RO"/>
        </w:rPr>
        <w:t xml:space="preserve">de </w:t>
      </w:r>
      <w:r w:rsidR="0058029F" w:rsidRPr="0015374D">
        <w:rPr>
          <w:rFonts w:ascii="HelveticaNeueLT Com 45 Lt" w:hAnsi="HelveticaNeueLT Com 45 Lt"/>
          <w:b/>
          <w:i/>
          <w:color w:val="632423" w:themeColor="accent2" w:themeShade="80"/>
          <w:lang w:val="ro-RO"/>
        </w:rPr>
        <w:t>execu</w:t>
      </w:r>
      <w:r w:rsidR="0058029F">
        <w:rPr>
          <w:rFonts w:ascii="HelveticaNeueLT Com 45 Lt" w:hAnsi="HelveticaNeueLT Com 45 Lt"/>
          <w:b/>
          <w:i/>
          <w:color w:val="632423" w:themeColor="accent2" w:themeShade="80"/>
          <w:lang w:val="ro-RO"/>
        </w:rPr>
        <w:t>ț</w:t>
      </w:r>
      <w:r w:rsidR="0058029F" w:rsidRPr="0015374D">
        <w:rPr>
          <w:rFonts w:ascii="HelveticaNeueLT Com 45 Lt" w:hAnsi="HelveticaNeueLT Com 45 Lt"/>
          <w:b/>
          <w:i/>
          <w:color w:val="632423" w:themeColor="accent2" w:themeShade="80"/>
          <w:lang w:val="ro-RO"/>
        </w:rPr>
        <w:t xml:space="preserve">ia </w:t>
      </w:r>
      <w:r w:rsidRPr="0015374D">
        <w:rPr>
          <w:rFonts w:ascii="HelveticaNeueLT Com 45 Lt" w:hAnsi="HelveticaNeueLT Com 45 Lt"/>
          <w:b/>
          <w:i/>
          <w:color w:val="632423" w:themeColor="accent2" w:themeShade="80"/>
          <w:lang w:val="ro-RO"/>
        </w:rPr>
        <w:t>investi</w:t>
      </w:r>
      <w:r w:rsidR="0058029F">
        <w:rPr>
          <w:rFonts w:ascii="HelveticaNeueLT Com 45 Lt" w:hAnsi="HelveticaNeueLT Com 45 Lt"/>
          <w:b/>
          <w:i/>
          <w:color w:val="632423" w:themeColor="accent2" w:themeShade="80"/>
          <w:lang w:val="ro-RO"/>
        </w:rPr>
        <w:t>ți</w:t>
      </w:r>
      <w:r w:rsidRPr="0015374D">
        <w:rPr>
          <w:rFonts w:ascii="HelveticaNeueLT Com 45 Lt" w:hAnsi="HelveticaNeueLT Com 45 Lt"/>
          <w:b/>
          <w:i/>
          <w:color w:val="632423" w:themeColor="accent2" w:themeShade="80"/>
          <w:lang w:val="ro-RO"/>
        </w:rPr>
        <w:t xml:space="preserve">ei: </w:t>
      </w:r>
    </w:p>
    <w:p w14:paraId="4682938C" w14:textId="09467226" w:rsidR="00AB0320" w:rsidRPr="001A632E" w:rsidRDefault="00AB0320" w:rsidP="001A632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La finalizarea lucr</w:t>
      </w:r>
      <w:r w:rsidR="005C4D35"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rii se vor </w:t>
      </w:r>
      <w:r w:rsidR="005C4D35" w:rsidRPr="001A632E">
        <w:rPr>
          <w:rFonts w:ascii="HelveticaNeueLT Com 45 Lt" w:hAnsi="HelveticaNeueLT Com 45 Lt"/>
          <w:sz w:val="22"/>
          <w:szCs w:val="22"/>
          <w:lang w:val="ro-RO"/>
        </w:rPr>
        <w:t>î</w:t>
      </w:r>
      <w:r w:rsidRPr="001A632E">
        <w:rPr>
          <w:rFonts w:ascii="HelveticaNeueLT Com 45 Lt" w:hAnsi="HelveticaNeueLT Com 45 Lt"/>
          <w:sz w:val="22"/>
          <w:szCs w:val="22"/>
          <w:lang w:val="ro-RO"/>
        </w:rPr>
        <w:t>ndeparta resturile de materiale ce ar putea ap</w:t>
      </w:r>
      <w:r w:rsidR="005C4D35"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rea </w:t>
      </w:r>
      <w:r w:rsidR="005C4D35" w:rsidRPr="001A632E">
        <w:rPr>
          <w:rFonts w:ascii="HelveticaNeueLT Com 45 Lt" w:hAnsi="HelveticaNeueLT Com 45 Lt"/>
          <w:sz w:val="22"/>
          <w:szCs w:val="22"/>
          <w:lang w:val="ro-RO"/>
        </w:rPr>
        <w:t>î</w:t>
      </w:r>
      <w:r w:rsidRPr="001A632E">
        <w:rPr>
          <w:rFonts w:ascii="HelveticaNeueLT Com 45 Lt" w:hAnsi="HelveticaNeueLT Com 45 Lt"/>
          <w:sz w:val="22"/>
          <w:szCs w:val="22"/>
          <w:lang w:val="ro-RO"/>
        </w:rPr>
        <w:t>n urma realiz</w:t>
      </w:r>
      <w:r w:rsidR="003D2B98"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rii lucr</w:t>
      </w:r>
      <w:r w:rsidR="003D2B98"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rilor </w:t>
      </w:r>
      <w:r w:rsidR="005C4D35" w:rsidRPr="001A632E">
        <w:rPr>
          <w:rFonts w:ascii="HelveticaNeueLT Com 45 Lt" w:hAnsi="HelveticaNeueLT Com 45 Lt"/>
          <w:sz w:val="22"/>
          <w:szCs w:val="22"/>
          <w:lang w:val="ro-RO"/>
        </w:rPr>
        <w:t>de construire</w:t>
      </w:r>
      <w:r w:rsidRPr="001A632E">
        <w:rPr>
          <w:rFonts w:ascii="HelveticaNeueLT Com 45 Lt" w:hAnsi="HelveticaNeueLT Com 45 Lt"/>
          <w:sz w:val="22"/>
          <w:szCs w:val="22"/>
          <w:lang w:val="ro-RO"/>
        </w:rPr>
        <w:t xml:space="preserve">. </w:t>
      </w:r>
    </w:p>
    <w:p w14:paraId="1A63303D" w14:textId="463F14E0" w:rsidR="00AB0320" w:rsidRPr="0015374D" w:rsidRDefault="0058029F"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c</w:t>
      </w:r>
      <w:r>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 xml:space="preserve">i </w:t>
      </w:r>
      <w:r w:rsidR="00AB0320" w:rsidRPr="0015374D">
        <w:rPr>
          <w:rFonts w:ascii="HelveticaNeueLT Com 45 Lt" w:hAnsi="HelveticaNeueLT Com 45 Lt"/>
          <w:b/>
          <w:i/>
          <w:color w:val="632423" w:themeColor="accent2" w:themeShade="80"/>
          <w:lang w:val="ro-RO"/>
        </w:rPr>
        <w:t xml:space="preserve">noi de acces sau </w:t>
      </w:r>
      <w:r w:rsidRPr="0015374D">
        <w:rPr>
          <w:rFonts w:ascii="HelveticaNeueLT Com 45 Lt" w:hAnsi="HelveticaNeueLT Com 45 Lt"/>
          <w:b/>
          <w:i/>
          <w:color w:val="632423" w:themeColor="accent2" w:themeShade="80"/>
          <w:lang w:val="ro-RO"/>
        </w:rPr>
        <w:t>schimb</w:t>
      </w:r>
      <w:r>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 xml:space="preserve">ri </w:t>
      </w:r>
      <w:r w:rsidR="00AB0320" w:rsidRPr="0015374D">
        <w:rPr>
          <w:rFonts w:ascii="HelveticaNeueLT Com 45 Lt" w:hAnsi="HelveticaNeueLT Com 45 Lt"/>
          <w:b/>
          <w:i/>
          <w:color w:val="632423" w:themeColor="accent2" w:themeShade="80"/>
          <w:lang w:val="ro-RO"/>
        </w:rPr>
        <w:t>ale celor existente:</w:t>
      </w:r>
    </w:p>
    <w:p w14:paraId="73FD175F" w14:textId="705E4E24" w:rsidR="009658E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 xml:space="preserve">Accesul în incinta centrului comercial se va </w:t>
      </w:r>
      <w:r w:rsidR="00654EA4">
        <w:rPr>
          <w:rFonts w:ascii="HelveticaNeueLT Com 45 Lt" w:eastAsia="Batang" w:hAnsi="HelveticaNeueLT Com 45 Lt"/>
        </w:rPr>
        <w:t>realiza</w:t>
      </w:r>
      <w:r w:rsidR="00654EA4" w:rsidRPr="00003ED9">
        <w:rPr>
          <w:rFonts w:ascii="HelveticaNeueLT Com 45 Lt" w:eastAsia="Batang" w:hAnsi="HelveticaNeueLT Com 45 Lt"/>
        </w:rPr>
        <w:t xml:space="preserve"> </w:t>
      </w:r>
      <w:r w:rsidRPr="00003ED9">
        <w:rPr>
          <w:rFonts w:ascii="HelveticaNeueLT Com 45 Lt" w:eastAsia="Batang" w:hAnsi="HelveticaNeueLT Com 45 Lt"/>
        </w:rPr>
        <w:t xml:space="preserve">din </w:t>
      </w:r>
      <w:r w:rsidR="00FB219D">
        <w:rPr>
          <w:rFonts w:ascii="HelveticaNeueLT Com 45 Lt" w:eastAsia="Batang" w:hAnsi="HelveticaNeueLT Com 45 Lt"/>
        </w:rPr>
        <w:t>strada Ana Ipătescu DN 71</w:t>
      </w:r>
      <w:r w:rsidRPr="00003ED9">
        <w:rPr>
          <w:rFonts w:ascii="HelveticaNeueLT Com 45 Lt" w:eastAsia="Batang" w:hAnsi="HelveticaNeueLT Com 45 Lt"/>
        </w:rPr>
        <w:t xml:space="preserve">. </w:t>
      </w:r>
      <w:r w:rsidR="009658E9">
        <w:rPr>
          <w:rFonts w:ascii="HelveticaNeueLT Com 45 Lt" w:eastAsia="Batang" w:hAnsi="HelveticaNeueLT Com 45 Lt"/>
        </w:rPr>
        <w:t>Accesul auto</w:t>
      </w:r>
      <w:r w:rsidR="003C6E44">
        <w:rPr>
          <w:rFonts w:ascii="HelveticaNeueLT Com 45 Lt" w:eastAsia="Batang" w:hAnsi="HelveticaNeueLT Com 45 Lt"/>
        </w:rPr>
        <w:t xml:space="preserve"> si pietonal</w:t>
      </w:r>
      <w:r w:rsidR="009658E9">
        <w:rPr>
          <w:rFonts w:ascii="HelveticaNeueLT Com 45 Lt" w:eastAsia="Batang" w:hAnsi="HelveticaNeueLT Com 45 Lt"/>
        </w:rPr>
        <w:t xml:space="preserve"> se va face pe latura de </w:t>
      </w:r>
      <w:r w:rsidR="00FB219D">
        <w:rPr>
          <w:rFonts w:ascii="HelveticaNeueLT Com 45 Lt" w:eastAsia="Batang" w:hAnsi="HelveticaNeueLT Com 45 Lt"/>
        </w:rPr>
        <w:t>sud -</w:t>
      </w:r>
      <w:r w:rsidR="003C6E44">
        <w:rPr>
          <w:rFonts w:ascii="HelveticaNeueLT Com 45 Lt" w:eastAsia="Batang" w:hAnsi="HelveticaNeueLT Com 45 Lt"/>
        </w:rPr>
        <w:t>vest</w:t>
      </w:r>
      <w:r w:rsidR="009658E9">
        <w:rPr>
          <w:rFonts w:ascii="HelveticaNeueLT Com 45 Lt" w:eastAsia="Batang" w:hAnsi="HelveticaNeueLT Com 45 Lt"/>
        </w:rPr>
        <w:t xml:space="preserve"> a terenului</w:t>
      </w:r>
      <w:r w:rsidR="003C6E44">
        <w:rPr>
          <w:rFonts w:ascii="HelveticaNeueLT Com 45 Lt" w:eastAsia="Batang" w:hAnsi="HelveticaNeueLT Com 45 Lt"/>
        </w:rPr>
        <w:t>.</w:t>
      </w:r>
    </w:p>
    <w:p w14:paraId="7AD28E7E" w14:textId="348E4BB3" w:rsidR="00003ED9" w:rsidRPr="00003ED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 xml:space="preserve">În incintă se va realiza o zonă de parcare pentru clienţi, care în conformitate cu prevederile Hotărârii Guvernului nr. 525/1996, Anexa nr.5-5.3.1., asigură un număr de cel puţin un loc de parcare la </w:t>
      </w:r>
      <w:r w:rsidR="00FB219D">
        <w:rPr>
          <w:rFonts w:ascii="HelveticaNeueLT Com 45 Lt" w:eastAsia="Batang" w:hAnsi="HelveticaNeueLT Com 45 Lt"/>
        </w:rPr>
        <w:t>4</w:t>
      </w:r>
      <w:r w:rsidRPr="00003ED9">
        <w:rPr>
          <w:rFonts w:ascii="HelveticaNeueLT Com 45 Lt" w:eastAsia="Batang" w:hAnsi="HelveticaNeueLT Com 45 Lt"/>
        </w:rPr>
        <w:t>0 m² de suprafaţă desfăşurată a construcţiei comerciale.</w:t>
      </w:r>
    </w:p>
    <w:p w14:paraId="7AB16085" w14:textId="580E9757" w:rsidR="00003ED9" w:rsidRPr="00003ED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Din acest număr total al locurilor de parcare, 4 % sunt rezervate persoanelor cu deficiențe locomotorii</w:t>
      </w:r>
      <w:r w:rsidR="00FB219D">
        <w:rPr>
          <w:rFonts w:ascii="HelveticaNeueLT Com 45 Lt" w:eastAsia="Batang" w:hAnsi="HelveticaNeueLT Com 45 Lt"/>
        </w:rPr>
        <w:t xml:space="preserve"> și 4% </w:t>
      </w:r>
      <w:r w:rsidR="00FB219D" w:rsidRPr="00FB219D">
        <w:rPr>
          <w:rFonts w:ascii="HelveticaNeueLT Com 45 Lt" w:eastAsia="Batang" w:hAnsi="HelveticaNeueLT Com 45 Lt"/>
        </w:rPr>
        <w:t>pentru persone aflate in</w:t>
      </w:r>
      <w:r w:rsidR="00FB219D">
        <w:rPr>
          <w:rFonts w:ascii="HelveticaNeueLT Com 45 Lt" w:eastAsia="Batang" w:hAnsi="HelveticaNeueLT Com 45 Lt"/>
        </w:rPr>
        <w:t xml:space="preserve"> situații speciale</w:t>
      </w:r>
      <w:r w:rsidRPr="00003ED9">
        <w:rPr>
          <w:rFonts w:ascii="HelveticaNeueLT Com 45 Lt" w:eastAsia="Batang" w:hAnsi="HelveticaNeueLT Com 45 Lt"/>
        </w:rPr>
        <w:t>, în conformitate cu prevederile Ordonanţei nr. 102/1999, respectiv Legea nr. 519/2002 şi realizate în conformitate cu NP nr. 051/2000 cu referire la proiectarea lucrărilor de construcţii pentru handicapaţi, aprobată cu Ordinul nr. 649/2001.</w:t>
      </w:r>
    </w:p>
    <w:p w14:paraId="01D0CC20" w14:textId="0F67FCE6" w:rsidR="00003ED9" w:rsidRPr="00003ED9" w:rsidRDefault="00003ED9" w:rsidP="001A632E">
      <w:pPr>
        <w:spacing w:after="120" w:line="360" w:lineRule="auto"/>
        <w:jc w:val="both"/>
        <w:rPr>
          <w:rFonts w:ascii="HelveticaNeueLT Com 45 Lt" w:eastAsia="Batang" w:hAnsi="HelveticaNeueLT Com 45 Lt"/>
        </w:rPr>
      </w:pPr>
      <w:r w:rsidRPr="00003ED9">
        <w:rPr>
          <w:rFonts w:ascii="HelveticaNeueLT Com 45 Lt" w:eastAsia="Batang" w:hAnsi="HelveticaNeueLT Com 45 Lt"/>
        </w:rPr>
        <w:t xml:space="preserve">Sunt asigurate un număr de </w:t>
      </w:r>
      <w:r w:rsidR="00ED5C46">
        <w:rPr>
          <w:rFonts w:ascii="HelveticaNeueLT Com 45 Lt" w:eastAsia="Batang" w:hAnsi="HelveticaNeueLT Com 45 Lt"/>
        </w:rPr>
        <w:t>72</w:t>
      </w:r>
      <w:r w:rsidR="003C6E44" w:rsidRPr="00003ED9">
        <w:rPr>
          <w:rFonts w:ascii="HelveticaNeueLT Com 45 Lt" w:eastAsia="Batang" w:hAnsi="HelveticaNeueLT Com 45 Lt"/>
        </w:rPr>
        <w:t xml:space="preserve"> </w:t>
      </w:r>
      <w:r w:rsidRPr="00003ED9">
        <w:rPr>
          <w:rFonts w:ascii="HelveticaNeueLT Com 45 Lt" w:eastAsia="Batang" w:hAnsi="HelveticaNeueLT Com 45 Lt"/>
        </w:rPr>
        <w:t xml:space="preserve">locuri de parcare din care </w:t>
      </w:r>
      <w:r w:rsidR="00ED5C46">
        <w:rPr>
          <w:rFonts w:ascii="HelveticaNeueLT Com 45 Lt" w:eastAsia="Batang" w:hAnsi="HelveticaNeueLT Com 45 Lt"/>
        </w:rPr>
        <w:t>3</w:t>
      </w:r>
      <w:r w:rsidR="003C6E44" w:rsidRPr="00003ED9">
        <w:rPr>
          <w:rFonts w:ascii="HelveticaNeueLT Com 45 Lt" w:eastAsia="Batang" w:hAnsi="HelveticaNeueLT Com 45 Lt"/>
        </w:rPr>
        <w:t xml:space="preserve"> </w:t>
      </w:r>
      <w:r w:rsidRPr="00003ED9">
        <w:rPr>
          <w:rFonts w:ascii="HelveticaNeueLT Com 45 Lt" w:eastAsia="Batang" w:hAnsi="HelveticaNeueLT Com 45 Lt"/>
        </w:rPr>
        <w:t>loc</w:t>
      </w:r>
      <w:r w:rsidR="003C6E44">
        <w:rPr>
          <w:rFonts w:ascii="HelveticaNeueLT Com 45 Lt" w:eastAsia="Batang" w:hAnsi="HelveticaNeueLT Com 45 Lt"/>
        </w:rPr>
        <w:t>uri</w:t>
      </w:r>
      <w:r w:rsidRPr="00003ED9">
        <w:rPr>
          <w:rFonts w:ascii="HelveticaNeueLT Com 45 Lt" w:eastAsia="Batang" w:hAnsi="HelveticaNeueLT Com 45 Lt"/>
        </w:rPr>
        <w:t xml:space="preserve"> </w:t>
      </w:r>
      <w:r w:rsidR="003C6E44">
        <w:rPr>
          <w:rFonts w:ascii="HelveticaNeueLT Com 45 Lt" w:eastAsia="Batang" w:hAnsi="HelveticaNeueLT Com 45 Lt"/>
        </w:rPr>
        <w:t>sunt</w:t>
      </w:r>
      <w:r w:rsidR="003C6E44" w:rsidRPr="00003ED9">
        <w:rPr>
          <w:rFonts w:ascii="HelveticaNeueLT Com 45 Lt" w:eastAsia="Batang" w:hAnsi="HelveticaNeueLT Com 45 Lt"/>
        </w:rPr>
        <w:t xml:space="preserve"> </w:t>
      </w:r>
      <w:r w:rsidRPr="00003ED9">
        <w:rPr>
          <w:rFonts w:ascii="HelveticaNeueLT Com 45 Lt" w:eastAsia="Batang" w:hAnsi="HelveticaNeueLT Com 45 Lt"/>
        </w:rPr>
        <w:t>destinat</w:t>
      </w:r>
      <w:r w:rsidR="003C6E44">
        <w:rPr>
          <w:rFonts w:ascii="HelveticaNeueLT Com 45 Lt" w:eastAsia="Batang" w:hAnsi="HelveticaNeueLT Com 45 Lt"/>
        </w:rPr>
        <w:t>e</w:t>
      </w:r>
      <w:r w:rsidRPr="00003ED9">
        <w:rPr>
          <w:rFonts w:ascii="HelveticaNeueLT Com 45 Lt" w:eastAsia="Batang" w:hAnsi="HelveticaNeueLT Com 45 Lt"/>
        </w:rPr>
        <w:t xml:space="preserve"> persoanelor cu deficiențe locomotorii</w:t>
      </w:r>
      <w:r w:rsidR="00ED5C46">
        <w:rPr>
          <w:rFonts w:ascii="HelveticaNeueLT Com 45 Lt" w:eastAsia="Batang" w:hAnsi="HelveticaNeueLT Com 45 Lt"/>
        </w:rPr>
        <w:t xml:space="preserve"> si 3 </w:t>
      </w:r>
      <w:r w:rsidRPr="00003ED9">
        <w:rPr>
          <w:rFonts w:ascii="HelveticaNeueLT Com 45 Lt" w:eastAsia="Batang" w:hAnsi="HelveticaNeueLT Com 45 Lt"/>
        </w:rPr>
        <w:t>.</w:t>
      </w:r>
    </w:p>
    <w:p w14:paraId="3A1C5974" w14:textId="3E3DEE88" w:rsidR="00AB0320" w:rsidRPr="009658E9"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lang w:val="ro-RO"/>
        </w:rPr>
      </w:pPr>
      <w:r w:rsidRPr="0015374D">
        <w:rPr>
          <w:rFonts w:ascii="HelveticaNeueLT Com 45 Lt" w:hAnsi="HelveticaNeueLT Com 45 Lt"/>
          <w:b/>
          <w:i/>
          <w:color w:val="632423" w:themeColor="accent2" w:themeShade="80"/>
          <w:lang w:val="ro-RO"/>
        </w:rPr>
        <w:t xml:space="preserve">resursele naturale folosite </w:t>
      </w:r>
      <w:r w:rsidR="007828BB" w:rsidRPr="0015374D">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n construc</w:t>
      </w:r>
      <w:r w:rsidR="007828BB" w:rsidRPr="0015374D">
        <w:rPr>
          <w:rFonts w:ascii="HelveticaNeueLT Com 45 Lt" w:hAnsi="HelveticaNeueLT Com 45 Lt"/>
          <w:b/>
          <w:i/>
          <w:color w:val="632423" w:themeColor="accent2" w:themeShade="80"/>
          <w:lang w:val="ro-RO"/>
        </w:rPr>
        <w:t>ți</w:t>
      </w:r>
      <w:r w:rsidRPr="0015374D">
        <w:rPr>
          <w:rFonts w:ascii="HelveticaNeueLT Com 45 Lt" w:hAnsi="HelveticaNeueLT Com 45 Lt"/>
          <w:b/>
          <w:i/>
          <w:color w:val="632423" w:themeColor="accent2" w:themeShade="80"/>
          <w:lang w:val="ro-RO"/>
        </w:rPr>
        <w:t xml:space="preserve">e </w:t>
      </w:r>
      <w:r w:rsidR="007828BB" w:rsidRPr="0015374D">
        <w:rPr>
          <w:rFonts w:ascii="HelveticaNeueLT Com 45 Lt" w:hAnsi="HelveticaNeueLT Com 45 Lt"/>
          <w:b/>
          <w:i/>
          <w:color w:val="632423" w:themeColor="accent2" w:themeShade="80"/>
          <w:lang w:val="ro-RO"/>
        </w:rPr>
        <w:t>ș</w:t>
      </w:r>
      <w:r w:rsidRPr="0015374D">
        <w:rPr>
          <w:rFonts w:ascii="HelveticaNeueLT Com 45 Lt" w:hAnsi="HelveticaNeueLT Com 45 Lt"/>
          <w:b/>
          <w:i/>
          <w:color w:val="632423" w:themeColor="accent2" w:themeShade="80"/>
          <w:lang w:val="ro-RO"/>
        </w:rPr>
        <w:t>i func</w:t>
      </w:r>
      <w:r w:rsidR="007828BB" w:rsidRPr="0015374D">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ionare :</w:t>
      </w:r>
    </w:p>
    <w:p w14:paraId="6CA090E7" w14:textId="77777777" w:rsidR="00AB0320" w:rsidRPr="001A632E" w:rsidRDefault="00AB0320" w:rsidP="001A632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Resurse naturale folosite : </w:t>
      </w:r>
    </w:p>
    <w:p w14:paraId="66E3EA72" w14:textId="77777777"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apa </w:t>
      </w:r>
    </w:p>
    <w:p w14:paraId="50A6136B" w14:textId="77777777"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balast</w:t>
      </w:r>
    </w:p>
    <w:p w14:paraId="5D27940D" w14:textId="68F4B0A5"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proofErr w:type="spellStart"/>
      <w:r w:rsidRPr="001A632E">
        <w:rPr>
          <w:rFonts w:ascii="HelveticaNeueLT Com 45 Lt" w:hAnsi="HelveticaNeueLT Com 45 Lt"/>
          <w:sz w:val="22"/>
          <w:szCs w:val="22"/>
        </w:rPr>
        <w:lastRenderedPageBreak/>
        <w:t>nisip</w:t>
      </w:r>
      <w:proofErr w:type="spellEnd"/>
    </w:p>
    <w:p w14:paraId="52679655" w14:textId="0E299099"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metode folosite </w:t>
      </w:r>
      <w:r w:rsidR="009658E9">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 xml:space="preserve">n constructie: </w:t>
      </w:r>
    </w:p>
    <w:p w14:paraId="14281791" w14:textId="2CD36609" w:rsidR="00C2009F" w:rsidRPr="00B749FE" w:rsidRDefault="009658E9" w:rsidP="001A632E">
      <w:pPr>
        <w:pStyle w:val="Style"/>
        <w:tabs>
          <w:tab w:val="left" w:pos="567"/>
          <w:tab w:val="left" w:pos="851"/>
        </w:tabs>
        <w:spacing w:line="360" w:lineRule="auto"/>
        <w:ind w:right="14"/>
        <w:contextualSpacing/>
        <w:jc w:val="both"/>
        <w:rPr>
          <w:rFonts w:ascii="HelveticaNeueLT Com 45 Lt" w:hAnsi="HelveticaNeueLT Com 45 Lt" w:cs="Arial"/>
          <w:noProof/>
          <w:lang w:val="fr-FR"/>
        </w:rPr>
      </w:pPr>
      <w:r>
        <w:rPr>
          <w:rFonts w:ascii="HelveticaNeueLT Com 45 Lt" w:hAnsi="HelveticaNeueLT Com 45 Lt" w:cs="Arial"/>
          <w:sz w:val="22"/>
          <w:szCs w:val="22"/>
          <w:lang w:val="ro-RO"/>
        </w:rPr>
        <w:t>Ț</w:t>
      </w:r>
      <w:r w:rsidR="00AB0320" w:rsidRPr="001A632E">
        <w:rPr>
          <w:rFonts w:ascii="HelveticaNeueLT Com 45 Lt" w:hAnsi="HelveticaNeueLT Com 45 Lt" w:cs="Arial"/>
          <w:sz w:val="22"/>
          <w:szCs w:val="22"/>
        </w:rPr>
        <w:t>in</w:t>
      </w:r>
      <w:r>
        <w:rPr>
          <w:rFonts w:ascii="HelveticaNeueLT Com 45 Lt" w:hAnsi="HelveticaNeueLT Com 45 Lt" w:cs="Arial"/>
          <w:sz w:val="22"/>
          <w:szCs w:val="22"/>
          <w:lang w:val="ro-RO"/>
        </w:rPr>
        <w:t>â</w:t>
      </w:r>
      <w:proofErr w:type="spellStart"/>
      <w:r w:rsidR="00AB0320" w:rsidRPr="001A632E">
        <w:rPr>
          <w:rFonts w:ascii="HelveticaNeueLT Com 45 Lt" w:hAnsi="HelveticaNeueLT Com 45 Lt" w:cs="Arial"/>
          <w:sz w:val="22"/>
          <w:szCs w:val="22"/>
        </w:rPr>
        <w:t>nd</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cont</w:t>
      </w:r>
      <w:proofErr w:type="spellEnd"/>
      <w:r w:rsidR="00AB0320" w:rsidRPr="001A632E">
        <w:rPr>
          <w:rFonts w:ascii="HelveticaNeueLT Com 45 Lt" w:hAnsi="HelveticaNeueLT Com 45 Lt" w:cs="Arial"/>
          <w:sz w:val="22"/>
          <w:szCs w:val="22"/>
        </w:rPr>
        <w:t xml:space="preserve"> de </w:t>
      </w:r>
      <w:proofErr w:type="spellStart"/>
      <w:r w:rsidR="00AB0320" w:rsidRPr="001A632E">
        <w:rPr>
          <w:rFonts w:ascii="HelveticaNeueLT Com 45 Lt" w:hAnsi="HelveticaNeueLT Com 45 Lt" w:cs="Arial"/>
          <w:sz w:val="22"/>
          <w:szCs w:val="22"/>
        </w:rPr>
        <w:t>specificul</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proiectului</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acesta</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necesit</w:t>
      </w:r>
      <w:r w:rsidR="003D2B98" w:rsidRPr="001A632E">
        <w:rPr>
          <w:rFonts w:ascii="HelveticaNeueLT Com 45 Lt" w:hAnsi="HelveticaNeueLT Com 45 Lt" w:cs="Arial"/>
          <w:sz w:val="22"/>
          <w:szCs w:val="22"/>
        </w:rPr>
        <w:t>ă</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lucr</w:t>
      </w:r>
      <w:r w:rsidR="003D2B98" w:rsidRPr="001A632E">
        <w:rPr>
          <w:rFonts w:ascii="HelveticaNeueLT Com 45 Lt" w:hAnsi="HelveticaNeueLT Com 45 Lt" w:cs="Arial"/>
          <w:sz w:val="22"/>
          <w:szCs w:val="22"/>
        </w:rPr>
        <w:t>ă</w:t>
      </w:r>
      <w:r w:rsidR="00AB0320" w:rsidRPr="001A632E">
        <w:rPr>
          <w:rFonts w:ascii="HelveticaNeueLT Com 45 Lt" w:hAnsi="HelveticaNeueLT Com 45 Lt" w:cs="Arial"/>
          <w:sz w:val="22"/>
          <w:szCs w:val="22"/>
        </w:rPr>
        <w:t>ri</w:t>
      </w:r>
      <w:proofErr w:type="spellEnd"/>
      <w:r w:rsidR="00AB0320" w:rsidRPr="001A632E">
        <w:rPr>
          <w:rFonts w:ascii="HelveticaNeueLT Com 45 Lt" w:hAnsi="HelveticaNeueLT Com 45 Lt" w:cs="Arial"/>
          <w:sz w:val="22"/>
          <w:szCs w:val="22"/>
        </w:rPr>
        <w:t xml:space="preserve"> de </w:t>
      </w:r>
      <w:proofErr w:type="spellStart"/>
      <w:r w:rsidR="00AB0320" w:rsidRPr="001A632E">
        <w:rPr>
          <w:rFonts w:ascii="HelveticaNeueLT Com 45 Lt" w:hAnsi="HelveticaNeueLT Com 45 Lt" w:cs="Arial"/>
          <w:sz w:val="22"/>
          <w:szCs w:val="22"/>
        </w:rPr>
        <w:t>construire</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astfel</w:t>
      </w:r>
      <w:proofErr w:type="spellEnd"/>
      <w:r w:rsidR="00AB0320" w:rsidRPr="001A632E">
        <w:rPr>
          <w:rFonts w:ascii="HelveticaNeueLT Com 45 Lt" w:hAnsi="HelveticaNeueLT Com 45 Lt" w:cs="Arial"/>
          <w:sz w:val="22"/>
          <w:szCs w:val="22"/>
        </w:rPr>
        <w:t xml:space="preserve"> </w:t>
      </w:r>
      <w:proofErr w:type="spellStart"/>
      <w:r w:rsidR="003D2B98" w:rsidRPr="001A632E">
        <w:rPr>
          <w:rFonts w:ascii="HelveticaNeueLT Com 45 Lt" w:hAnsi="HelveticaNeueLT Com 45 Lt" w:cs="Arial"/>
          <w:sz w:val="22"/>
          <w:szCs w:val="22"/>
        </w:rPr>
        <w:t>î</w:t>
      </w:r>
      <w:r w:rsidR="00AB0320" w:rsidRPr="001A632E">
        <w:rPr>
          <w:rFonts w:ascii="HelveticaNeueLT Com 45 Lt" w:hAnsi="HelveticaNeueLT Com 45 Lt" w:cs="Arial"/>
          <w:sz w:val="22"/>
          <w:szCs w:val="22"/>
        </w:rPr>
        <w:t>nc</w:t>
      </w:r>
      <w:r w:rsidR="003D2B98" w:rsidRPr="001A632E">
        <w:rPr>
          <w:rFonts w:ascii="HelveticaNeueLT Com 45 Lt" w:hAnsi="HelveticaNeueLT Com 45 Lt" w:cs="Arial"/>
          <w:sz w:val="22"/>
          <w:szCs w:val="22"/>
        </w:rPr>
        <w:t>â</w:t>
      </w:r>
      <w:r w:rsidR="00AB0320" w:rsidRPr="001A632E">
        <w:rPr>
          <w:rFonts w:ascii="HelveticaNeueLT Com 45 Lt" w:hAnsi="HelveticaNeueLT Com 45 Lt" w:cs="Arial"/>
          <w:sz w:val="22"/>
          <w:szCs w:val="22"/>
        </w:rPr>
        <w:t>t</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vor</w:t>
      </w:r>
      <w:proofErr w:type="spellEnd"/>
      <w:r w:rsidR="00AB0320" w:rsidRPr="001A632E">
        <w:rPr>
          <w:rFonts w:ascii="HelveticaNeueLT Com 45 Lt" w:hAnsi="HelveticaNeueLT Com 45 Lt" w:cs="Arial"/>
          <w:sz w:val="22"/>
          <w:szCs w:val="22"/>
        </w:rPr>
        <w:t xml:space="preserve"> fi </w:t>
      </w:r>
      <w:proofErr w:type="spellStart"/>
      <w:r w:rsidR="00AB0320" w:rsidRPr="001A632E">
        <w:rPr>
          <w:rFonts w:ascii="HelveticaNeueLT Com 45 Lt" w:hAnsi="HelveticaNeueLT Com 45 Lt" w:cs="Arial"/>
          <w:sz w:val="22"/>
          <w:szCs w:val="22"/>
        </w:rPr>
        <w:t>folosite</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materiale</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specifice</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construc</w:t>
      </w:r>
      <w:r w:rsidR="00003ED9" w:rsidRPr="001A632E">
        <w:rPr>
          <w:rFonts w:ascii="HelveticaNeueLT Com 45 Lt" w:hAnsi="HelveticaNeueLT Com 45 Lt" w:cs="Arial"/>
          <w:sz w:val="22"/>
          <w:szCs w:val="22"/>
        </w:rPr>
        <w:t>ț</w:t>
      </w:r>
      <w:r w:rsidR="00AB0320" w:rsidRPr="001A632E">
        <w:rPr>
          <w:rFonts w:ascii="HelveticaNeueLT Com 45 Lt" w:hAnsi="HelveticaNeueLT Com 45 Lt" w:cs="Arial"/>
          <w:sz w:val="22"/>
          <w:szCs w:val="22"/>
        </w:rPr>
        <w:t>iilor</w:t>
      </w:r>
      <w:proofErr w:type="spellEnd"/>
      <w:r w:rsidR="00AB0320" w:rsidRPr="001A632E">
        <w:rPr>
          <w:rFonts w:ascii="HelveticaNeueLT Com 45 Lt" w:hAnsi="HelveticaNeueLT Com 45 Lt" w:cs="Arial"/>
          <w:sz w:val="22"/>
          <w:szCs w:val="22"/>
        </w:rPr>
        <w:t>.</w:t>
      </w:r>
    </w:p>
    <w:p w14:paraId="3FC7AE2D" w14:textId="3D6EF6E2"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planul de execu</w:t>
      </w:r>
      <w:r w:rsidR="009658E9">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 xml:space="preserve">ie, </w:t>
      </w:r>
      <w:r w:rsidR="009658E9" w:rsidRPr="0015374D">
        <w:rPr>
          <w:rFonts w:ascii="HelveticaNeueLT Com 45 Lt" w:hAnsi="HelveticaNeueLT Com 45 Lt"/>
          <w:b/>
          <w:i/>
          <w:color w:val="632423" w:themeColor="accent2" w:themeShade="80"/>
          <w:lang w:val="ro-RO"/>
        </w:rPr>
        <w:t>cuprinz</w:t>
      </w:r>
      <w:r w:rsidR="009658E9">
        <w:rPr>
          <w:rFonts w:ascii="HelveticaNeueLT Com 45 Lt" w:hAnsi="HelveticaNeueLT Com 45 Lt"/>
          <w:b/>
          <w:i/>
          <w:color w:val="632423" w:themeColor="accent2" w:themeShade="80"/>
          <w:lang w:val="ro-RO"/>
        </w:rPr>
        <w:t>â</w:t>
      </w:r>
      <w:r w:rsidR="009658E9" w:rsidRPr="0015374D">
        <w:rPr>
          <w:rFonts w:ascii="HelveticaNeueLT Com 45 Lt" w:hAnsi="HelveticaNeueLT Com 45 Lt"/>
          <w:b/>
          <w:i/>
          <w:color w:val="632423" w:themeColor="accent2" w:themeShade="80"/>
          <w:lang w:val="ro-RO"/>
        </w:rPr>
        <w:t xml:space="preserve">nd </w:t>
      </w:r>
      <w:r w:rsidRPr="0015374D">
        <w:rPr>
          <w:rFonts w:ascii="HelveticaNeueLT Com 45 Lt" w:hAnsi="HelveticaNeueLT Com 45 Lt"/>
          <w:b/>
          <w:i/>
          <w:color w:val="632423" w:themeColor="accent2" w:themeShade="80"/>
          <w:lang w:val="ro-RO"/>
        </w:rPr>
        <w:t xml:space="preserve">faza de </w:t>
      </w:r>
      <w:r w:rsidR="009658E9" w:rsidRPr="0015374D">
        <w:rPr>
          <w:rFonts w:ascii="HelveticaNeueLT Com 45 Lt" w:hAnsi="HelveticaNeueLT Com 45 Lt"/>
          <w:b/>
          <w:i/>
          <w:color w:val="632423" w:themeColor="accent2" w:themeShade="80"/>
          <w:lang w:val="ro-RO"/>
        </w:rPr>
        <w:t>construc</w:t>
      </w:r>
      <w:r w:rsidR="009658E9">
        <w:rPr>
          <w:rFonts w:ascii="HelveticaNeueLT Com 45 Lt" w:hAnsi="HelveticaNeueLT Com 45 Lt"/>
          <w:b/>
          <w:i/>
          <w:color w:val="632423" w:themeColor="accent2" w:themeShade="80"/>
          <w:lang w:val="ro-RO"/>
        </w:rPr>
        <w:t>ț</w:t>
      </w:r>
      <w:r w:rsidR="009658E9" w:rsidRPr="0015374D">
        <w:rPr>
          <w:rFonts w:ascii="HelveticaNeueLT Com 45 Lt" w:hAnsi="HelveticaNeueLT Com 45 Lt"/>
          <w:b/>
          <w:i/>
          <w:color w:val="632423" w:themeColor="accent2" w:themeShade="80"/>
          <w:lang w:val="ro-RO"/>
        </w:rPr>
        <w:t>ie</w:t>
      </w:r>
      <w:r w:rsidRPr="0015374D">
        <w:rPr>
          <w:rFonts w:ascii="HelveticaNeueLT Com 45 Lt" w:hAnsi="HelveticaNeueLT Com 45 Lt"/>
          <w:b/>
          <w:i/>
          <w:color w:val="632423" w:themeColor="accent2" w:themeShade="80"/>
          <w:lang w:val="ro-RO"/>
        </w:rPr>
        <w:t xml:space="preserve">, punerea </w:t>
      </w:r>
      <w:r w:rsidR="009658E9">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n func</w:t>
      </w:r>
      <w:r w:rsidR="009658E9">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 xml:space="preserve">iune, exploatare, refacere </w:t>
      </w:r>
      <w:r w:rsidR="009658E9">
        <w:rPr>
          <w:rFonts w:ascii="HelveticaNeueLT Com 45 Lt" w:hAnsi="HelveticaNeueLT Com 45 Lt"/>
          <w:b/>
          <w:i/>
          <w:color w:val="632423" w:themeColor="accent2" w:themeShade="80"/>
          <w:lang w:val="ro-RO"/>
        </w:rPr>
        <w:t>ș</w:t>
      </w:r>
      <w:r w:rsidRPr="0015374D">
        <w:rPr>
          <w:rFonts w:ascii="HelveticaNeueLT Com 45 Lt" w:hAnsi="HelveticaNeueLT Com 45 Lt"/>
          <w:b/>
          <w:i/>
          <w:color w:val="632423" w:themeColor="accent2" w:themeShade="80"/>
          <w:lang w:val="ro-RO"/>
        </w:rPr>
        <w:t>i folosire ulterioar</w:t>
      </w:r>
      <w:r w:rsidR="009658E9">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w:t>
      </w:r>
    </w:p>
    <w:p w14:paraId="6B6A66AF" w14:textId="65020228" w:rsidR="00AC685F" w:rsidRPr="001A632E" w:rsidRDefault="003D2B98" w:rsidP="00B67D1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Înainte de î</w:t>
      </w:r>
      <w:r w:rsidR="00AB0320" w:rsidRPr="001A632E">
        <w:rPr>
          <w:rFonts w:ascii="HelveticaNeueLT Com 45 Lt" w:hAnsi="HelveticaNeueLT Com 45 Lt"/>
          <w:sz w:val="22"/>
          <w:szCs w:val="22"/>
          <w:lang w:val="ro-RO"/>
        </w:rPr>
        <w:t>nceperea lucr</w:t>
      </w:r>
      <w:r w:rsidRPr="001A632E">
        <w:rPr>
          <w:rFonts w:ascii="HelveticaNeueLT Com 45 Lt" w:hAnsi="HelveticaNeueLT Com 45 Lt"/>
          <w:sz w:val="22"/>
          <w:szCs w:val="22"/>
          <w:lang w:val="ro-RO"/>
        </w:rPr>
        <w:t>ă</w:t>
      </w:r>
      <w:r w:rsidR="00AB0320" w:rsidRPr="001A632E">
        <w:rPr>
          <w:rFonts w:ascii="HelveticaNeueLT Com 45 Lt" w:hAnsi="HelveticaNeueLT Com 45 Lt"/>
          <w:sz w:val="22"/>
          <w:szCs w:val="22"/>
          <w:lang w:val="ro-RO"/>
        </w:rPr>
        <w:t xml:space="preserve">rilor, </w:t>
      </w:r>
      <w:r w:rsidRPr="001A632E">
        <w:rPr>
          <w:rFonts w:ascii="HelveticaNeueLT Com 45 Lt" w:hAnsi="HelveticaNeueLT Com 45 Lt"/>
          <w:sz w:val="22"/>
          <w:szCs w:val="22"/>
          <w:lang w:val="ro-RO"/>
        </w:rPr>
        <w:t xml:space="preserve">se vor realiza lucrari de trasare ale </w:t>
      </w:r>
      <w:r w:rsidR="004B7930">
        <w:rPr>
          <w:rFonts w:ascii="HelveticaNeueLT Com 45 Lt" w:hAnsi="HelveticaNeueLT Com 45 Lt"/>
          <w:sz w:val="22"/>
          <w:szCs w:val="22"/>
          <w:lang w:val="ro-RO"/>
        </w:rPr>
        <w:t>terenului</w:t>
      </w:r>
      <w:r w:rsidR="00AB0320" w:rsidRPr="001A632E">
        <w:rPr>
          <w:rFonts w:ascii="HelveticaNeueLT Com 45 Lt" w:hAnsi="HelveticaNeueLT Com 45 Lt"/>
          <w:sz w:val="22"/>
          <w:szCs w:val="22"/>
          <w:lang w:val="ro-RO"/>
        </w:rPr>
        <w:t xml:space="preserve">. </w:t>
      </w:r>
    </w:p>
    <w:p w14:paraId="2A957DE5" w14:textId="1919B25E" w:rsidR="00AB0320" w:rsidRPr="00B749FE" w:rsidRDefault="00AB0320" w:rsidP="001A632E">
      <w:pPr>
        <w:pStyle w:val="Style"/>
        <w:tabs>
          <w:tab w:val="left" w:pos="567"/>
        </w:tabs>
        <w:spacing w:line="360" w:lineRule="auto"/>
        <w:contextualSpacing/>
        <w:jc w:val="both"/>
        <w:rPr>
          <w:rFonts w:ascii="HelveticaNeueLT Com 45 Lt" w:hAnsi="HelveticaNeueLT Com 45 Lt"/>
          <w:highlight w:val="yellow"/>
          <w:lang w:val="ro-RO"/>
        </w:rPr>
      </w:pPr>
      <w:r w:rsidRPr="001A632E">
        <w:rPr>
          <w:rFonts w:ascii="HelveticaNeueLT Com 45 Lt" w:hAnsi="HelveticaNeueLT Com 45 Lt"/>
          <w:sz w:val="22"/>
          <w:szCs w:val="22"/>
        </w:rPr>
        <w:t xml:space="preserve">Se </w:t>
      </w:r>
      <w:proofErr w:type="spellStart"/>
      <w:r w:rsidRPr="001A632E">
        <w:rPr>
          <w:rFonts w:ascii="HelveticaNeueLT Com 45 Lt" w:hAnsi="HelveticaNeueLT Com 45 Lt"/>
          <w:sz w:val="22"/>
          <w:szCs w:val="22"/>
        </w:rPr>
        <w:t>vor</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respecta</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reglement</w:t>
      </w:r>
      <w:r w:rsidR="006363FD" w:rsidRPr="001A632E">
        <w:rPr>
          <w:rFonts w:ascii="HelveticaNeueLT Com 45 Lt" w:hAnsi="HelveticaNeueLT Com 45 Lt"/>
          <w:sz w:val="22"/>
          <w:szCs w:val="22"/>
        </w:rPr>
        <w:t>ă</w:t>
      </w:r>
      <w:r w:rsidRPr="001A632E">
        <w:rPr>
          <w:rFonts w:ascii="HelveticaNeueLT Com 45 Lt" w:hAnsi="HelveticaNeueLT Com 45 Lt"/>
          <w:sz w:val="22"/>
          <w:szCs w:val="22"/>
        </w:rPr>
        <w:t>rile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aprobate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prin</w:t>
      </w:r>
      <w:proofErr w:type="spellEnd"/>
      <w:r w:rsidRPr="001A632E">
        <w:rPr>
          <w:rFonts w:ascii="HelveticaNeueLT Com 45 Lt" w:hAnsi="HelveticaNeueLT Com 45 Lt"/>
          <w:sz w:val="22"/>
          <w:szCs w:val="22"/>
        </w:rPr>
        <w:t xml:space="preserve"> </w:t>
      </w:r>
      <w:r w:rsidR="003D2B98" w:rsidRPr="001A632E">
        <w:rPr>
          <w:rFonts w:ascii="HelveticaNeueLT Com 45 Lt" w:hAnsi="HelveticaNeueLT Com 45 Lt"/>
          <w:sz w:val="22"/>
          <w:szCs w:val="22"/>
        </w:rPr>
        <w:t>PUG/</w:t>
      </w:r>
      <w:r w:rsidRPr="001A632E">
        <w:rPr>
          <w:rFonts w:ascii="HelveticaNeueLT Com 45 Lt" w:hAnsi="HelveticaNeueLT Com 45 Lt"/>
          <w:sz w:val="22"/>
          <w:szCs w:val="22"/>
        </w:rPr>
        <w:t xml:space="preserve">PUZ </w:t>
      </w:r>
      <w:proofErr w:type="spellStart"/>
      <w:r w:rsidR="006363FD" w:rsidRPr="001A632E">
        <w:rPr>
          <w:rFonts w:ascii="HelveticaNeueLT Com 45 Lt" w:hAnsi="HelveticaNeueLT Com 45 Lt"/>
          <w:sz w:val="22"/>
          <w:szCs w:val="22"/>
        </w:rPr>
        <w:t>ș</w:t>
      </w:r>
      <w:r w:rsidRPr="001A632E">
        <w:rPr>
          <w:rFonts w:ascii="HelveticaNeueLT Com 45 Lt" w:hAnsi="HelveticaNeueLT Com 45 Lt"/>
          <w:sz w:val="22"/>
          <w:szCs w:val="22"/>
        </w:rPr>
        <w:t>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normativele</w:t>
      </w:r>
      <w:proofErr w:type="spellEnd"/>
      <w:r w:rsidRPr="001A632E">
        <w:rPr>
          <w:rFonts w:ascii="HelveticaNeueLT Com 45 Lt" w:hAnsi="HelveticaNeueLT Com 45 Lt"/>
          <w:sz w:val="22"/>
          <w:szCs w:val="22"/>
        </w:rPr>
        <w:t xml:space="preserve"> </w:t>
      </w:r>
      <w:proofErr w:type="spellStart"/>
      <w:r w:rsidR="006363FD" w:rsidRPr="001A632E">
        <w:rPr>
          <w:rFonts w:ascii="HelveticaNeueLT Com 45 Lt" w:hAnsi="HelveticaNeueLT Com 45 Lt"/>
          <w:sz w:val="22"/>
          <w:szCs w:val="22"/>
        </w:rPr>
        <w:t>î</w:t>
      </w:r>
      <w:r w:rsidRPr="001A632E">
        <w:rPr>
          <w:rFonts w:ascii="HelveticaNeueLT Com 45 Lt" w:hAnsi="HelveticaNeueLT Com 45 Lt"/>
          <w:sz w:val="22"/>
          <w:szCs w:val="22"/>
        </w:rPr>
        <w:t>n</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vigoare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pentru</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specificul</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investitiei</w:t>
      </w:r>
      <w:proofErr w:type="spellEnd"/>
      <w:r w:rsidRPr="001A632E">
        <w:rPr>
          <w:rFonts w:ascii="HelveticaNeueLT Com 45 Lt" w:hAnsi="HelveticaNeueLT Com 45 Lt"/>
          <w:sz w:val="22"/>
          <w:szCs w:val="22"/>
        </w:rPr>
        <w:t>.</w:t>
      </w:r>
    </w:p>
    <w:p w14:paraId="440B929B"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relatia cu alte proiecte existente sau planificate: </w:t>
      </w:r>
    </w:p>
    <w:p w14:paraId="0B042B0A" w14:textId="77777777" w:rsidR="00AB0320" w:rsidRPr="001A632E" w:rsidRDefault="00AB0320" w:rsidP="001A632E">
      <w:pPr>
        <w:tabs>
          <w:tab w:val="left" w:pos="567"/>
        </w:tabs>
        <w:spacing w:after="120" w:line="360" w:lineRule="auto"/>
        <w:contextualSpacing/>
        <w:jc w:val="both"/>
        <w:rPr>
          <w:rStyle w:val="tpa1"/>
          <w:rFonts w:ascii="HelveticaNeueLT Com 45 Lt" w:hAnsi="HelveticaNeueLT Com 45 Lt"/>
        </w:rPr>
      </w:pPr>
      <w:r w:rsidRPr="001A632E">
        <w:rPr>
          <w:rFonts w:ascii="HelveticaNeueLT Com 45 Lt" w:hAnsi="HelveticaNeueLT Com 45 Lt" w:cs="Arial"/>
        </w:rPr>
        <w:t>Nu este cazul.</w:t>
      </w:r>
    </w:p>
    <w:p w14:paraId="39F3D33C"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detalii privind alternativele care au fost luate in considerare: </w:t>
      </w:r>
    </w:p>
    <w:p w14:paraId="1D676538" w14:textId="09DC80F7" w:rsidR="006363FD" w:rsidRPr="00B749FE" w:rsidRDefault="00AB0320" w:rsidP="001A632E">
      <w:pPr>
        <w:pStyle w:val="Style"/>
        <w:tabs>
          <w:tab w:val="left" w:pos="567"/>
        </w:tabs>
        <w:spacing w:after="120" w:line="360" w:lineRule="auto"/>
        <w:contextualSpacing/>
        <w:jc w:val="both"/>
        <w:rPr>
          <w:rFonts w:ascii="HelveticaNeueLT Com 45 Lt" w:hAnsi="HelveticaNeueLT Com 45 Lt"/>
          <w:i/>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Pr="001A632E">
        <w:rPr>
          <w:rFonts w:ascii="HelveticaNeueLT Com 45 Lt" w:hAnsi="HelveticaNeueLT Com 45 Lt"/>
          <w:sz w:val="22"/>
          <w:szCs w:val="22"/>
        </w:rPr>
        <w:t>.</w:t>
      </w:r>
    </w:p>
    <w:p w14:paraId="22A2E931"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alte activitati care pot aparea ca urmare a proiectului (de exemplu, extragerea de agregate, asigurarea unor noi surse de apa, surse sau linii de transport al energiei, c</w:t>
      </w:r>
      <w:r w:rsidR="0015374D">
        <w:rPr>
          <w:rFonts w:ascii="HelveticaNeueLT Com 45 Lt" w:hAnsi="HelveticaNeueLT Com 45 Lt"/>
          <w:b/>
          <w:i/>
          <w:color w:val="632423" w:themeColor="accent2" w:themeShade="80"/>
          <w:lang w:val="ro-RO"/>
        </w:rPr>
        <w:t>resterea numarului de locuinte,</w:t>
      </w:r>
      <w:r w:rsidRPr="0015374D">
        <w:rPr>
          <w:rFonts w:ascii="HelveticaNeueLT Com 45 Lt" w:hAnsi="HelveticaNeueLT Com 45 Lt"/>
          <w:b/>
          <w:i/>
          <w:color w:val="632423" w:themeColor="accent2" w:themeShade="80"/>
          <w:lang w:val="ro-RO"/>
        </w:rPr>
        <w:t>eliminarea apelor uzate si a deseurilor) :</w:t>
      </w:r>
    </w:p>
    <w:p w14:paraId="3B67F486" w14:textId="6B4C3BC6" w:rsidR="00AB0320" w:rsidRPr="001A632E" w:rsidRDefault="00AB0320" w:rsidP="001A632E">
      <w:pPr>
        <w:pStyle w:val="NormalWeb"/>
        <w:shd w:val="clear" w:color="auto" w:fill="FFFFFF"/>
        <w:tabs>
          <w:tab w:val="left" w:pos="567"/>
        </w:tabs>
        <w:spacing w:before="0" w:beforeAutospacing="0" w:after="0" w:afterAutospacing="0"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Pr="001A632E">
        <w:rPr>
          <w:rFonts w:ascii="HelveticaNeueLT Com 45 Lt" w:hAnsi="HelveticaNeueLT Com 45 Lt"/>
          <w:sz w:val="22"/>
          <w:szCs w:val="22"/>
        </w:rPr>
        <w:t>.</w:t>
      </w:r>
    </w:p>
    <w:p w14:paraId="48B22F8D" w14:textId="669E1609" w:rsidR="00AB0320" w:rsidRPr="00B749FE" w:rsidRDefault="00AB0320" w:rsidP="001A632E">
      <w:pPr>
        <w:pStyle w:val="ListParagraph"/>
        <w:tabs>
          <w:tab w:val="left" w:pos="567"/>
        </w:tabs>
        <w:spacing w:line="360" w:lineRule="auto"/>
        <w:ind w:left="0"/>
        <w:jc w:val="both"/>
      </w:pPr>
      <w:proofErr w:type="spellStart"/>
      <w:r w:rsidRPr="001A632E">
        <w:rPr>
          <w:rFonts w:ascii="HelveticaNeueLT Com 45 Lt" w:hAnsi="HelveticaNeueLT Com 45 Lt"/>
          <w:b/>
          <w:sz w:val="22"/>
          <w:szCs w:val="22"/>
        </w:rPr>
        <w:t>Deşeurile</w:t>
      </w:r>
      <w:proofErr w:type="spellEnd"/>
      <w:r w:rsidRPr="001A632E">
        <w:rPr>
          <w:rFonts w:ascii="HelveticaNeueLT Com 45 Lt" w:hAnsi="HelveticaNeueLT Com 45 Lt"/>
          <w:b/>
          <w:sz w:val="22"/>
          <w:szCs w:val="22"/>
        </w:rPr>
        <w:t xml:space="preserve"> </w:t>
      </w:r>
      <w:proofErr w:type="spellStart"/>
      <w:r w:rsidRPr="001A632E">
        <w:rPr>
          <w:rFonts w:ascii="HelveticaNeueLT Com 45 Lt" w:hAnsi="HelveticaNeueLT Com 45 Lt"/>
          <w:b/>
          <w:sz w:val="22"/>
          <w:szCs w:val="22"/>
        </w:rPr>
        <w:t>rezultate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vor</w:t>
      </w:r>
      <w:proofErr w:type="spellEnd"/>
      <w:r w:rsidRPr="001A632E">
        <w:rPr>
          <w:rFonts w:ascii="HelveticaNeueLT Com 45 Lt" w:hAnsi="HelveticaNeueLT Com 45 Lt"/>
          <w:sz w:val="22"/>
          <w:szCs w:val="22"/>
        </w:rPr>
        <w:t xml:space="preserve"> fi </w:t>
      </w:r>
      <w:proofErr w:type="spellStart"/>
      <w:r w:rsidRPr="001A632E">
        <w:rPr>
          <w:rFonts w:ascii="HelveticaNeueLT Com 45 Lt" w:hAnsi="HelveticaNeueLT Com 45 Lt"/>
          <w:sz w:val="22"/>
          <w:szCs w:val="22"/>
        </w:rPr>
        <w:t>gestionate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în</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conformitate</w:t>
      </w:r>
      <w:proofErr w:type="spellEnd"/>
      <w:r w:rsidRPr="001A632E">
        <w:rPr>
          <w:rFonts w:ascii="HelveticaNeueLT Com 45 Lt" w:hAnsi="HelveticaNeueLT Com 45 Lt"/>
          <w:sz w:val="22"/>
          <w:szCs w:val="22"/>
        </w:rPr>
        <w:t xml:space="preserve"> cu </w:t>
      </w:r>
      <w:proofErr w:type="spellStart"/>
      <w:r w:rsidRPr="001A632E">
        <w:rPr>
          <w:rFonts w:ascii="HelveticaNeueLT Com 45 Lt" w:hAnsi="HelveticaNeueLT Com 45 Lt"/>
          <w:sz w:val="22"/>
          <w:szCs w:val="22"/>
        </w:rPr>
        <w:t>Legea</w:t>
      </w:r>
      <w:proofErr w:type="spellEnd"/>
      <w:r w:rsidRPr="001A632E">
        <w:rPr>
          <w:rFonts w:ascii="HelveticaNeueLT Com 45 Lt" w:hAnsi="HelveticaNeueLT Com 45 Lt"/>
          <w:sz w:val="22"/>
          <w:szCs w:val="22"/>
        </w:rPr>
        <w:t xml:space="preserve"> nr. 211/2011</w:t>
      </w:r>
      <w:r w:rsidR="00003ED9" w:rsidRPr="001A632E">
        <w:rPr>
          <w:rFonts w:ascii="HelveticaNeueLT Com 45 Lt" w:hAnsi="HelveticaNeueLT Com 45 Lt"/>
          <w:sz w:val="22"/>
          <w:szCs w:val="22"/>
        </w:rPr>
        <w:t xml:space="preserve"> </w:t>
      </w:r>
      <w:proofErr w:type="spellStart"/>
      <w:r w:rsidR="00003ED9" w:rsidRPr="001A632E">
        <w:rPr>
          <w:rFonts w:ascii="HelveticaNeueLT Com 45 Lt" w:hAnsi="HelveticaNeueLT Com 45 Lt"/>
          <w:sz w:val="22"/>
          <w:szCs w:val="22"/>
        </w:rPr>
        <w:t>actulizată</w:t>
      </w:r>
      <w:proofErr w:type="spellEnd"/>
      <w:r w:rsidR="00003ED9" w:rsidRPr="001A632E">
        <w:rPr>
          <w:rFonts w:ascii="HelveticaNeueLT Com 45 Lt" w:hAnsi="HelveticaNeueLT Com 45 Lt"/>
          <w:sz w:val="22"/>
          <w:szCs w:val="22"/>
        </w:rPr>
        <w:t xml:space="preserve"> </w:t>
      </w:r>
      <w:proofErr w:type="spellStart"/>
      <w:r w:rsidR="00003ED9" w:rsidRPr="001A632E">
        <w:rPr>
          <w:rFonts w:ascii="HelveticaNeueLT Com 45 Lt" w:hAnsi="HelveticaNeueLT Com 45 Lt"/>
          <w:sz w:val="22"/>
          <w:szCs w:val="22"/>
        </w:rPr>
        <w:t>prin</w:t>
      </w:r>
      <w:proofErr w:type="spellEnd"/>
      <w:r w:rsidR="00003ED9" w:rsidRPr="001A632E">
        <w:rPr>
          <w:rFonts w:ascii="HelveticaNeueLT Com 45 Lt" w:hAnsi="HelveticaNeueLT Com 45 Lt"/>
          <w:sz w:val="22"/>
          <w:szCs w:val="22"/>
        </w:rPr>
        <w:t xml:space="preserve"> </w:t>
      </w:r>
      <w:proofErr w:type="spellStart"/>
      <w:r w:rsidR="00003ED9" w:rsidRPr="001A632E">
        <w:rPr>
          <w:rFonts w:ascii="HelveticaNeueLT Com 45 Lt" w:hAnsi="HelveticaNeueLT Com 45 Lt"/>
          <w:sz w:val="22"/>
          <w:szCs w:val="22"/>
        </w:rPr>
        <w:t>Legea</w:t>
      </w:r>
      <w:proofErr w:type="spellEnd"/>
      <w:r w:rsidR="00003ED9" w:rsidRPr="001A632E">
        <w:rPr>
          <w:rFonts w:ascii="HelveticaNeueLT Com 45 Lt" w:hAnsi="HelveticaNeueLT Com 45 Lt"/>
          <w:sz w:val="22"/>
          <w:szCs w:val="22"/>
        </w:rPr>
        <w:t xml:space="preserve"> 31/2019 </w:t>
      </w:r>
      <w:proofErr w:type="spellStart"/>
      <w:r w:rsidR="00003ED9" w:rsidRPr="001A632E">
        <w:rPr>
          <w:rFonts w:ascii="HelveticaNeueLT Com 45 Lt" w:hAnsi="HelveticaNeueLT Com 45 Lt"/>
          <w:sz w:val="22"/>
          <w:szCs w:val="22"/>
        </w:rPr>
        <w:t>privind</w:t>
      </w:r>
      <w:proofErr w:type="spellEnd"/>
      <w:r w:rsidR="00003ED9" w:rsidRPr="001A632E">
        <w:rPr>
          <w:rFonts w:ascii="HelveticaNeueLT Com 45 Lt" w:hAnsi="HelveticaNeueLT Com 45 Lt"/>
          <w:sz w:val="22"/>
          <w:szCs w:val="22"/>
        </w:rPr>
        <w:t xml:space="preserve"> </w:t>
      </w:r>
      <w:proofErr w:type="spellStart"/>
      <w:r w:rsidR="00003ED9" w:rsidRPr="001A632E">
        <w:rPr>
          <w:rFonts w:ascii="HelveticaNeueLT Com 45 Lt" w:hAnsi="HelveticaNeueLT Com 45 Lt"/>
          <w:sz w:val="22"/>
          <w:szCs w:val="22"/>
        </w:rPr>
        <w:t>aprobarea</w:t>
      </w:r>
      <w:proofErr w:type="spellEnd"/>
      <w:r w:rsidR="00003ED9" w:rsidRPr="001A632E">
        <w:rPr>
          <w:rFonts w:ascii="HelveticaNeueLT Com 45 Lt" w:hAnsi="HelveticaNeueLT Com 45 Lt"/>
          <w:sz w:val="22"/>
          <w:szCs w:val="22"/>
        </w:rPr>
        <w:t xml:space="preserve"> </w:t>
      </w:r>
      <w:proofErr w:type="spellStart"/>
      <w:r w:rsidR="00003ED9" w:rsidRPr="001A632E">
        <w:rPr>
          <w:rFonts w:ascii="HelveticaNeueLT Com 45 Lt" w:hAnsi="HelveticaNeueLT Com 45 Lt"/>
          <w:sz w:val="22"/>
          <w:szCs w:val="22"/>
        </w:rPr>
        <w:t>ordinanței</w:t>
      </w:r>
      <w:proofErr w:type="spellEnd"/>
      <w:r w:rsidR="00003ED9" w:rsidRPr="001A632E">
        <w:rPr>
          <w:rFonts w:ascii="HelveticaNeueLT Com 45 Lt" w:hAnsi="HelveticaNeueLT Com 45 Lt"/>
          <w:sz w:val="22"/>
          <w:szCs w:val="22"/>
        </w:rPr>
        <w:t xml:space="preserve"> de </w:t>
      </w:r>
      <w:proofErr w:type="spellStart"/>
      <w:r w:rsidR="00003ED9" w:rsidRPr="001A632E">
        <w:rPr>
          <w:rFonts w:ascii="HelveticaNeueLT Com 45 Lt" w:hAnsi="HelveticaNeueLT Com 45 Lt"/>
          <w:sz w:val="22"/>
          <w:szCs w:val="22"/>
        </w:rPr>
        <w:t>aurgență</w:t>
      </w:r>
      <w:proofErr w:type="spellEnd"/>
      <w:r w:rsidR="00003ED9" w:rsidRPr="001A632E">
        <w:rPr>
          <w:rFonts w:ascii="HelveticaNeueLT Com 45 Lt" w:hAnsi="HelveticaNeueLT Com 45 Lt"/>
          <w:sz w:val="22"/>
          <w:szCs w:val="22"/>
        </w:rPr>
        <w:t xml:space="preserve"> a </w:t>
      </w:r>
      <w:proofErr w:type="spellStart"/>
      <w:r w:rsidR="00003ED9" w:rsidRPr="001A632E">
        <w:rPr>
          <w:rFonts w:ascii="HelveticaNeueLT Com 45 Lt" w:hAnsi="HelveticaNeueLT Com 45 Lt"/>
          <w:sz w:val="22"/>
          <w:szCs w:val="22"/>
        </w:rPr>
        <w:t>Guvernului</w:t>
      </w:r>
      <w:proofErr w:type="spellEnd"/>
      <w:r w:rsidR="00003ED9" w:rsidRPr="001A632E">
        <w:rPr>
          <w:rFonts w:ascii="HelveticaNeueLT Com 45 Lt" w:hAnsi="HelveticaNeueLT Com 45 Lt"/>
          <w:sz w:val="22"/>
          <w:szCs w:val="22"/>
        </w:rPr>
        <w:t xml:space="preserve"> nr. 74/2018</w:t>
      </w:r>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privind</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regimul</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deşeurilor</w:t>
      </w:r>
      <w:proofErr w:type="spellEnd"/>
      <w:r w:rsidRPr="001A632E">
        <w:rPr>
          <w:rFonts w:ascii="HelveticaNeueLT Com 45 Lt" w:hAnsi="HelveticaNeueLT Com 45 Lt"/>
          <w:sz w:val="22"/>
          <w:szCs w:val="22"/>
        </w:rPr>
        <w:t xml:space="preserve">. Se </w:t>
      </w:r>
      <w:proofErr w:type="spellStart"/>
      <w:r w:rsidRPr="001A632E">
        <w:rPr>
          <w:rFonts w:ascii="HelveticaNeueLT Com 45 Lt" w:hAnsi="HelveticaNeueLT Com 45 Lt"/>
          <w:sz w:val="22"/>
          <w:szCs w:val="22"/>
        </w:rPr>
        <w:t>vor</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respecta</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prevederile</w:t>
      </w:r>
      <w:proofErr w:type="spellEnd"/>
      <w:r w:rsidRPr="001A632E">
        <w:rPr>
          <w:rFonts w:ascii="HelveticaNeueLT Com 45 Lt" w:hAnsi="HelveticaNeueLT Com 45 Lt"/>
          <w:sz w:val="22"/>
          <w:szCs w:val="22"/>
        </w:rPr>
        <w:t xml:space="preserve"> </w:t>
      </w:r>
      <w:proofErr w:type="spellStart"/>
      <w:r w:rsidR="00B251F6" w:rsidRPr="001A632E">
        <w:rPr>
          <w:rFonts w:ascii="HelveticaNeueLT Com 45 Lt" w:hAnsi="HelveticaNeueLT Com 45 Lt"/>
          <w:sz w:val="22"/>
          <w:szCs w:val="22"/>
        </w:rPr>
        <w:t>Legii</w:t>
      </w:r>
      <w:proofErr w:type="spellEnd"/>
      <w:r w:rsidR="00B251F6" w:rsidRPr="001A632E">
        <w:rPr>
          <w:rFonts w:ascii="HelveticaNeueLT Com 45 Lt" w:hAnsi="HelveticaNeueLT Com 45 Lt"/>
          <w:sz w:val="22"/>
          <w:szCs w:val="22"/>
        </w:rPr>
        <w:t xml:space="preserve"> nr. 249/2015</w:t>
      </w:r>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privind</w:t>
      </w:r>
      <w:proofErr w:type="spellEnd"/>
      <w:r w:rsidRPr="001A632E">
        <w:rPr>
          <w:rFonts w:ascii="HelveticaNeueLT Com 45 Lt" w:hAnsi="HelveticaNeueLT Com 45 Lt"/>
          <w:sz w:val="22"/>
          <w:szCs w:val="22"/>
        </w:rPr>
        <w:t xml:space="preserve"> </w:t>
      </w:r>
      <w:proofErr w:type="spellStart"/>
      <w:r w:rsidR="00B251F6" w:rsidRPr="001A632E">
        <w:rPr>
          <w:rFonts w:ascii="HelveticaNeueLT Com 45 Lt" w:hAnsi="HelveticaNeueLT Com 45 Lt"/>
          <w:sz w:val="22"/>
          <w:szCs w:val="22"/>
        </w:rPr>
        <w:t>modalitatea</w:t>
      </w:r>
      <w:proofErr w:type="spellEnd"/>
      <w:r w:rsidR="00B251F6" w:rsidRPr="001A632E">
        <w:rPr>
          <w:rFonts w:ascii="HelveticaNeueLT Com 45 Lt" w:hAnsi="HelveticaNeueLT Com 45 Lt"/>
          <w:sz w:val="22"/>
          <w:szCs w:val="22"/>
        </w:rPr>
        <w:t xml:space="preserve"> de </w:t>
      </w:r>
      <w:proofErr w:type="spellStart"/>
      <w:r w:rsidRPr="001A632E">
        <w:rPr>
          <w:rFonts w:ascii="HelveticaNeueLT Com 45 Lt" w:hAnsi="HelveticaNeueLT Com 45 Lt"/>
          <w:sz w:val="22"/>
          <w:szCs w:val="22"/>
        </w:rPr>
        <w:t>gestionare</w:t>
      </w:r>
      <w:proofErr w:type="spellEnd"/>
      <w:r w:rsidR="00B251F6" w:rsidRPr="001A632E">
        <w:rPr>
          <w:rFonts w:ascii="HelveticaNeueLT Com 45 Lt" w:hAnsi="HelveticaNeueLT Com 45 Lt"/>
          <w:sz w:val="22"/>
          <w:szCs w:val="22"/>
        </w:rPr>
        <w:t xml:space="preserve"> </w:t>
      </w:r>
      <w:proofErr w:type="gramStart"/>
      <w:r w:rsidRPr="001A632E">
        <w:rPr>
          <w:rFonts w:ascii="HelveticaNeueLT Com 45 Lt" w:hAnsi="HelveticaNeueLT Com 45 Lt"/>
          <w:sz w:val="22"/>
          <w:szCs w:val="22"/>
        </w:rPr>
        <w:t>a</w:t>
      </w:r>
      <w:proofErr w:type="gram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ambalajelor</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şi</w:t>
      </w:r>
      <w:proofErr w:type="spellEnd"/>
      <w:r w:rsidRPr="001A632E">
        <w:rPr>
          <w:rFonts w:ascii="HelveticaNeueLT Com 45 Lt" w:hAnsi="HelveticaNeueLT Com 45 Lt"/>
          <w:sz w:val="22"/>
          <w:szCs w:val="22"/>
        </w:rPr>
        <w:t xml:space="preserve"> a </w:t>
      </w:r>
      <w:proofErr w:type="spellStart"/>
      <w:r w:rsidRPr="001A632E">
        <w:rPr>
          <w:rFonts w:ascii="HelveticaNeueLT Com 45 Lt" w:hAnsi="HelveticaNeueLT Com 45 Lt"/>
          <w:sz w:val="22"/>
          <w:szCs w:val="22"/>
        </w:rPr>
        <w:t>deşeurilor</w:t>
      </w:r>
      <w:proofErr w:type="spellEnd"/>
      <w:r w:rsidRPr="001A632E">
        <w:rPr>
          <w:rFonts w:ascii="HelveticaNeueLT Com 45 Lt" w:hAnsi="HelveticaNeueLT Com 45 Lt"/>
          <w:sz w:val="22"/>
          <w:szCs w:val="22"/>
        </w:rPr>
        <w:t xml:space="preserve"> de </w:t>
      </w:r>
      <w:proofErr w:type="spellStart"/>
      <w:r w:rsidRPr="001A632E">
        <w:rPr>
          <w:rFonts w:ascii="HelveticaNeueLT Com 45 Lt" w:hAnsi="HelveticaNeueLT Com 45 Lt"/>
          <w:sz w:val="22"/>
          <w:szCs w:val="22"/>
        </w:rPr>
        <w:t>ambalaje</w:t>
      </w:r>
      <w:proofErr w:type="spellEnd"/>
      <w:r w:rsidR="00B251F6">
        <w:rPr>
          <w:rFonts w:ascii="HelveticaNeueLT Com 45 Lt" w:hAnsi="HelveticaNeueLT Com 45 Lt"/>
          <w:lang w:val="ro-RO"/>
        </w:rPr>
        <w:t>.</w:t>
      </w:r>
    </w:p>
    <w:p w14:paraId="76D6FF00"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Alte autorizatii cerute pentru proiect : </w:t>
      </w:r>
    </w:p>
    <w:p w14:paraId="3101877B" w14:textId="77777777" w:rsidR="00AB0320" w:rsidRPr="001A632E" w:rsidRDefault="00AB0320" w:rsidP="001A632E">
      <w:pPr>
        <w:numPr>
          <w:ilvl w:val="0"/>
          <w:numId w:val="6"/>
        </w:numPr>
        <w:tabs>
          <w:tab w:val="left" w:pos="567"/>
        </w:tabs>
        <w:spacing w:after="0" w:line="360" w:lineRule="auto"/>
        <w:ind w:left="0" w:firstLine="0"/>
        <w:contextualSpacing/>
        <w:jc w:val="both"/>
        <w:rPr>
          <w:rFonts w:ascii="HelveticaNeueLT Com 45 Lt" w:hAnsi="HelveticaNeueLT Com 45 Lt"/>
          <w:bCs/>
        </w:rPr>
      </w:pPr>
      <w:r w:rsidRPr="001A632E">
        <w:rPr>
          <w:rFonts w:ascii="HelveticaNeueLT Com 45 Lt" w:hAnsi="HelveticaNeueLT Com 45 Lt"/>
          <w:bCs/>
        </w:rPr>
        <w:t>Certificat de urbanism;</w:t>
      </w:r>
    </w:p>
    <w:p w14:paraId="28B6F267" w14:textId="240CB08A" w:rsidR="009658E9" w:rsidRPr="001A632E" w:rsidRDefault="00AB0320" w:rsidP="001A632E">
      <w:pPr>
        <w:numPr>
          <w:ilvl w:val="0"/>
          <w:numId w:val="6"/>
        </w:numPr>
        <w:tabs>
          <w:tab w:val="left" w:pos="567"/>
        </w:tabs>
        <w:spacing w:after="0" w:line="360" w:lineRule="auto"/>
        <w:ind w:left="0" w:firstLine="0"/>
        <w:contextualSpacing/>
        <w:jc w:val="both"/>
        <w:rPr>
          <w:rFonts w:ascii="HelveticaNeueLT Com 45 Lt" w:hAnsi="HelveticaNeueLT Com 45 Lt"/>
          <w:bCs/>
        </w:rPr>
      </w:pPr>
      <w:r w:rsidRPr="001A632E">
        <w:rPr>
          <w:rFonts w:ascii="HelveticaNeueLT Com 45 Lt" w:hAnsi="HelveticaNeueLT Com 45 Lt"/>
          <w:bCs/>
        </w:rPr>
        <w:t>Agentia pentru Protec</w:t>
      </w:r>
      <w:r w:rsidR="00826AE1">
        <w:rPr>
          <w:rFonts w:ascii="HelveticaNeueLT Com 45 Lt" w:hAnsi="HelveticaNeueLT Com 45 Lt"/>
          <w:bCs/>
        </w:rPr>
        <w:t>ț</w:t>
      </w:r>
      <w:r w:rsidRPr="001A632E">
        <w:rPr>
          <w:rFonts w:ascii="HelveticaNeueLT Com 45 Lt" w:hAnsi="HelveticaNeueLT Com 45 Lt"/>
          <w:bCs/>
        </w:rPr>
        <w:t xml:space="preserve">ia Mediului </w:t>
      </w:r>
      <w:r w:rsidR="00826AE1">
        <w:rPr>
          <w:rFonts w:ascii="HelveticaNeueLT Com 45 Lt" w:hAnsi="HelveticaNeueLT Com 45 Lt"/>
          <w:bCs/>
        </w:rPr>
        <w:t>Dâmovița</w:t>
      </w:r>
      <w:r w:rsidRPr="001A632E">
        <w:rPr>
          <w:rFonts w:ascii="HelveticaNeueLT Com 45 Lt" w:hAnsi="HelveticaNeueLT Com 45 Lt"/>
          <w:bCs/>
        </w:rPr>
        <w:t>;</w:t>
      </w:r>
    </w:p>
    <w:p w14:paraId="6BA4E906" w14:textId="77777777" w:rsidR="00A73878" w:rsidRPr="009658E9" w:rsidRDefault="00A73878" w:rsidP="001A632E">
      <w:pPr>
        <w:tabs>
          <w:tab w:val="left" w:pos="567"/>
        </w:tabs>
        <w:spacing w:after="0" w:line="360" w:lineRule="auto"/>
        <w:contextualSpacing/>
        <w:jc w:val="both"/>
        <w:rPr>
          <w:rFonts w:ascii="HelveticaNeueLT Com 45 Lt" w:hAnsi="HelveticaNeueLT Com 45 Lt"/>
          <w:b/>
          <w:bCs/>
          <w:sz w:val="24"/>
          <w:szCs w:val="24"/>
        </w:rPr>
      </w:pPr>
    </w:p>
    <w:p w14:paraId="308C8A7C" w14:textId="5F7D6F5D" w:rsidR="00AB0320" w:rsidRPr="00B749FE" w:rsidRDefault="00AB0320" w:rsidP="001A632E">
      <w:pPr>
        <w:tabs>
          <w:tab w:val="left" w:pos="567"/>
        </w:tabs>
        <w:spacing w:after="0" w:line="360" w:lineRule="auto"/>
        <w:contextualSpacing/>
        <w:jc w:val="both"/>
        <w:rPr>
          <w:rFonts w:ascii="HelveticaNeueLT Com 45 Lt" w:hAnsi="HelveticaNeueLT Com 45 Lt"/>
          <w:b/>
          <w:bCs/>
          <w:color w:val="632423" w:themeColor="accent2" w:themeShade="80"/>
          <w:sz w:val="24"/>
          <w:szCs w:val="24"/>
        </w:rPr>
      </w:pPr>
      <w:r w:rsidRPr="00B749FE">
        <w:rPr>
          <w:rFonts w:ascii="HelveticaNeueLT Com 45 Lt" w:hAnsi="HelveticaNeueLT Com 45 Lt"/>
          <w:b/>
          <w:bCs/>
          <w:color w:val="632423" w:themeColor="accent2" w:themeShade="80"/>
          <w:sz w:val="24"/>
          <w:szCs w:val="24"/>
        </w:rPr>
        <w:t xml:space="preserve">IV. Descrierea lucrarilor de demolare necesare: </w:t>
      </w:r>
    </w:p>
    <w:p w14:paraId="1AA981E7" w14:textId="4C17BC9A"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planul de executie a lucrarilor de demolare, de refacere si folosire ulterioara a terenului;</w:t>
      </w:r>
    </w:p>
    <w:p w14:paraId="45AB3870" w14:textId="2865FED8" w:rsidR="009658E9" w:rsidRPr="001A632E" w:rsidRDefault="009658E9" w:rsidP="001A632E">
      <w:pPr>
        <w:spacing w:after="0" w:line="360" w:lineRule="auto"/>
        <w:jc w:val="both"/>
        <w:rPr>
          <w:rFonts w:ascii="HelveticaNeueLT Com 45 Lt" w:eastAsia="Batang" w:hAnsi="HelveticaNeueLT Com 45 Lt" w:cs="Arial"/>
          <w:iCs/>
          <w:color w:val="FF0000"/>
          <w:lang w:val="fr-FR"/>
        </w:rPr>
      </w:pPr>
      <w:r w:rsidRPr="001A632E">
        <w:rPr>
          <w:rFonts w:ascii="HelveticaNeueLT Com 45 Lt" w:hAnsi="HelveticaNeueLT Com 45 Lt"/>
          <w:iCs/>
        </w:rPr>
        <w:t>Constr</w:t>
      </w:r>
      <w:r w:rsidR="00474E65">
        <w:rPr>
          <w:rFonts w:ascii="HelveticaNeueLT Com 45 Lt" w:hAnsi="HelveticaNeueLT Com 45 Lt"/>
          <w:iCs/>
        </w:rPr>
        <w:t>u</w:t>
      </w:r>
      <w:r w:rsidRPr="001A632E">
        <w:rPr>
          <w:rFonts w:ascii="HelveticaNeueLT Com 45 Lt" w:hAnsi="HelveticaNeueLT Com 45 Lt"/>
          <w:iCs/>
        </w:rPr>
        <w:t xml:space="preserve">cțiile existente pe teren, </w:t>
      </w:r>
      <w:r w:rsidR="005C0662" w:rsidRPr="001A632E">
        <w:rPr>
          <w:rFonts w:ascii="HelveticaNeueLT Com 45 Lt" w:hAnsi="HelveticaNeueLT Com 45 Lt"/>
        </w:rPr>
        <w:t>se vor demola, în vederea construirii unei clădiri comerciale</w:t>
      </w:r>
      <w:r w:rsidR="005C0662">
        <w:rPr>
          <w:rFonts w:ascii="HelveticaNeueLT Com 45 Lt" w:hAnsi="HelveticaNeueLT Com 45 Lt"/>
        </w:rPr>
        <w:t xml:space="preserve"> </w:t>
      </w:r>
      <w:r w:rsidR="00AC685F">
        <w:rPr>
          <w:rFonts w:ascii="HelveticaNeueLT Com 45 Lt" w:hAnsi="HelveticaNeueLT Com 45 Lt"/>
        </w:rPr>
        <w:t xml:space="preserve">cu regim de înălțime P și cu suprafața de </w:t>
      </w:r>
      <w:r w:rsidR="00052D4A">
        <w:rPr>
          <w:rFonts w:ascii="HelveticaNeueLT Com 45 Lt" w:eastAsia="Batang" w:hAnsi="HelveticaNeueLT Com 45 Lt"/>
          <w:lang w:val="fr-FR"/>
        </w:rPr>
        <w:t>2309</w:t>
      </w:r>
      <w:r w:rsidR="00AC685F" w:rsidRPr="005A2413">
        <w:rPr>
          <w:rFonts w:ascii="HelveticaNeueLT Com 45 Lt" w:eastAsia="Batang" w:hAnsi="HelveticaNeueLT Com 45 Lt"/>
          <w:lang w:val="fr-FR"/>
        </w:rPr>
        <w:t>.</w:t>
      </w:r>
      <w:r w:rsidR="00052D4A">
        <w:rPr>
          <w:rFonts w:ascii="HelveticaNeueLT Com 45 Lt" w:eastAsia="Batang" w:hAnsi="HelveticaNeueLT Com 45 Lt"/>
          <w:lang w:val="fr-FR"/>
        </w:rPr>
        <w:t>54</w:t>
      </w:r>
      <w:r w:rsidR="00474E65" w:rsidRPr="005A2413">
        <w:rPr>
          <w:rFonts w:ascii="HelveticaNeueLT Com 45 Lt" w:eastAsia="Batang" w:hAnsi="HelveticaNeueLT Com 45 Lt"/>
          <w:lang w:val="fr-FR"/>
        </w:rPr>
        <w:t xml:space="preserve"> </w:t>
      </w:r>
      <w:r w:rsidR="00AC685F" w:rsidRPr="005A2413">
        <w:rPr>
          <w:rFonts w:ascii="HelveticaNeueLT Com 45 Lt" w:eastAsia="Batang" w:hAnsi="HelveticaNeueLT Com 45 Lt"/>
          <w:lang w:val="fr-FR"/>
        </w:rPr>
        <w:t>m</w:t>
      </w:r>
      <w:r w:rsidR="00AC685F" w:rsidRPr="005A2413">
        <w:rPr>
          <w:rFonts w:ascii="HelveticaNeueLT Com 45 Lt" w:eastAsia="Batang" w:hAnsi="HelveticaNeueLT Com 45 Lt" w:cs="Calibri"/>
          <w:lang w:val="fr-FR"/>
        </w:rPr>
        <w:t>²</w:t>
      </w:r>
      <w:r w:rsidR="00AC685F">
        <w:rPr>
          <w:rFonts w:ascii="HelveticaNeueLT Com 45 Lt" w:eastAsia="Batang" w:hAnsi="HelveticaNeueLT Com 45 Lt" w:cs="Calibri"/>
          <w:lang w:val="fr-FR"/>
        </w:rPr>
        <w:t>.</w:t>
      </w:r>
    </w:p>
    <w:p w14:paraId="73E94000" w14:textId="42FA5103"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descrierea lucrarilor de refacere a amplasamentului;</w:t>
      </w:r>
    </w:p>
    <w:p w14:paraId="1802B729" w14:textId="0A027671" w:rsidR="005C0662" w:rsidRDefault="00AC685F" w:rsidP="001A632E">
      <w:pPr>
        <w:shd w:val="clear" w:color="auto" w:fill="FFFFFF"/>
        <w:suppressAutoHyphens/>
        <w:spacing w:after="120" w:line="360" w:lineRule="auto"/>
        <w:jc w:val="both"/>
        <w:rPr>
          <w:rFonts w:ascii="HelveticaNeueLT Com 45 Lt" w:hAnsi="HelveticaNeueLT Com 45 Lt" w:cs="Arial"/>
        </w:rPr>
      </w:pPr>
      <w:r w:rsidRPr="001A632E">
        <w:rPr>
          <w:rFonts w:ascii="HelveticaNeueLT Com 45 Lt" w:hAnsi="HelveticaNeueLT Com 45 Lt" w:cs="Arial"/>
        </w:rPr>
        <w:lastRenderedPageBreak/>
        <w:t>Lucrările de dezafectare-demolare se vor executa în perimetrul aferent clădirii, cu implicaţii minime asupra vecinătăţilor.</w:t>
      </w:r>
      <w:r w:rsidRPr="001A632E">
        <w:rPr>
          <w:rFonts w:ascii="HelveticaNeueLT Com 45 Lt" w:hAnsi="HelveticaNeueLT Com 45 Lt" w:cs="Arial"/>
          <w:b/>
          <w:bCs/>
        </w:rPr>
        <w:t xml:space="preserve"> </w:t>
      </w:r>
      <w:r w:rsidRPr="001A632E">
        <w:rPr>
          <w:rFonts w:ascii="HelveticaNeueLT Com 45 Lt" w:hAnsi="HelveticaNeueLT Com 45 Lt" w:cs="Arial"/>
        </w:rPr>
        <w:t xml:space="preserve">După dezafectarea şi demolarea construcţiei existente, terenul se va nivela și se va </w:t>
      </w:r>
      <w:r w:rsidR="00474E65">
        <w:rPr>
          <w:rFonts w:ascii="HelveticaNeueLT Com 45 Lt" w:hAnsi="HelveticaNeueLT Com 45 Lt" w:cs="Arial"/>
        </w:rPr>
        <w:t>realiza investiția propusă prin prezentul proiect</w:t>
      </w:r>
      <w:r w:rsidRPr="001A632E">
        <w:rPr>
          <w:rFonts w:ascii="HelveticaNeueLT Com 45 Lt" w:hAnsi="HelveticaNeueLT Com 45 Lt" w:cs="Arial"/>
        </w:rPr>
        <w:t>.</w:t>
      </w:r>
    </w:p>
    <w:p w14:paraId="1ECB4748" w14:textId="77777777" w:rsidR="00697694" w:rsidRPr="001A632E" w:rsidRDefault="00697694" w:rsidP="001A632E">
      <w:pPr>
        <w:shd w:val="clear" w:color="auto" w:fill="FFFFFF"/>
        <w:suppressAutoHyphens/>
        <w:spacing w:after="120" w:line="360" w:lineRule="auto"/>
        <w:jc w:val="both"/>
        <w:rPr>
          <w:rFonts w:ascii="HelveticaNeueLT Com 45 Lt" w:hAnsi="HelveticaNeueLT Com 45 Lt" w:cs="Arial"/>
          <w:b/>
          <w:bCs/>
        </w:rPr>
      </w:pPr>
    </w:p>
    <w:p w14:paraId="56492BF8" w14:textId="3B3955EB"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cai noi de acces sau schimbari ale celor existente, dupa caz;</w:t>
      </w:r>
    </w:p>
    <w:p w14:paraId="6BC27D69" w14:textId="777A616E" w:rsidR="00283756" w:rsidRPr="00697694" w:rsidRDefault="00AC685F" w:rsidP="001A632E">
      <w:pPr>
        <w:pStyle w:val="Style"/>
        <w:tabs>
          <w:tab w:val="left" w:pos="426"/>
          <w:tab w:val="left" w:pos="567"/>
        </w:tabs>
        <w:spacing w:line="360" w:lineRule="auto"/>
        <w:contextualSpacing/>
        <w:jc w:val="both"/>
        <w:rPr>
          <w:rFonts w:ascii="HelveticaNeueLT Com 45 Lt" w:hAnsi="HelveticaNeueLT Com 45 Lt" w:cs="Arial"/>
          <w:sz w:val="22"/>
          <w:szCs w:val="22"/>
        </w:rPr>
      </w:pPr>
      <w:r w:rsidRPr="001A632E">
        <w:rPr>
          <w:rFonts w:ascii="HelveticaNeueLT Com 45 Lt" w:hAnsi="HelveticaNeueLT Com 45 Lt" w:cs="Arial"/>
          <w:sz w:val="22"/>
          <w:szCs w:val="22"/>
        </w:rPr>
        <w:t xml:space="preserve">Se </w:t>
      </w:r>
      <w:proofErr w:type="spellStart"/>
      <w:r w:rsidR="00474E65" w:rsidRPr="001A632E">
        <w:rPr>
          <w:rFonts w:ascii="HelveticaNeueLT Com 45 Lt" w:hAnsi="HelveticaNeueLT Com 45 Lt" w:cs="Arial"/>
          <w:sz w:val="22"/>
          <w:szCs w:val="22"/>
        </w:rPr>
        <w:t>v</w:t>
      </w:r>
      <w:r w:rsidR="00474E65">
        <w:rPr>
          <w:rFonts w:ascii="HelveticaNeueLT Com 45 Lt" w:hAnsi="HelveticaNeueLT Com 45 Lt" w:cs="Arial"/>
          <w:sz w:val="22"/>
          <w:szCs w:val="22"/>
        </w:rPr>
        <w:t>or</w:t>
      </w:r>
      <w:proofErr w:type="spellEnd"/>
      <w:r w:rsidR="00474E65" w:rsidRPr="001A632E">
        <w:rPr>
          <w:rFonts w:ascii="HelveticaNeueLT Com 45 Lt" w:hAnsi="HelveticaNeueLT Com 45 Lt" w:cs="Arial"/>
          <w:sz w:val="22"/>
          <w:szCs w:val="22"/>
        </w:rPr>
        <w:t xml:space="preserve"> </w:t>
      </w:r>
      <w:r w:rsidR="00052D4A">
        <w:rPr>
          <w:rFonts w:ascii="HelveticaNeueLT Com 45 Lt" w:hAnsi="HelveticaNeueLT Com 45 Lt" w:cs="Arial"/>
          <w:sz w:val="22"/>
          <w:szCs w:val="22"/>
        </w:rPr>
        <w:t>un</w:t>
      </w:r>
      <w:r w:rsidR="00474E65">
        <w:rPr>
          <w:rFonts w:ascii="HelveticaNeueLT Com 45 Lt" w:hAnsi="HelveticaNeueLT Com 45 Lt" w:cs="Arial"/>
          <w:sz w:val="22"/>
          <w:szCs w:val="22"/>
        </w:rPr>
        <w:t xml:space="preserve"> </w:t>
      </w:r>
      <w:proofErr w:type="spellStart"/>
      <w:r w:rsidR="00474E65">
        <w:rPr>
          <w:rFonts w:ascii="HelveticaNeueLT Com 45 Lt" w:hAnsi="HelveticaNeueLT Com 45 Lt" w:cs="Arial"/>
          <w:sz w:val="22"/>
          <w:szCs w:val="22"/>
        </w:rPr>
        <w:t>no</w:t>
      </w:r>
      <w:r w:rsidR="00052D4A">
        <w:rPr>
          <w:rFonts w:ascii="HelveticaNeueLT Com 45 Lt" w:hAnsi="HelveticaNeueLT Com 45 Lt" w:cs="Arial"/>
          <w:sz w:val="22"/>
          <w:szCs w:val="22"/>
        </w:rPr>
        <w:t>u</w:t>
      </w:r>
      <w:proofErr w:type="spellEnd"/>
      <w:r w:rsidR="00474E65" w:rsidRPr="001A632E">
        <w:rPr>
          <w:rFonts w:ascii="HelveticaNeueLT Com 45 Lt" w:hAnsi="HelveticaNeueLT Com 45 Lt" w:cs="Arial"/>
          <w:sz w:val="22"/>
          <w:szCs w:val="22"/>
        </w:rPr>
        <w:t xml:space="preserve"> </w:t>
      </w:r>
      <w:proofErr w:type="spellStart"/>
      <w:r w:rsidRPr="001A632E">
        <w:rPr>
          <w:rFonts w:ascii="HelveticaNeueLT Com 45 Lt" w:hAnsi="HelveticaNeueLT Com 45 Lt" w:cs="Arial"/>
          <w:sz w:val="22"/>
          <w:szCs w:val="22"/>
        </w:rPr>
        <w:t>acces</w:t>
      </w:r>
      <w:r w:rsidR="00474E65">
        <w:rPr>
          <w:rFonts w:ascii="HelveticaNeueLT Com 45 Lt" w:hAnsi="HelveticaNeueLT Com 45 Lt" w:cs="Arial"/>
          <w:sz w:val="22"/>
          <w:szCs w:val="22"/>
        </w:rPr>
        <w:t>e</w:t>
      </w:r>
      <w:proofErr w:type="spellEnd"/>
      <w:r w:rsidRPr="001A632E">
        <w:rPr>
          <w:rFonts w:ascii="HelveticaNeueLT Com 45 Lt" w:hAnsi="HelveticaNeueLT Com 45 Lt" w:cs="Arial"/>
          <w:sz w:val="22"/>
          <w:szCs w:val="22"/>
        </w:rPr>
        <w:t xml:space="preserve"> auto, pe </w:t>
      </w:r>
      <w:proofErr w:type="spellStart"/>
      <w:r w:rsidRPr="001A632E">
        <w:rPr>
          <w:rFonts w:ascii="HelveticaNeueLT Com 45 Lt" w:hAnsi="HelveticaNeueLT Com 45 Lt" w:cs="Arial"/>
          <w:sz w:val="22"/>
          <w:szCs w:val="22"/>
        </w:rPr>
        <w:t>latura</w:t>
      </w:r>
      <w:proofErr w:type="spellEnd"/>
      <w:r w:rsidRPr="001A632E">
        <w:rPr>
          <w:rFonts w:ascii="HelveticaNeueLT Com 45 Lt" w:hAnsi="HelveticaNeueLT Com 45 Lt" w:cs="Arial"/>
          <w:sz w:val="22"/>
          <w:szCs w:val="22"/>
        </w:rPr>
        <w:t xml:space="preserve"> de </w:t>
      </w:r>
      <w:proofErr w:type="spellStart"/>
      <w:r w:rsidR="00052D4A">
        <w:rPr>
          <w:rFonts w:ascii="HelveticaNeueLT Com 45 Lt" w:hAnsi="HelveticaNeueLT Com 45 Lt" w:cs="Arial"/>
          <w:sz w:val="22"/>
          <w:szCs w:val="22"/>
        </w:rPr>
        <w:t>sud</w:t>
      </w:r>
      <w:proofErr w:type="spellEnd"/>
      <w:r w:rsidR="00474E65">
        <w:rPr>
          <w:rFonts w:ascii="HelveticaNeueLT Com 45 Lt" w:hAnsi="HelveticaNeueLT Com 45 Lt" w:cs="Arial"/>
          <w:sz w:val="22"/>
          <w:szCs w:val="22"/>
        </w:rPr>
        <w:t xml:space="preserve">- vest </w:t>
      </w:r>
      <w:proofErr w:type="spellStart"/>
      <w:r w:rsidR="00474E65">
        <w:rPr>
          <w:rFonts w:ascii="HelveticaNeueLT Com 45 Lt" w:hAnsi="HelveticaNeueLT Com 45 Lt" w:cs="Arial"/>
          <w:sz w:val="22"/>
          <w:szCs w:val="22"/>
        </w:rPr>
        <w:t>și</w:t>
      </w:r>
      <w:proofErr w:type="spellEnd"/>
      <w:r w:rsidR="00474E65">
        <w:rPr>
          <w:rFonts w:ascii="HelveticaNeueLT Com 45 Lt" w:hAnsi="HelveticaNeueLT Com 45 Lt" w:cs="Arial"/>
          <w:sz w:val="22"/>
          <w:szCs w:val="22"/>
        </w:rPr>
        <w:t xml:space="preserve"> </w:t>
      </w:r>
      <w:proofErr w:type="spellStart"/>
      <w:r w:rsidR="00474E65">
        <w:rPr>
          <w:rFonts w:ascii="HelveticaNeueLT Com 45 Lt" w:hAnsi="HelveticaNeueLT Com 45 Lt" w:cs="Arial"/>
          <w:sz w:val="22"/>
          <w:szCs w:val="22"/>
        </w:rPr>
        <w:t>sud</w:t>
      </w:r>
      <w:proofErr w:type="spellEnd"/>
      <w:r w:rsidR="00474E65">
        <w:rPr>
          <w:rFonts w:ascii="HelveticaNeueLT Com 45 Lt" w:hAnsi="HelveticaNeueLT Com 45 Lt" w:cs="Arial"/>
          <w:sz w:val="22"/>
          <w:szCs w:val="22"/>
        </w:rPr>
        <w:t>-vest</w:t>
      </w:r>
      <w:r w:rsidR="00474E65" w:rsidRPr="001A632E">
        <w:rPr>
          <w:rFonts w:ascii="HelveticaNeueLT Com 45 Lt" w:hAnsi="HelveticaNeueLT Com 45 Lt" w:cs="Arial"/>
          <w:sz w:val="22"/>
          <w:szCs w:val="22"/>
        </w:rPr>
        <w:t xml:space="preserve"> </w:t>
      </w:r>
      <w:r w:rsidRPr="001A632E">
        <w:rPr>
          <w:rFonts w:ascii="HelveticaNeueLT Com 45 Lt" w:hAnsi="HelveticaNeueLT Com 45 Lt" w:cs="Arial"/>
          <w:sz w:val="22"/>
          <w:szCs w:val="22"/>
        </w:rPr>
        <w:t xml:space="preserve">a </w:t>
      </w:r>
      <w:proofErr w:type="spellStart"/>
      <w:r w:rsidRPr="001A632E">
        <w:rPr>
          <w:rFonts w:ascii="HelveticaNeueLT Com 45 Lt" w:hAnsi="HelveticaNeueLT Com 45 Lt" w:cs="Arial"/>
          <w:sz w:val="22"/>
          <w:szCs w:val="22"/>
        </w:rPr>
        <w:t>terenului</w:t>
      </w:r>
      <w:proofErr w:type="spellEnd"/>
      <w:r w:rsidRPr="001A632E">
        <w:rPr>
          <w:rFonts w:ascii="HelveticaNeueLT Com 45 Lt" w:hAnsi="HelveticaNeueLT Com 45 Lt" w:cs="Arial"/>
          <w:sz w:val="22"/>
          <w:szCs w:val="22"/>
        </w:rPr>
        <w:t xml:space="preserve">, din </w:t>
      </w:r>
      <w:proofErr w:type="spellStart"/>
      <w:r w:rsidR="00052D4A">
        <w:rPr>
          <w:rFonts w:ascii="HelveticaNeueLT Com 45 Lt" w:hAnsi="HelveticaNeueLT Com 45 Lt" w:cs="Arial"/>
          <w:sz w:val="22"/>
          <w:szCs w:val="22"/>
        </w:rPr>
        <w:t>strada</w:t>
      </w:r>
      <w:proofErr w:type="spellEnd"/>
      <w:r w:rsidR="00052D4A">
        <w:rPr>
          <w:rFonts w:ascii="HelveticaNeueLT Com 45 Lt" w:hAnsi="HelveticaNeueLT Com 45 Lt" w:cs="Arial"/>
          <w:sz w:val="22"/>
          <w:szCs w:val="22"/>
        </w:rPr>
        <w:t xml:space="preserve"> Ana </w:t>
      </w:r>
      <w:proofErr w:type="spellStart"/>
      <w:r w:rsidR="00052D4A">
        <w:rPr>
          <w:rFonts w:ascii="HelveticaNeueLT Com 45 Lt" w:hAnsi="HelveticaNeueLT Com 45 Lt" w:cs="Arial"/>
          <w:sz w:val="22"/>
          <w:szCs w:val="22"/>
        </w:rPr>
        <w:t>Ipătescu</w:t>
      </w:r>
      <w:proofErr w:type="spellEnd"/>
      <w:r w:rsidR="00052D4A">
        <w:rPr>
          <w:rFonts w:ascii="HelveticaNeueLT Com 45 Lt" w:hAnsi="HelveticaNeueLT Com 45 Lt" w:cs="Arial"/>
          <w:sz w:val="22"/>
          <w:szCs w:val="22"/>
        </w:rPr>
        <w:t xml:space="preserve"> DN 71</w:t>
      </w:r>
      <w:r w:rsidRPr="001A632E">
        <w:rPr>
          <w:rFonts w:ascii="HelveticaNeueLT Com 45 Lt" w:hAnsi="HelveticaNeueLT Com 45 Lt" w:cs="Arial"/>
          <w:sz w:val="22"/>
          <w:szCs w:val="22"/>
        </w:rPr>
        <w:t>.</w:t>
      </w:r>
    </w:p>
    <w:p w14:paraId="5028BF8E" w14:textId="72258F9F"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metode folosite în demolare;</w:t>
      </w:r>
    </w:p>
    <w:p w14:paraId="31CC5B0B" w14:textId="77777777" w:rsidR="005C0662" w:rsidRPr="001A632E" w:rsidRDefault="005C0662" w:rsidP="001A632E">
      <w:pPr>
        <w:shd w:val="clear" w:color="auto" w:fill="FFFFFF"/>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Lucrările de demolare se vor executa de firme de construcții specializate în acest gen de lucrări.</w:t>
      </w:r>
    </w:p>
    <w:p w14:paraId="07CD8FF6" w14:textId="77777777" w:rsidR="005C0662" w:rsidRPr="001A632E" w:rsidRDefault="005C0662" w:rsidP="001A632E">
      <w:pPr>
        <w:shd w:val="clear" w:color="auto" w:fill="FFFFFF"/>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Înainte de demontarea tâmplăriei se va îndeparta local stratul de finisaj, inclusiv tencuiala în vederea identificarii buiandrugilor și ancadramentelor golului asupra căruia se intervine. În cazul în care nu există buiandrugi din beton armat, sau aceștia nu sunt rezemați suficient în zidarie, sau sunt degradați, partea superioară a golului se va sprijini prin "popire", astfel ca prin demontarea tâmplăriei să nu se dărâme zidăria de deasupra.</w:t>
      </w:r>
    </w:p>
    <w:p w14:paraId="74189779" w14:textId="77777777" w:rsidR="005C0662" w:rsidRPr="001A632E" w:rsidRDefault="005C0662" w:rsidP="001A632E">
      <w:pPr>
        <w:shd w:val="clear" w:color="auto" w:fill="FFFFFF"/>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Demontarea tâmplăriei din lemn se va face prin tăierea cuielor care fixează tocul ferestrelor în ghermelele montate în zidarie.</w:t>
      </w:r>
    </w:p>
    <w:p w14:paraId="6E77E541" w14:textId="77777777" w:rsidR="005C0662" w:rsidRPr="001A632E" w:rsidRDefault="005C0662" w:rsidP="001A632E">
      <w:pPr>
        <w:shd w:val="clear" w:color="auto" w:fill="FFFFFF"/>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Demontarea tâmplăriei de metal se execută îngrijit, cu scule adecvate, în scopul eliberarii praznurilor metalice înglobate în zidarie.</w:t>
      </w:r>
    </w:p>
    <w:p w14:paraId="2603C505" w14:textId="1B9BCC53" w:rsidR="005C0662" w:rsidRPr="001A632E" w:rsidRDefault="005C0662" w:rsidP="001A632E">
      <w:pPr>
        <w:shd w:val="clear" w:color="auto" w:fill="FFFFFF"/>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Funcție de tehnologia de execuție adoptată, de sistemul de fixare, și de dimensiunile tâmplăriei, se vor lua măsuri de susținere provizorie a elementelor care se demontează, în vederea evitării oricăror accidente. Funcție de greutate, tâmplăria se coboară la sol cu un sistem adecvat și se transportă la locul de depozitare, în vederea recuperării metalului.</w:t>
      </w:r>
    </w:p>
    <w:p w14:paraId="46498B18" w14:textId="62DDBB59"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detalii privind alternativele care au fost luate în considerare;</w:t>
      </w:r>
    </w:p>
    <w:p w14:paraId="6F6932CD" w14:textId="10869563" w:rsidR="005C0662" w:rsidRPr="001A632E" w:rsidRDefault="00474E65" w:rsidP="001A632E">
      <w:pPr>
        <w:pStyle w:val="Style"/>
        <w:tabs>
          <w:tab w:val="left" w:pos="426"/>
          <w:tab w:val="left" w:pos="567"/>
        </w:tabs>
        <w:spacing w:line="360" w:lineRule="auto"/>
        <w:contextualSpacing/>
        <w:jc w:val="both"/>
        <w:rPr>
          <w:rFonts w:ascii="HelveticaNeueLT Com 45 Lt" w:hAnsi="HelveticaNeueLT Com 45 Lt"/>
          <w:iCs/>
          <w:sz w:val="22"/>
          <w:szCs w:val="22"/>
          <w:lang w:val="ro-RO"/>
        </w:rPr>
      </w:pPr>
      <w:r>
        <w:rPr>
          <w:rFonts w:ascii="HelveticaNeueLT Com 45 Lt" w:hAnsi="HelveticaNeueLT Com 45 Lt"/>
          <w:iCs/>
          <w:sz w:val="22"/>
          <w:szCs w:val="22"/>
          <w:lang w:val="ro-RO"/>
        </w:rPr>
        <w:t>Nu este cazul.</w:t>
      </w:r>
    </w:p>
    <w:p w14:paraId="0E69EFC3" w14:textId="611CC0D5" w:rsidR="00AB0320" w:rsidRPr="001A632E"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alte activitati care pot aparea ca urmare a demolarii (de exemplu, eliminarea deseurilor).</w:t>
      </w:r>
    </w:p>
    <w:p w14:paraId="1D53F952" w14:textId="77777777" w:rsidR="005C0662" w:rsidRPr="00B81270" w:rsidRDefault="005C0662" w:rsidP="005C0662">
      <w:pPr>
        <w:suppressAutoHyphens/>
        <w:spacing w:after="0" w:line="360" w:lineRule="auto"/>
        <w:jc w:val="both"/>
        <w:rPr>
          <w:rFonts w:ascii="HelveticaNeueLT Com 45 Lt" w:hAnsi="HelveticaNeueLT Com 45 Lt" w:cs="Arial"/>
        </w:rPr>
      </w:pPr>
      <w:r w:rsidRPr="00B81270">
        <w:rPr>
          <w:rFonts w:ascii="HelveticaNeueLT Com 45 Lt" w:hAnsi="HelveticaNeueLT Com 45 Lt" w:cs="Arial"/>
        </w:rPr>
        <w:t>Deşeurile din construcţii şi demolări sunt stocate la locul de generare, urmând apoi să fie transportate la instalaţiile de tratare (recuperare resturi metalice, concasare beton şi cărămizi) ori la depozitele de deşeuri. O alternativă este reprezentată de tratarea deşeurilor la locul de generare, pe amplasamentul pe care se realizează construcţia sau demolarea, în cazul amplasamentelor mai mari.</w:t>
      </w:r>
    </w:p>
    <w:p w14:paraId="43AB5B9D" w14:textId="0B4F3333" w:rsidR="005C0662" w:rsidRDefault="005C0662" w:rsidP="001A632E">
      <w:pPr>
        <w:suppressAutoHyphens/>
        <w:spacing w:after="0" w:line="360" w:lineRule="auto"/>
        <w:jc w:val="both"/>
        <w:rPr>
          <w:rFonts w:ascii="HelveticaNeueLT Com 45 Lt" w:hAnsi="HelveticaNeueLT Com 45 Lt" w:cs="Arial"/>
        </w:rPr>
      </w:pPr>
      <w:r w:rsidRPr="00B81270">
        <w:rPr>
          <w:rFonts w:ascii="HelveticaNeueLT Com 45 Lt" w:hAnsi="HelveticaNeueLT Com 45 Lt" w:cs="Arial"/>
        </w:rPr>
        <w:t>Pentru a se evita impactul negativ asupra mediului, trebuie acordată atenţie deosebită stocării temporare a deşeurilor din construcţii şi demolări la locul de generare.</w:t>
      </w:r>
    </w:p>
    <w:p w14:paraId="111FCFBA" w14:textId="6A263E90" w:rsidR="00AB0320" w:rsidRDefault="005C0662" w:rsidP="00B67D1E">
      <w:pPr>
        <w:tabs>
          <w:tab w:val="left" w:pos="567"/>
        </w:tabs>
        <w:spacing w:line="360" w:lineRule="auto"/>
        <w:contextualSpacing/>
        <w:jc w:val="both"/>
        <w:rPr>
          <w:rFonts w:ascii="HelveticaNeueLT Com 45 Lt" w:hAnsi="HelveticaNeueLT Com 45 Lt"/>
          <w:b/>
          <w:bCs/>
          <w:sz w:val="24"/>
          <w:szCs w:val="24"/>
        </w:rPr>
      </w:pPr>
      <w:r w:rsidRPr="00736C41">
        <w:rPr>
          <w:rFonts w:ascii="HelveticaNeueLT Com 45 Lt" w:hAnsi="HelveticaNeueLT Com 45 Lt" w:cs="Arial"/>
        </w:rPr>
        <w:lastRenderedPageBreak/>
        <w:t>Toate operatiile de demolare se vor executa respectand  O.U.G 195/2005.</w:t>
      </w:r>
    </w:p>
    <w:p w14:paraId="02ACD519" w14:textId="77777777" w:rsidR="005C0662" w:rsidRPr="0016505E" w:rsidRDefault="005C0662" w:rsidP="005C0662">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Gestionarea de</w:t>
      </w:r>
      <w:r>
        <w:rPr>
          <w:rFonts w:ascii="HelveticaNeueLT Com 45 Lt" w:hAnsi="HelveticaNeueLT Com 45 Lt" w:cs="Arial"/>
        </w:rPr>
        <w:t>ș</w:t>
      </w:r>
      <w:r w:rsidRPr="0016505E">
        <w:rPr>
          <w:rFonts w:ascii="HelveticaNeueLT Com 45 Lt" w:hAnsi="HelveticaNeueLT Com 45 Lt" w:cs="Arial"/>
        </w:rPr>
        <w:t>eurilor trebuie s</w:t>
      </w:r>
      <w:r>
        <w:rPr>
          <w:rFonts w:ascii="HelveticaNeueLT Com 45 Lt" w:hAnsi="HelveticaNeueLT Com 45 Lt" w:cs="Arial"/>
        </w:rPr>
        <w:t>ă</w:t>
      </w:r>
      <w:r w:rsidRPr="0016505E">
        <w:rPr>
          <w:rFonts w:ascii="HelveticaNeueLT Com 45 Lt" w:hAnsi="HelveticaNeueLT Com 45 Lt" w:cs="Arial"/>
        </w:rPr>
        <w:t xml:space="preserve"> se realizeze f</w:t>
      </w:r>
      <w:r>
        <w:rPr>
          <w:rFonts w:ascii="HelveticaNeueLT Com 45 Lt" w:hAnsi="HelveticaNeueLT Com 45 Lt" w:cs="Arial"/>
        </w:rPr>
        <w:t>ă</w:t>
      </w:r>
      <w:r w:rsidRPr="0016505E">
        <w:rPr>
          <w:rFonts w:ascii="HelveticaNeueLT Com 45 Lt" w:hAnsi="HelveticaNeueLT Com 45 Lt" w:cs="Arial"/>
        </w:rPr>
        <w:t>r</w:t>
      </w:r>
      <w:r>
        <w:rPr>
          <w:rFonts w:ascii="HelveticaNeueLT Com 45 Lt" w:hAnsi="HelveticaNeueLT Com 45 Lt" w:cs="Arial"/>
        </w:rPr>
        <w:t>ă</w:t>
      </w:r>
      <w:r w:rsidRPr="0016505E">
        <w:rPr>
          <w:rFonts w:ascii="HelveticaNeueLT Com 45 Lt" w:hAnsi="HelveticaNeueLT Com 45 Lt" w:cs="Arial"/>
        </w:rPr>
        <w:t xml:space="preserve"> a pune </w:t>
      </w:r>
      <w:r>
        <w:rPr>
          <w:rFonts w:ascii="HelveticaNeueLT Com 45 Lt" w:hAnsi="HelveticaNeueLT Com 45 Lt" w:cs="Arial"/>
        </w:rPr>
        <w:t>î</w:t>
      </w:r>
      <w:r w:rsidRPr="0016505E">
        <w:rPr>
          <w:rFonts w:ascii="HelveticaNeueLT Com 45 Lt" w:hAnsi="HelveticaNeueLT Com 45 Lt" w:cs="Arial"/>
        </w:rPr>
        <w:t>n pericol s</w:t>
      </w:r>
      <w:r>
        <w:rPr>
          <w:rFonts w:ascii="HelveticaNeueLT Com 45 Lt" w:hAnsi="HelveticaNeueLT Com 45 Lt" w:cs="Arial"/>
        </w:rPr>
        <w:t>ă</w:t>
      </w:r>
      <w:r w:rsidRPr="0016505E">
        <w:rPr>
          <w:rFonts w:ascii="HelveticaNeueLT Com 45 Lt" w:hAnsi="HelveticaNeueLT Com 45 Lt" w:cs="Arial"/>
        </w:rPr>
        <w:t>n</w:t>
      </w:r>
      <w:r>
        <w:rPr>
          <w:rFonts w:ascii="HelveticaNeueLT Com 45 Lt" w:hAnsi="HelveticaNeueLT Com 45 Lt" w:cs="Arial"/>
        </w:rPr>
        <w:t>ă</w:t>
      </w:r>
      <w:r w:rsidRPr="0016505E">
        <w:rPr>
          <w:rFonts w:ascii="HelveticaNeueLT Com 45 Lt" w:hAnsi="HelveticaNeueLT Com 45 Lt" w:cs="Arial"/>
        </w:rPr>
        <w:t>tatea uman</w:t>
      </w:r>
      <w:r>
        <w:rPr>
          <w:rFonts w:ascii="HelveticaNeueLT Com 45 Lt" w:hAnsi="HelveticaNeueLT Com 45 Lt" w:cs="Arial"/>
        </w:rPr>
        <w:t>ă</w:t>
      </w:r>
      <w:r w:rsidRPr="0016505E">
        <w:rPr>
          <w:rFonts w:ascii="HelveticaNeueLT Com 45 Lt" w:hAnsi="HelveticaNeueLT Com 45 Lt" w:cs="Arial"/>
        </w:rPr>
        <w:t xml:space="preserve"> </w:t>
      </w:r>
      <w:r>
        <w:rPr>
          <w:rFonts w:ascii="HelveticaNeueLT Com 45 Lt" w:hAnsi="HelveticaNeueLT Com 45 Lt" w:cs="Arial"/>
        </w:rPr>
        <w:t>ș</w:t>
      </w:r>
      <w:r w:rsidRPr="0016505E">
        <w:rPr>
          <w:rFonts w:ascii="HelveticaNeueLT Com 45 Lt" w:hAnsi="HelveticaNeueLT Com 45 Lt" w:cs="Arial"/>
        </w:rPr>
        <w:t>i f</w:t>
      </w:r>
      <w:r>
        <w:rPr>
          <w:rFonts w:ascii="HelveticaNeueLT Com 45 Lt" w:hAnsi="HelveticaNeueLT Com 45 Lt" w:cs="Arial"/>
        </w:rPr>
        <w:t>ă</w:t>
      </w:r>
      <w:r w:rsidRPr="0016505E">
        <w:rPr>
          <w:rFonts w:ascii="HelveticaNeueLT Com 45 Lt" w:hAnsi="HelveticaNeueLT Com 45 Lt" w:cs="Arial"/>
        </w:rPr>
        <w:t>r</w:t>
      </w:r>
      <w:r>
        <w:rPr>
          <w:rFonts w:ascii="HelveticaNeueLT Com 45 Lt" w:hAnsi="HelveticaNeueLT Com 45 Lt" w:cs="Arial"/>
        </w:rPr>
        <w:t>ă</w:t>
      </w:r>
      <w:r w:rsidRPr="0016505E">
        <w:rPr>
          <w:rFonts w:ascii="HelveticaNeueLT Com 45 Lt" w:hAnsi="HelveticaNeueLT Com 45 Lt" w:cs="Arial"/>
        </w:rPr>
        <w:t xml:space="preserve"> a d</w:t>
      </w:r>
      <w:r>
        <w:rPr>
          <w:rFonts w:ascii="HelveticaNeueLT Com 45 Lt" w:hAnsi="HelveticaNeueLT Com 45 Lt" w:cs="Arial"/>
        </w:rPr>
        <w:t>ă</w:t>
      </w:r>
      <w:r w:rsidRPr="0016505E">
        <w:rPr>
          <w:rFonts w:ascii="HelveticaNeueLT Com 45 Lt" w:hAnsi="HelveticaNeueLT Com 45 Lt" w:cs="Arial"/>
        </w:rPr>
        <w:t xml:space="preserve">una mediului, </w:t>
      </w:r>
      <w:r>
        <w:rPr>
          <w:rFonts w:ascii="HelveticaNeueLT Com 45 Lt" w:hAnsi="HelveticaNeueLT Com 45 Lt" w:cs="Arial"/>
        </w:rPr>
        <w:t>î</w:t>
      </w:r>
      <w:r w:rsidRPr="0016505E">
        <w:rPr>
          <w:rFonts w:ascii="HelveticaNeueLT Com 45 Lt" w:hAnsi="HelveticaNeueLT Com 45 Lt" w:cs="Arial"/>
        </w:rPr>
        <w:t>n special:</w:t>
      </w:r>
    </w:p>
    <w:p w14:paraId="3B77D309" w14:textId="77777777" w:rsidR="005C0662" w:rsidRPr="0016505E" w:rsidRDefault="005C0662" w:rsidP="005C0662">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a genera </w:t>
      </w:r>
      <w:proofErr w:type="spellStart"/>
      <w:r w:rsidRPr="0016505E">
        <w:rPr>
          <w:rFonts w:ascii="HelveticaNeueLT Com 45 Lt" w:hAnsi="HelveticaNeueLT Com 45 Lt" w:cs="Arial"/>
          <w:sz w:val="22"/>
          <w:szCs w:val="22"/>
        </w:rPr>
        <w:t>riscuri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pentru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aer</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ap</w:t>
      </w:r>
      <w:r>
        <w:rPr>
          <w:rFonts w:ascii="HelveticaNeueLT Com 45 Lt" w:hAnsi="HelveticaNeueLT Com 45 Lt" w:cs="Arial"/>
          <w:sz w:val="22"/>
          <w:szCs w:val="22"/>
        </w:rPr>
        <w:t>ă</w:t>
      </w:r>
      <w:proofErr w:type="spellEnd"/>
      <w:r w:rsidRPr="0016505E">
        <w:rPr>
          <w:rFonts w:ascii="HelveticaNeueLT Com 45 Lt" w:hAnsi="HelveticaNeueLT Com 45 Lt" w:cs="Arial"/>
          <w:sz w:val="22"/>
          <w:szCs w:val="22"/>
        </w:rPr>
        <w:t xml:space="preserve">, sol, fauna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flor</w:t>
      </w:r>
      <w:r>
        <w:rPr>
          <w:rFonts w:ascii="HelveticaNeueLT Com 45 Lt" w:hAnsi="HelveticaNeueLT Com 45 Lt" w:cs="Arial"/>
          <w:sz w:val="22"/>
          <w:szCs w:val="22"/>
        </w:rPr>
        <w:t>ă</w:t>
      </w:r>
      <w:proofErr w:type="spellEnd"/>
      <w:r w:rsidRPr="0016505E">
        <w:rPr>
          <w:rFonts w:ascii="HelveticaNeueLT Com 45 Lt" w:hAnsi="HelveticaNeueLT Com 45 Lt" w:cs="Arial"/>
          <w:sz w:val="22"/>
          <w:szCs w:val="22"/>
        </w:rPr>
        <w:t>;</w:t>
      </w:r>
    </w:p>
    <w:p w14:paraId="7EE7C786" w14:textId="77777777" w:rsidR="005C0662" w:rsidRPr="0016505E" w:rsidRDefault="005C0662" w:rsidP="005C0662">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a </w:t>
      </w:r>
      <w:proofErr w:type="spellStart"/>
      <w:r w:rsidRPr="0016505E">
        <w:rPr>
          <w:rFonts w:ascii="HelveticaNeueLT Com 45 Lt" w:hAnsi="HelveticaNeueLT Com 45 Lt" w:cs="Arial"/>
          <w:sz w:val="22"/>
          <w:szCs w:val="22"/>
        </w:rPr>
        <w:t>crea</w:t>
      </w:r>
      <w:proofErr w:type="spellEnd"/>
      <w:r w:rsidRPr="0016505E">
        <w:rPr>
          <w:rFonts w:ascii="HelveticaNeueLT Com 45 Lt" w:hAnsi="HelveticaNeueLT Com 45 Lt" w:cs="Arial"/>
          <w:sz w:val="22"/>
          <w:szCs w:val="22"/>
        </w:rPr>
        <w:t xml:space="preserve"> discomfort din </w:t>
      </w:r>
      <w:proofErr w:type="spellStart"/>
      <w:r w:rsidRPr="0016505E">
        <w:rPr>
          <w:rFonts w:ascii="HelveticaNeueLT Com 45 Lt" w:hAnsi="HelveticaNeueLT Com 45 Lt" w:cs="Arial"/>
          <w:sz w:val="22"/>
          <w:szCs w:val="22"/>
        </w:rPr>
        <w:t>cauza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zgomotului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a </w:t>
      </w:r>
      <w:proofErr w:type="spellStart"/>
      <w:r w:rsidRPr="0016505E">
        <w:rPr>
          <w:rFonts w:ascii="HelveticaNeueLT Com 45 Lt" w:hAnsi="HelveticaNeueLT Com 45 Lt" w:cs="Arial"/>
          <w:sz w:val="22"/>
          <w:szCs w:val="22"/>
        </w:rPr>
        <w:t>mirosurilor</w:t>
      </w:r>
      <w:proofErr w:type="spellEnd"/>
      <w:r w:rsidRPr="0016505E">
        <w:rPr>
          <w:rFonts w:ascii="HelveticaNeueLT Com 45 Lt" w:hAnsi="HelveticaNeueLT Com 45 Lt" w:cs="Arial"/>
          <w:sz w:val="22"/>
          <w:szCs w:val="22"/>
        </w:rPr>
        <w:t>;</w:t>
      </w:r>
    </w:p>
    <w:p w14:paraId="1CDE6CEC" w14:textId="77777777" w:rsidR="005C0662" w:rsidRPr="0016505E" w:rsidRDefault="005C0662" w:rsidP="005C0662">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w:t>
      </w:r>
      <w:proofErr w:type="gramStart"/>
      <w:r w:rsidRPr="0016505E">
        <w:rPr>
          <w:rFonts w:ascii="HelveticaNeueLT Com 45 Lt" w:hAnsi="HelveticaNeueLT Com 45 Lt" w:cs="Arial"/>
          <w:sz w:val="22"/>
          <w:szCs w:val="22"/>
        </w:rPr>
        <w:t>a</w:t>
      </w:r>
      <w:proofErr w:type="gram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afecta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negativ</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peisajul</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zonele</w:t>
      </w:r>
      <w:proofErr w:type="spellEnd"/>
      <w:r w:rsidRPr="0016505E">
        <w:rPr>
          <w:rFonts w:ascii="HelveticaNeueLT Com 45 Lt" w:hAnsi="HelveticaNeueLT Com 45 Lt" w:cs="Arial"/>
          <w:sz w:val="22"/>
          <w:szCs w:val="22"/>
        </w:rPr>
        <w:t xml:space="preserve"> de </w:t>
      </w:r>
      <w:proofErr w:type="spellStart"/>
      <w:r w:rsidRPr="0016505E">
        <w:rPr>
          <w:rFonts w:ascii="HelveticaNeueLT Com 45 Lt" w:hAnsi="HelveticaNeueLT Com 45 Lt" w:cs="Arial"/>
          <w:sz w:val="22"/>
          <w:szCs w:val="22"/>
        </w:rPr>
        <w:t>interes</w:t>
      </w:r>
      <w:proofErr w:type="spellEnd"/>
      <w:r w:rsidRPr="0016505E">
        <w:rPr>
          <w:rFonts w:ascii="HelveticaNeueLT Com 45 Lt" w:hAnsi="HelveticaNeueLT Com 45 Lt" w:cs="Arial"/>
          <w:sz w:val="22"/>
          <w:szCs w:val="22"/>
        </w:rPr>
        <w:t xml:space="preserve"> special;</w:t>
      </w:r>
    </w:p>
    <w:p w14:paraId="570DE580" w14:textId="77777777" w:rsidR="005C0662" w:rsidRPr="0016505E" w:rsidRDefault="005C0662" w:rsidP="005C0662">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Toate </w:t>
      </w:r>
      <w:r>
        <w:rPr>
          <w:rFonts w:ascii="HelveticaNeueLT Com 45 Lt" w:hAnsi="HelveticaNeueLT Com 45 Lt" w:cs="Arial"/>
        </w:rPr>
        <w:t>deșeurile rezultate î</w:t>
      </w:r>
      <w:r w:rsidRPr="0016505E">
        <w:rPr>
          <w:rFonts w:ascii="HelveticaNeueLT Com 45 Lt" w:hAnsi="HelveticaNeueLT Com 45 Lt" w:cs="Arial"/>
        </w:rPr>
        <w:t>n urma lucr</w:t>
      </w:r>
      <w:r>
        <w:rPr>
          <w:rFonts w:ascii="HelveticaNeueLT Com 45 Lt" w:hAnsi="HelveticaNeueLT Com 45 Lt" w:cs="Arial"/>
        </w:rPr>
        <w:t>ă</w:t>
      </w:r>
      <w:r w:rsidRPr="0016505E">
        <w:rPr>
          <w:rFonts w:ascii="HelveticaNeueLT Com 45 Lt" w:hAnsi="HelveticaNeueLT Com 45 Lt" w:cs="Arial"/>
        </w:rPr>
        <w:t>rilor vor fi transportate, valorificate, depozitate sau eliminate numai prin societ</w:t>
      </w:r>
      <w:r>
        <w:rPr>
          <w:rFonts w:ascii="HelveticaNeueLT Com 45 Lt" w:hAnsi="HelveticaNeueLT Com 45 Lt" w:cs="Arial"/>
        </w:rPr>
        <w:t>ăț</w:t>
      </w:r>
      <w:r w:rsidRPr="0016505E">
        <w:rPr>
          <w:rFonts w:ascii="HelveticaNeueLT Com 45 Lt" w:hAnsi="HelveticaNeueLT Com 45 Lt" w:cs="Arial"/>
        </w:rPr>
        <w:t xml:space="preserve">i autorizate. Nu se vor abandona </w:t>
      </w:r>
      <w:r>
        <w:rPr>
          <w:rFonts w:ascii="HelveticaNeueLT Com 45 Lt" w:hAnsi="HelveticaNeueLT Com 45 Lt" w:cs="Arial"/>
        </w:rPr>
        <w:t>deșeurile</w:t>
      </w:r>
      <w:r w:rsidRPr="0016505E">
        <w:rPr>
          <w:rFonts w:ascii="HelveticaNeueLT Com 45 Lt" w:hAnsi="HelveticaNeueLT Com 45 Lt" w:cs="Arial"/>
        </w:rPr>
        <w:t>.</w:t>
      </w:r>
    </w:p>
    <w:p w14:paraId="0616F20C" w14:textId="1D986131" w:rsidR="005C0662" w:rsidRPr="00B31DC4" w:rsidRDefault="005C0662" w:rsidP="001A632E">
      <w:pPr>
        <w:suppressAutoHyphens/>
        <w:spacing w:after="0" w:line="360" w:lineRule="auto"/>
        <w:jc w:val="both"/>
        <w:rPr>
          <w:rFonts w:ascii="HelveticaNeueLT Com 45 Lt" w:hAnsi="HelveticaNeueLT Com 45 Lt" w:cs="Arial"/>
        </w:rPr>
      </w:pPr>
      <w:r>
        <w:rPr>
          <w:rFonts w:ascii="HelveticaNeueLT Com 45 Lt" w:hAnsi="HelveticaNeueLT Com 45 Lt" w:cs="Arial"/>
        </w:rPr>
        <w:t>Deșeurile</w:t>
      </w:r>
      <w:r w:rsidRPr="0016505E">
        <w:rPr>
          <w:rFonts w:ascii="HelveticaNeueLT Com 45 Lt" w:hAnsi="HelveticaNeueLT Com 45 Lt" w:cs="Arial"/>
        </w:rPr>
        <w:t xml:space="preserve"> din construc</w:t>
      </w:r>
      <w:r>
        <w:rPr>
          <w:rFonts w:ascii="HelveticaNeueLT Com 45 Lt" w:hAnsi="HelveticaNeueLT Com 45 Lt" w:cs="Arial"/>
        </w:rPr>
        <w:t>ț</w:t>
      </w:r>
      <w:r w:rsidRPr="0016505E">
        <w:rPr>
          <w:rFonts w:ascii="HelveticaNeueLT Com 45 Lt" w:hAnsi="HelveticaNeueLT Com 45 Lt" w:cs="Arial"/>
        </w:rPr>
        <w:t xml:space="preserve">ii </w:t>
      </w:r>
      <w:r>
        <w:rPr>
          <w:rFonts w:ascii="HelveticaNeueLT Com 45 Lt" w:hAnsi="HelveticaNeueLT Com 45 Lt" w:cs="Arial"/>
        </w:rPr>
        <w:t>ș</w:t>
      </w:r>
      <w:r w:rsidRPr="0016505E">
        <w:rPr>
          <w:rFonts w:ascii="HelveticaNeueLT Com 45 Lt" w:hAnsi="HelveticaNeueLT Com 45 Lt" w:cs="Arial"/>
        </w:rPr>
        <w:t>i demol</w:t>
      </w:r>
      <w:r>
        <w:rPr>
          <w:rFonts w:ascii="HelveticaNeueLT Com 45 Lt" w:hAnsi="HelveticaNeueLT Com 45 Lt" w:cs="Arial"/>
        </w:rPr>
        <w:t>ă</w:t>
      </w:r>
      <w:r w:rsidRPr="0016505E">
        <w:rPr>
          <w:rFonts w:ascii="HelveticaNeueLT Com 45 Lt" w:hAnsi="HelveticaNeueLT Com 45 Lt" w:cs="Arial"/>
        </w:rPr>
        <w:t xml:space="preserve">ri sunt </w:t>
      </w:r>
      <w:r>
        <w:rPr>
          <w:rFonts w:ascii="HelveticaNeueLT Com 45 Lt" w:hAnsi="HelveticaNeueLT Com 45 Lt" w:cs="Arial"/>
        </w:rPr>
        <w:t>î</w:t>
      </w:r>
      <w:r w:rsidRPr="0016505E">
        <w:rPr>
          <w:rFonts w:ascii="HelveticaNeueLT Com 45 Lt" w:hAnsi="HelveticaNeueLT Com 45 Lt" w:cs="Arial"/>
        </w:rPr>
        <w:t>ncadrate la categoria 17 conform Catalogului European al De</w:t>
      </w:r>
      <w:r>
        <w:rPr>
          <w:rFonts w:ascii="HelveticaNeueLT Com 45 Lt" w:hAnsi="HelveticaNeueLT Com 45 Lt" w:cs="Arial"/>
        </w:rPr>
        <w:t>ș</w:t>
      </w:r>
      <w:r w:rsidRPr="0016505E">
        <w:rPr>
          <w:rFonts w:ascii="HelveticaNeueLT Com 45 Lt" w:hAnsi="HelveticaNeueLT Com 45 Lt" w:cs="Arial"/>
        </w:rPr>
        <w:t xml:space="preserve">eurilor, iar </w:t>
      </w:r>
      <w:r>
        <w:rPr>
          <w:rFonts w:ascii="HelveticaNeueLT Com 45 Lt" w:hAnsi="HelveticaNeueLT Com 45 Lt" w:cs="Arial"/>
        </w:rPr>
        <w:t>î</w:t>
      </w:r>
      <w:r w:rsidRPr="0016505E">
        <w:rPr>
          <w:rFonts w:ascii="HelveticaNeueLT Com 45 Lt" w:hAnsi="HelveticaNeueLT Com 45 Lt" w:cs="Arial"/>
        </w:rPr>
        <w:t>n Rom</w:t>
      </w:r>
      <w:r>
        <w:rPr>
          <w:rFonts w:ascii="HelveticaNeueLT Com 45 Lt" w:hAnsi="HelveticaNeueLT Com 45 Lt" w:cs="Arial"/>
        </w:rPr>
        <w:t>â</w:t>
      </w:r>
      <w:r w:rsidRPr="0016505E">
        <w:rPr>
          <w:rFonts w:ascii="HelveticaNeueLT Com 45 Lt" w:hAnsi="HelveticaNeueLT Com 45 Lt" w:cs="Arial"/>
        </w:rPr>
        <w:t>nia sunt reglementate prin Hotararea Guvernului nr</w:t>
      </w:r>
      <w:r>
        <w:rPr>
          <w:rFonts w:ascii="HelveticaNeueLT Com 45 Lt" w:hAnsi="HelveticaNeueLT Com 45 Lt" w:cs="Arial"/>
        </w:rPr>
        <w:t>.</w:t>
      </w:r>
      <w:r w:rsidRPr="0016505E">
        <w:rPr>
          <w:rFonts w:ascii="HelveticaNeueLT Com 45 Lt" w:hAnsi="HelveticaNeueLT Com 45 Lt" w:cs="Arial"/>
        </w:rPr>
        <w:t xml:space="preserve"> 856/2002 privind eviden</w:t>
      </w:r>
      <w:r>
        <w:rPr>
          <w:rFonts w:ascii="HelveticaNeueLT Com 45 Lt" w:hAnsi="HelveticaNeueLT Com 45 Lt" w:cs="Arial"/>
        </w:rPr>
        <w:t xml:space="preserve">ța gestiunii </w:t>
      </w:r>
      <w:r w:rsidRPr="0016505E">
        <w:rPr>
          <w:rFonts w:ascii="HelveticaNeueLT Com 45 Lt" w:hAnsi="HelveticaNeueLT Com 45 Lt" w:cs="Arial"/>
        </w:rPr>
        <w:t>de</w:t>
      </w:r>
      <w:r>
        <w:rPr>
          <w:rFonts w:ascii="HelveticaNeueLT Com 45 Lt" w:hAnsi="HelveticaNeueLT Com 45 Lt" w:cs="Arial"/>
        </w:rPr>
        <w:t>ș</w:t>
      </w:r>
      <w:r w:rsidRPr="0016505E">
        <w:rPr>
          <w:rFonts w:ascii="HelveticaNeueLT Com 45 Lt" w:hAnsi="HelveticaNeueLT Com 45 Lt" w:cs="Arial"/>
        </w:rPr>
        <w:t xml:space="preserve">eurilor </w:t>
      </w:r>
      <w:r>
        <w:rPr>
          <w:rFonts w:ascii="HelveticaNeueLT Com 45 Lt" w:hAnsi="HelveticaNeueLT Com 45 Lt" w:cs="Arial"/>
        </w:rPr>
        <w:t>ș</w:t>
      </w:r>
      <w:r w:rsidRPr="0016505E">
        <w:rPr>
          <w:rFonts w:ascii="HelveticaNeueLT Com 45 Lt" w:hAnsi="HelveticaNeueLT Com 45 Lt" w:cs="Arial"/>
        </w:rPr>
        <w:t>i pentru aprobarea listei cuprinz</w:t>
      </w:r>
      <w:r>
        <w:rPr>
          <w:rFonts w:ascii="HelveticaNeueLT Com 45 Lt" w:hAnsi="HelveticaNeueLT Com 45 Lt" w:cs="Arial"/>
        </w:rPr>
        <w:t>â</w:t>
      </w:r>
      <w:r w:rsidRPr="0016505E">
        <w:rPr>
          <w:rFonts w:ascii="HelveticaNeueLT Com 45 Lt" w:hAnsi="HelveticaNeueLT Com 45 Lt" w:cs="Arial"/>
        </w:rPr>
        <w:t xml:space="preserve">nd </w:t>
      </w:r>
      <w:r>
        <w:rPr>
          <w:rFonts w:ascii="HelveticaNeueLT Com 45 Lt" w:hAnsi="HelveticaNeueLT Com 45 Lt" w:cs="Arial"/>
        </w:rPr>
        <w:t>deșeurile</w:t>
      </w:r>
      <w:r w:rsidRPr="0016505E">
        <w:rPr>
          <w:rFonts w:ascii="HelveticaNeueLT Com 45 Lt" w:hAnsi="HelveticaNeueLT Com 45 Lt" w:cs="Arial"/>
        </w:rPr>
        <w:t>,</w:t>
      </w:r>
      <w:r>
        <w:rPr>
          <w:rFonts w:ascii="HelveticaNeueLT Com 45 Lt" w:hAnsi="HelveticaNeueLT Com 45 Lt" w:cs="Arial"/>
        </w:rPr>
        <w:t xml:space="preserve"> </w:t>
      </w:r>
      <w:r w:rsidRPr="0016505E">
        <w:rPr>
          <w:rFonts w:ascii="HelveticaNeueLT Com 45 Lt" w:hAnsi="HelveticaNeueLT Com 45 Lt" w:cs="Arial"/>
        </w:rPr>
        <w:t xml:space="preserve">inclusiv </w:t>
      </w:r>
      <w:r>
        <w:rPr>
          <w:rFonts w:ascii="HelveticaNeueLT Com 45 Lt" w:hAnsi="HelveticaNeueLT Com 45 Lt" w:cs="Arial"/>
        </w:rPr>
        <w:t>deșeurile</w:t>
      </w:r>
      <w:r w:rsidRPr="0016505E">
        <w:rPr>
          <w:rFonts w:ascii="HelveticaNeueLT Com 45 Lt" w:hAnsi="HelveticaNeueLT Com 45 Lt" w:cs="Arial"/>
        </w:rPr>
        <w:t xml:space="preserve"> periculoase.</w:t>
      </w:r>
      <w:r>
        <w:rPr>
          <w:rFonts w:ascii="HelveticaNeueLT Com 45 Lt" w:hAnsi="HelveticaNeueLT Com 45 Lt" w:cs="Arial"/>
        </w:rPr>
        <w:t xml:space="preserve"> </w:t>
      </w:r>
    </w:p>
    <w:p w14:paraId="55BBAF14" w14:textId="77777777" w:rsidR="005C0662" w:rsidRPr="000A2F48" w:rsidRDefault="005C0662" w:rsidP="005C0662">
      <w:pPr>
        <w:shd w:val="clear" w:color="auto" w:fill="FFFFFF"/>
        <w:suppressAutoHyphens/>
        <w:spacing w:after="0" w:line="360" w:lineRule="auto"/>
        <w:jc w:val="both"/>
        <w:rPr>
          <w:rFonts w:ascii="HelveticaNeueLT Com 45 Lt" w:hAnsi="HelveticaNeueLT Com 45 Lt" w:cs="Arial"/>
          <w:i/>
          <w:spacing w:val="-1"/>
        </w:rPr>
      </w:pPr>
      <w:r w:rsidRPr="0016505E">
        <w:rPr>
          <w:rFonts w:ascii="HelveticaNeueLT Com 45 Lt" w:hAnsi="HelveticaNeueLT Com 45 Lt" w:cs="Arial"/>
        </w:rPr>
        <w:t>Transportul deşeurilor din construcţii şi demolări se realizează în conformitate cu prevederile H</w:t>
      </w:r>
      <w:r>
        <w:rPr>
          <w:rFonts w:ascii="HelveticaNeueLT Com 45 Lt" w:hAnsi="HelveticaNeueLT Com 45 Lt" w:cs="Arial"/>
        </w:rPr>
        <w:t>.</w:t>
      </w:r>
      <w:r w:rsidRPr="0016505E">
        <w:rPr>
          <w:rFonts w:ascii="HelveticaNeueLT Com 45 Lt" w:hAnsi="HelveticaNeueLT Com 45 Lt" w:cs="Arial"/>
        </w:rPr>
        <w:t>G</w:t>
      </w:r>
      <w:r>
        <w:rPr>
          <w:rFonts w:ascii="HelveticaNeueLT Com 45 Lt" w:hAnsi="HelveticaNeueLT Com 45 Lt" w:cs="Arial"/>
        </w:rPr>
        <w:t>. nr.</w:t>
      </w:r>
      <w:r w:rsidRPr="0016505E">
        <w:rPr>
          <w:rFonts w:ascii="HelveticaNeueLT Com 45 Lt" w:hAnsi="HelveticaNeueLT Com 45 Lt" w:cs="Arial"/>
        </w:rPr>
        <w:t>1061/2008 privind transportul deşeurilor periculoase şi nepericuloase pe</w:t>
      </w:r>
      <w:r>
        <w:rPr>
          <w:rFonts w:ascii="HelveticaNeueLT Com 45 Lt" w:hAnsi="HelveticaNeueLT Com 45 Lt" w:cs="Arial"/>
        </w:rPr>
        <w:t xml:space="preserve"> </w:t>
      </w:r>
      <w:r w:rsidRPr="0016505E">
        <w:rPr>
          <w:rFonts w:ascii="HelveticaNeueLT Com 45 Lt" w:hAnsi="HelveticaNeueLT Com 45 Lt" w:cs="Arial"/>
        </w:rPr>
        <w:t>teritoriul României.</w:t>
      </w:r>
    </w:p>
    <w:p w14:paraId="1C388176" w14:textId="77777777" w:rsidR="005C0662" w:rsidRPr="0016505E" w:rsidRDefault="005C0662" w:rsidP="005C0662">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Depozitarea şi gestiunea tuturor deşeurilor rezultate din activitatea de executie se vor face cu respectarea:</w:t>
      </w:r>
    </w:p>
    <w:p w14:paraId="3ECB549F" w14:textId="77777777" w:rsidR="005C0662" w:rsidRPr="0016505E" w:rsidRDefault="005C0662" w:rsidP="005C0662">
      <w:pPr>
        <w:numPr>
          <w:ilvl w:val="0"/>
          <w:numId w:val="36"/>
        </w:num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Legea nr. 27/2007 – privind aprobarea O.U.G nr. 61/2006 </w:t>
      </w:r>
    </w:p>
    <w:p w14:paraId="197A3FEA" w14:textId="77777777" w:rsidR="005C0662" w:rsidRPr="0016505E" w:rsidRDefault="005C0662" w:rsidP="005C0662">
      <w:pPr>
        <w:numPr>
          <w:ilvl w:val="0"/>
          <w:numId w:val="36"/>
        </w:num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H.G. nr. 856/2002, Hotărâre privind evidenţa gestiunii deşeurilor şi pentru aprobarea listei cuprinzând deşeurile, inclusiv deşeurile periculoase;</w:t>
      </w:r>
    </w:p>
    <w:p w14:paraId="31D9916D" w14:textId="31B6CA78" w:rsidR="005C0662" w:rsidRDefault="005C0662" w:rsidP="00A6619C">
      <w:pPr>
        <w:numPr>
          <w:ilvl w:val="0"/>
          <w:numId w:val="36"/>
        </w:num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Legea  Nr 211/2011 privind regimul de</w:t>
      </w:r>
      <w:r>
        <w:rPr>
          <w:rFonts w:ascii="HelveticaNeueLT Com 45 Lt" w:hAnsi="HelveticaNeueLT Com 45 Lt" w:cs="Arial"/>
        </w:rPr>
        <w:t>ș</w:t>
      </w:r>
      <w:r w:rsidRPr="0016505E">
        <w:rPr>
          <w:rFonts w:ascii="HelveticaNeueLT Com 45 Lt" w:hAnsi="HelveticaNeueLT Com 45 Lt" w:cs="Arial"/>
        </w:rPr>
        <w:t>eurilor</w:t>
      </w:r>
      <w:r>
        <w:rPr>
          <w:rFonts w:ascii="HelveticaNeueLT Com 45 Lt" w:hAnsi="HelveticaNeueLT Com 45 Lt" w:cs="Arial"/>
        </w:rPr>
        <w:t>.</w:t>
      </w:r>
    </w:p>
    <w:p w14:paraId="4C8229A5" w14:textId="77777777" w:rsidR="00A6619C" w:rsidRPr="001A632E" w:rsidRDefault="00A6619C" w:rsidP="001A632E">
      <w:pPr>
        <w:suppressAutoHyphens/>
        <w:spacing w:after="0" w:line="360" w:lineRule="auto"/>
        <w:ind w:left="360"/>
        <w:jc w:val="both"/>
        <w:rPr>
          <w:rFonts w:ascii="HelveticaNeueLT Com 45 Lt" w:hAnsi="HelveticaNeueLT Com 45 Lt" w:cs="Arial"/>
        </w:rPr>
      </w:pPr>
    </w:p>
    <w:p w14:paraId="0C70DBC7" w14:textId="77777777" w:rsidR="00AB0320" w:rsidRPr="00B749FE" w:rsidRDefault="00AB0320" w:rsidP="001A632E">
      <w:pPr>
        <w:tabs>
          <w:tab w:val="left" w:pos="567"/>
        </w:tabs>
        <w:spacing w:line="360" w:lineRule="auto"/>
        <w:contextualSpacing/>
        <w:jc w:val="both"/>
        <w:rPr>
          <w:rFonts w:ascii="HelveticaNeueLT Com 45 Lt" w:hAnsi="HelveticaNeueLT Com 45 Lt"/>
          <w:b/>
          <w:bCs/>
          <w:color w:val="632423" w:themeColor="accent2" w:themeShade="80"/>
          <w:sz w:val="24"/>
          <w:szCs w:val="24"/>
        </w:rPr>
      </w:pPr>
      <w:r w:rsidRPr="00B749FE">
        <w:rPr>
          <w:rFonts w:ascii="HelveticaNeueLT Com 45 Lt" w:hAnsi="HelveticaNeueLT Com 45 Lt"/>
          <w:b/>
          <w:bCs/>
          <w:color w:val="632423" w:themeColor="accent2" w:themeShade="80"/>
          <w:sz w:val="24"/>
          <w:szCs w:val="24"/>
        </w:rPr>
        <w:t>V. Descrierea amplasarii proiectului:</w:t>
      </w:r>
    </w:p>
    <w:p w14:paraId="60AC2686"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distanta fata de granite pentru proiectele care cad sub incidenta Conventiei privind evaluarea impactului asupra mediului in context tranfrontaliera, adoptata la Espoo la 25 februarie 1991, rectificata prin Legea nr. 22/2001, cu completarile ulterioare; </w:t>
      </w:r>
    </w:p>
    <w:p w14:paraId="474EDC97" w14:textId="77777777" w:rsidR="00AB0320" w:rsidRPr="001A632E" w:rsidRDefault="00541B8C" w:rsidP="001A632E">
      <w:pPr>
        <w:tabs>
          <w:tab w:val="left" w:pos="567"/>
        </w:tabs>
        <w:spacing w:after="0" w:line="360" w:lineRule="auto"/>
        <w:contextualSpacing/>
        <w:jc w:val="both"/>
        <w:rPr>
          <w:rFonts w:ascii="HelveticaNeueLT Com 45 Lt" w:hAnsi="HelveticaNeueLT Com 45 Lt"/>
          <w:bCs/>
        </w:rPr>
      </w:pPr>
      <w:r w:rsidRPr="00B749FE">
        <w:rPr>
          <w:rFonts w:ascii="HelveticaNeueLT Com 45 Lt" w:hAnsi="HelveticaNeueLT Com 45 Lt"/>
          <w:bCs/>
          <w:sz w:val="24"/>
          <w:szCs w:val="24"/>
        </w:rPr>
        <w:tab/>
      </w:r>
      <w:r w:rsidR="00AB0320" w:rsidRPr="001A632E">
        <w:rPr>
          <w:rFonts w:ascii="HelveticaNeueLT Com 45 Lt" w:hAnsi="HelveticaNeueLT Com 45 Lt"/>
          <w:bCs/>
        </w:rPr>
        <w:t>Nu este cazul.</w:t>
      </w:r>
    </w:p>
    <w:p w14:paraId="377154A3"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localizarea amplasamentului în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p>
    <w:p w14:paraId="5F33E8FB" w14:textId="1CE772C0" w:rsidR="006462B8" w:rsidRPr="00B749FE" w:rsidRDefault="00E013D2" w:rsidP="001A632E">
      <w:pPr>
        <w:tabs>
          <w:tab w:val="left" w:pos="567"/>
        </w:tabs>
        <w:spacing w:after="0" w:line="360" w:lineRule="auto"/>
        <w:ind w:firstLine="360"/>
        <w:contextualSpacing/>
        <w:jc w:val="both"/>
        <w:rPr>
          <w:rFonts w:ascii="HelveticaNeueLT Com 45 Lt" w:hAnsi="HelveticaNeueLT Com 45 Lt"/>
          <w:b/>
          <w:bCs/>
          <w:sz w:val="24"/>
          <w:szCs w:val="24"/>
        </w:rPr>
      </w:pPr>
      <w:r>
        <w:rPr>
          <w:rFonts w:ascii="HelveticaNeueLT Com 45 Lt" w:hAnsi="HelveticaNeueLT Com 45 Lt"/>
          <w:bCs/>
        </w:rPr>
        <w:tab/>
      </w:r>
      <w:r w:rsidR="00AB0320" w:rsidRPr="001A632E">
        <w:rPr>
          <w:rFonts w:ascii="HelveticaNeueLT Com 45 Lt" w:hAnsi="HelveticaNeueLT Com 45 Lt"/>
          <w:bCs/>
        </w:rPr>
        <w:t>Nu este cazul.</w:t>
      </w:r>
    </w:p>
    <w:p w14:paraId="26100418" w14:textId="0C89C8C2" w:rsidR="00A73878" w:rsidRPr="009658E9"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i/>
          <w:color w:val="632423" w:themeColor="accent2" w:themeShade="80"/>
          <w:lang w:val="ro-RO"/>
        </w:rPr>
      </w:pPr>
      <w:r w:rsidRPr="0015374D">
        <w:rPr>
          <w:rFonts w:ascii="HelveticaNeueLT Com 45 Lt" w:hAnsi="HelveticaNeueLT Com 45 Lt"/>
          <w:b/>
          <w:i/>
          <w:color w:val="632423" w:themeColor="accent2" w:themeShade="80"/>
          <w:lang w:val="ro-RO"/>
        </w:rPr>
        <w:lastRenderedPageBreak/>
        <w:t>Harti, fotografii ale amplasamentului care pot oferi informatii privind caracteristicile fizice ale mediului, atat naturale, cat si artificiale si alte informatii privind:</w:t>
      </w:r>
    </w:p>
    <w:p w14:paraId="4F79C357" w14:textId="77777777" w:rsidR="00AB0320" w:rsidRPr="00B749FE" w:rsidRDefault="00AB0320" w:rsidP="001A632E">
      <w:pPr>
        <w:pStyle w:val="ListParagraph"/>
        <w:numPr>
          <w:ilvl w:val="0"/>
          <w:numId w:val="11"/>
        </w:numPr>
        <w:tabs>
          <w:tab w:val="left" w:pos="567"/>
        </w:tabs>
        <w:spacing w:line="360" w:lineRule="auto"/>
        <w:jc w:val="both"/>
        <w:rPr>
          <w:rFonts w:ascii="HelveticaNeueLT Com 45 Lt" w:hAnsi="HelveticaNeueLT Com 45 Lt"/>
          <w:bCs/>
          <w:i/>
          <w:color w:val="632423" w:themeColor="accent2" w:themeShade="80"/>
        </w:rPr>
      </w:pPr>
      <w:proofErr w:type="spellStart"/>
      <w:r w:rsidRPr="00B749FE">
        <w:rPr>
          <w:rFonts w:ascii="HelveticaNeueLT Com 45 Lt" w:hAnsi="HelveticaNeueLT Com 45 Lt"/>
          <w:bCs/>
          <w:i/>
          <w:color w:val="632423" w:themeColor="accent2" w:themeShade="80"/>
        </w:rPr>
        <w:t>Folosintele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actuale</w:t>
      </w:r>
      <w:proofErr w:type="spellEnd"/>
      <w:r w:rsidRPr="00B749FE">
        <w:rPr>
          <w:rFonts w:ascii="HelveticaNeueLT Com 45 Lt" w:hAnsi="HelveticaNeueLT Com 45 Lt"/>
          <w:bCs/>
          <w:i/>
          <w:color w:val="632423" w:themeColor="accent2" w:themeShade="80"/>
        </w:rPr>
        <w:t xml:space="preserve"> si </w:t>
      </w:r>
      <w:proofErr w:type="spellStart"/>
      <w:r w:rsidRPr="00B749FE">
        <w:rPr>
          <w:rFonts w:ascii="HelveticaNeueLT Com 45 Lt" w:hAnsi="HelveticaNeueLT Com 45 Lt"/>
          <w:bCs/>
          <w:i/>
          <w:color w:val="632423" w:themeColor="accent2" w:themeShade="80"/>
        </w:rPr>
        <w:t>planificate</w:t>
      </w:r>
      <w:proofErr w:type="spellEnd"/>
      <w:r w:rsidRPr="00B749FE">
        <w:rPr>
          <w:rFonts w:ascii="HelveticaNeueLT Com 45 Lt" w:hAnsi="HelveticaNeueLT Com 45 Lt"/>
          <w:bCs/>
          <w:i/>
          <w:color w:val="632423" w:themeColor="accent2" w:themeShade="80"/>
        </w:rPr>
        <w:t xml:space="preserve"> ale </w:t>
      </w:r>
      <w:proofErr w:type="spellStart"/>
      <w:r w:rsidRPr="00B749FE">
        <w:rPr>
          <w:rFonts w:ascii="HelveticaNeueLT Com 45 Lt" w:hAnsi="HelveticaNeueLT Com 45 Lt"/>
          <w:bCs/>
          <w:i/>
          <w:color w:val="632423" w:themeColor="accent2" w:themeShade="80"/>
        </w:rPr>
        <w:t>terenului</w:t>
      </w:r>
      <w:proofErr w:type="spellEnd"/>
      <w:r w:rsidRPr="00B749FE">
        <w:rPr>
          <w:rFonts w:ascii="HelveticaNeueLT Com 45 Lt" w:hAnsi="HelveticaNeueLT Com 45 Lt"/>
          <w:bCs/>
          <w:i/>
          <w:color w:val="632423" w:themeColor="accent2" w:themeShade="80"/>
        </w:rPr>
        <w:t xml:space="preserve">, atat pe </w:t>
      </w:r>
      <w:proofErr w:type="spellStart"/>
      <w:r w:rsidRPr="00B749FE">
        <w:rPr>
          <w:rFonts w:ascii="HelveticaNeueLT Com 45 Lt" w:hAnsi="HelveticaNeueLT Com 45 Lt"/>
          <w:bCs/>
          <w:i/>
          <w:color w:val="632423" w:themeColor="accent2" w:themeShade="80"/>
        </w:rPr>
        <w:t>amplasament</w:t>
      </w:r>
      <w:proofErr w:type="spellEnd"/>
      <w:r w:rsidRPr="00B749FE">
        <w:rPr>
          <w:rFonts w:ascii="HelveticaNeueLT Com 45 Lt" w:hAnsi="HelveticaNeueLT Com 45 Lt"/>
          <w:bCs/>
          <w:i/>
          <w:color w:val="632423" w:themeColor="accent2" w:themeShade="80"/>
        </w:rPr>
        <w:t xml:space="preserve">, cat si pe zone </w:t>
      </w:r>
      <w:proofErr w:type="spellStart"/>
      <w:r w:rsidRPr="00B749FE">
        <w:rPr>
          <w:rFonts w:ascii="HelveticaNeueLT Com 45 Lt" w:hAnsi="HelveticaNeueLT Com 45 Lt"/>
          <w:bCs/>
          <w:i/>
          <w:color w:val="632423" w:themeColor="accent2" w:themeShade="80"/>
        </w:rPr>
        <w:t>adiacente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acestuia</w:t>
      </w:r>
      <w:proofErr w:type="spellEnd"/>
      <w:r w:rsidRPr="00B749FE">
        <w:rPr>
          <w:rFonts w:ascii="HelveticaNeueLT Com 45 Lt" w:hAnsi="HelveticaNeueLT Com 45 Lt"/>
          <w:bCs/>
          <w:i/>
          <w:color w:val="632423" w:themeColor="accent2" w:themeShade="80"/>
        </w:rPr>
        <w:t>;</w:t>
      </w:r>
    </w:p>
    <w:p w14:paraId="0D47CA68" w14:textId="2A03EAFC" w:rsidR="00A73878" w:rsidRPr="001A632E" w:rsidRDefault="00A73878" w:rsidP="001A632E">
      <w:pPr>
        <w:tabs>
          <w:tab w:val="left" w:pos="567"/>
          <w:tab w:val="left" w:pos="851"/>
        </w:tabs>
        <w:spacing w:line="360" w:lineRule="auto"/>
        <w:contextualSpacing/>
        <w:jc w:val="both"/>
        <w:rPr>
          <w:rFonts w:ascii="HelveticaNeueLT Com 45 Lt" w:hAnsi="HelveticaNeueLT Com 45 Lt" w:cs="Arial"/>
        </w:rPr>
      </w:pPr>
      <w:r w:rsidRPr="001A632E">
        <w:rPr>
          <w:rFonts w:ascii="HelveticaNeueLT Com 45 Lt" w:hAnsi="HelveticaNeueLT Com 45 Lt"/>
        </w:rPr>
        <w:t xml:space="preserve">Imobilul este identificat prin </w:t>
      </w:r>
      <w:r w:rsidRPr="001A632E">
        <w:rPr>
          <w:rFonts w:ascii="HelveticaNeueLT Com 45 Lt" w:hAnsi="HelveticaNeueLT Com 45 Lt"/>
          <w:color w:val="000000"/>
        </w:rPr>
        <w:t xml:space="preserve">cartea funciară </w:t>
      </w:r>
      <w:r w:rsidR="00052D4A">
        <w:rPr>
          <w:rFonts w:ascii="HelveticaNeueLT Com 45 Lt" w:hAnsi="HelveticaNeueLT Com 45 Lt"/>
          <w:color w:val="000000"/>
        </w:rPr>
        <w:t>78530</w:t>
      </w:r>
      <w:r w:rsidR="00A6619C" w:rsidRPr="001A632E">
        <w:rPr>
          <w:rFonts w:ascii="HelveticaNeueLT Com 45 Lt" w:hAnsi="HelveticaNeueLT Com 45 Lt"/>
          <w:color w:val="000000"/>
        </w:rPr>
        <w:t xml:space="preserve"> </w:t>
      </w:r>
      <w:r w:rsidR="00052D4A">
        <w:rPr>
          <w:rFonts w:ascii="HelveticaNeueLT Com 45 Lt" w:hAnsi="HelveticaNeueLT Com 45 Lt"/>
          <w:color w:val="000000"/>
        </w:rPr>
        <w:t>Racari</w:t>
      </w:r>
      <w:r w:rsidRPr="001A632E">
        <w:rPr>
          <w:rFonts w:ascii="HelveticaNeueLT Com 45 Lt" w:hAnsi="HelveticaNeueLT Com 45 Lt"/>
          <w:color w:val="000000"/>
        </w:rPr>
        <w:t xml:space="preserve">, nr. cadastral </w:t>
      </w:r>
      <w:r w:rsidR="00052D4A">
        <w:rPr>
          <w:rFonts w:ascii="HelveticaNeueLT Com 45 Lt" w:hAnsi="HelveticaNeueLT Com 45 Lt"/>
          <w:color w:val="000000"/>
        </w:rPr>
        <w:t>78530</w:t>
      </w:r>
      <w:r w:rsidRPr="001A632E">
        <w:rPr>
          <w:rFonts w:ascii="HelveticaNeueLT Com 45 Lt" w:hAnsi="HelveticaNeueLT Com 45 Lt"/>
          <w:color w:val="000000"/>
        </w:rPr>
        <w:t>.</w:t>
      </w:r>
    </w:p>
    <w:p w14:paraId="51E1DA4D" w14:textId="46CA2C5F" w:rsidR="00B251F6" w:rsidRPr="001A632E" w:rsidRDefault="00541B8C" w:rsidP="001A632E">
      <w:pPr>
        <w:tabs>
          <w:tab w:val="left" w:pos="567"/>
          <w:tab w:val="left" w:pos="851"/>
        </w:tabs>
        <w:spacing w:line="360" w:lineRule="auto"/>
        <w:contextualSpacing/>
        <w:jc w:val="both"/>
        <w:rPr>
          <w:rFonts w:ascii="HelveticaNeueLT Com 45 Lt" w:hAnsi="HelveticaNeueLT Com 45 Lt" w:cs="Arial"/>
        </w:rPr>
      </w:pPr>
      <w:r w:rsidRPr="001A632E">
        <w:rPr>
          <w:rFonts w:ascii="HelveticaNeueLT Com 45 Lt" w:hAnsi="HelveticaNeueLT Com 45 Lt" w:cs="Arial"/>
        </w:rPr>
        <w:t xml:space="preserve">Terenul care face obiectul studiului, se află în intravilanul </w:t>
      </w:r>
      <w:r w:rsidR="00AC54BE" w:rsidRPr="001A632E">
        <w:rPr>
          <w:rFonts w:ascii="HelveticaNeueLT Com 45 Lt" w:hAnsi="HelveticaNeueLT Com 45 Lt" w:cs="Arial"/>
        </w:rPr>
        <w:t xml:space="preserve">localității </w:t>
      </w:r>
      <w:r w:rsidR="00052D4A">
        <w:rPr>
          <w:rFonts w:ascii="HelveticaNeueLT Com 45 Lt" w:hAnsi="HelveticaNeueLT Com 45 Lt"/>
          <w:color w:val="000000"/>
        </w:rPr>
        <w:t>Racri</w:t>
      </w:r>
      <w:r w:rsidR="003F2981">
        <w:rPr>
          <w:rFonts w:ascii="HelveticaNeueLT Com 45 Lt" w:hAnsi="HelveticaNeueLT Com 45 Lt"/>
          <w:color w:val="000000"/>
        </w:rPr>
        <w:t xml:space="preserve">, </w:t>
      </w:r>
      <w:r w:rsidRPr="001A632E">
        <w:rPr>
          <w:rFonts w:ascii="HelveticaNeueLT Com 45 Lt" w:hAnsi="HelveticaNeueLT Com 45 Lt" w:cs="Arial"/>
        </w:rPr>
        <w:t xml:space="preserve">este împrejmuit pe toate laturile și </w:t>
      </w:r>
      <w:r w:rsidR="00AC54BE" w:rsidRPr="001A632E">
        <w:rPr>
          <w:rFonts w:ascii="HelveticaNeueLT Com 45 Lt" w:hAnsi="HelveticaNeueLT Com 45 Lt" w:cs="Arial"/>
        </w:rPr>
        <w:t>este</w:t>
      </w:r>
      <w:r w:rsidR="00B251F6" w:rsidRPr="001A632E">
        <w:rPr>
          <w:rFonts w:ascii="HelveticaNeueLT Com 45 Lt" w:hAnsi="HelveticaNeueLT Com 45 Lt" w:cs="Arial"/>
        </w:rPr>
        <w:t xml:space="preserve"> ocupat</w:t>
      </w:r>
      <w:r w:rsidR="00AC54BE" w:rsidRPr="001A632E">
        <w:rPr>
          <w:rFonts w:ascii="HelveticaNeueLT Com 45 Lt" w:hAnsi="HelveticaNeueLT Com 45 Lt" w:cs="Arial"/>
        </w:rPr>
        <w:t xml:space="preserve"> </w:t>
      </w:r>
      <w:r w:rsidR="00B251F6" w:rsidRPr="001A632E">
        <w:rPr>
          <w:rFonts w:ascii="HelveticaNeueLT Com 45 Lt" w:hAnsi="HelveticaNeueLT Com 45 Lt" w:cs="Arial"/>
        </w:rPr>
        <w:t xml:space="preserve">parțial </w:t>
      </w:r>
      <w:r w:rsidR="00AC54BE" w:rsidRPr="001A632E">
        <w:rPr>
          <w:rFonts w:ascii="HelveticaNeueLT Com 45 Lt" w:hAnsi="HelveticaNeueLT Com 45 Lt" w:cs="Arial"/>
        </w:rPr>
        <w:t>de construcții</w:t>
      </w:r>
      <w:r w:rsidRPr="001A632E">
        <w:rPr>
          <w:rFonts w:ascii="HelveticaNeueLT Com 45 Lt" w:hAnsi="HelveticaNeueLT Com 45 Lt" w:cs="Arial"/>
        </w:rPr>
        <w:t>.</w:t>
      </w:r>
    </w:p>
    <w:p w14:paraId="424F3FB5" w14:textId="6E7E45DD" w:rsidR="00B251F6" w:rsidRDefault="00541B8C" w:rsidP="001A632E">
      <w:pPr>
        <w:tabs>
          <w:tab w:val="left" w:pos="567"/>
          <w:tab w:val="left" w:pos="851"/>
        </w:tabs>
        <w:spacing w:after="0" w:line="360" w:lineRule="auto"/>
        <w:contextualSpacing/>
        <w:jc w:val="both"/>
        <w:rPr>
          <w:rFonts w:ascii="HelveticaNeueLT Com 45 Lt" w:hAnsi="HelveticaNeueLT Com 45 Lt" w:cs="Arial"/>
        </w:rPr>
      </w:pPr>
      <w:r w:rsidRPr="001A632E">
        <w:rPr>
          <w:rFonts w:ascii="HelveticaNeueLT Com 45 Lt" w:hAnsi="HelveticaNeueLT Com 45 Lt" w:cs="Arial"/>
        </w:rPr>
        <w:t>P.O.T. existent</w:t>
      </w:r>
      <w:r w:rsidRPr="001A632E">
        <w:rPr>
          <w:rFonts w:ascii="HelveticaNeueLT Com 45 Lt" w:hAnsi="HelveticaNeueLT Com 45 Lt" w:cs="Arial"/>
        </w:rPr>
        <w:tab/>
        <w:t xml:space="preserve">: </w:t>
      </w:r>
      <w:r w:rsidR="0008680D">
        <w:rPr>
          <w:rFonts w:ascii="HelveticaNeueLT Com 45 Lt" w:hAnsi="HelveticaNeueLT Com 45 Lt" w:cs="Arial"/>
        </w:rPr>
        <w:t>8</w:t>
      </w:r>
      <w:r w:rsidR="00A6619C" w:rsidRPr="001A632E">
        <w:rPr>
          <w:rFonts w:ascii="HelveticaNeueLT Com 45 Lt" w:hAnsi="HelveticaNeueLT Com 45 Lt" w:cs="Arial"/>
        </w:rPr>
        <w:t>.</w:t>
      </w:r>
      <w:r w:rsidR="0008680D">
        <w:rPr>
          <w:rFonts w:ascii="HelveticaNeueLT Com 45 Lt" w:hAnsi="HelveticaNeueLT Com 45 Lt" w:cs="Arial"/>
        </w:rPr>
        <w:t>67</w:t>
      </w:r>
      <w:r w:rsidR="00A6619C" w:rsidRPr="001A632E">
        <w:rPr>
          <w:rFonts w:ascii="HelveticaNeueLT Com 45 Lt" w:hAnsi="HelveticaNeueLT Com 45 Lt" w:cs="Arial"/>
        </w:rPr>
        <w:t xml:space="preserve"> </w:t>
      </w:r>
      <w:r w:rsidR="006B0E83" w:rsidRPr="001A632E">
        <w:rPr>
          <w:rFonts w:ascii="HelveticaNeueLT Com 45 Lt" w:hAnsi="HelveticaNeueLT Com 45 Lt" w:cs="Arial"/>
        </w:rPr>
        <w:t>%</w:t>
      </w:r>
      <w:r w:rsidRPr="001A632E">
        <w:rPr>
          <w:rFonts w:ascii="HelveticaNeueLT Com 45 Lt" w:hAnsi="HelveticaNeueLT Com 45 Lt" w:cs="Arial"/>
        </w:rPr>
        <w:tab/>
      </w:r>
      <w:r w:rsidR="00A6619C">
        <w:rPr>
          <w:rFonts w:ascii="HelveticaNeueLT Com 45 Lt" w:hAnsi="HelveticaNeueLT Com 45 Lt" w:cs="Arial"/>
        </w:rPr>
        <w:tab/>
      </w:r>
      <w:r w:rsidRPr="001A632E">
        <w:rPr>
          <w:rFonts w:ascii="HelveticaNeueLT Com 45 Lt" w:hAnsi="HelveticaNeueLT Com 45 Lt" w:cs="Arial"/>
        </w:rPr>
        <w:t xml:space="preserve">C.U.T. existent : </w:t>
      </w:r>
      <w:r w:rsidR="00A6619C" w:rsidRPr="001A632E">
        <w:rPr>
          <w:rFonts w:ascii="HelveticaNeueLT Com 45 Lt" w:hAnsi="HelveticaNeueLT Com 45 Lt" w:cs="Arial"/>
        </w:rPr>
        <w:t>0.</w:t>
      </w:r>
      <w:r w:rsidR="003F2981">
        <w:rPr>
          <w:rFonts w:ascii="HelveticaNeueLT Com 45 Lt" w:hAnsi="HelveticaNeueLT Com 45 Lt" w:cs="Arial"/>
        </w:rPr>
        <w:t>0</w:t>
      </w:r>
      <w:r w:rsidR="0008680D">
        <w:rPr>
          <w:rFonts w:ascii="HelveticaNeueLT Com 45 Lt" w:hAnsi="HelveticaNeueLT Com 45 Lt" w:cs="Arial"/>
        </w:rPr>
        <w:t>9</w:t>
      </w:r>
    </w:p>
    <w:p w14:paraId="52E45055" w14:textId="026A57F9" w:rsidR="00A6619C" w:rsidRDefault="005C0C89" w:rsidP="00A6619C">
      <w:pPr>
        <w:pStyle w:val="BodyText3"/>
        <w:spacing w:after="0"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cs="Arial"/>
          <w:noProof/>
          <w:sz w:val="22"/>
          <w:szCs w:val="22"/>
        </w:rPr>
        <mc:AlternateContent>
          <mc:Choice Requires="wps">
            <w:drawing>
              <wp:anchor distT="0" distB="0" distL="114300" distR="114300" simplePos="0" relativeHeight="251665408" behindDoc="0" locked="0" layoutInCell="1" allowOverlap="1" wp14:anchorId="17D7E42E" wp14:editId="41BEF36F">
                <wp:simplePos x="0" y="0"/>
                <wp:positionH relativeFrom="margin">
                  <wp:posOffset>2507615</wp:posOffset>
                </wp:positionH>
                <wp:positionV relativeFrom="paragraph">
                  <wp:posOffset>795021</wp:posOffset>
                </wp:positionV>
                <wp:extent cx="742280" cy="903708"/>
                <wp:effectExtent l="190500" t="152400" r="153670" b="14414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5932">
                          <a:off x="0" y="0"/>
                          <a:ext cx="742280" cy="903708"/>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EFC98" id="Rectangle 12" o:spid="_x0000_s1026" style="position:absolute;margin-left:197.45pt;margin-top:62.6pt;width:58.45pt;height:71.15pt;rotation:1852410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" filled="f" strokecolor="red" strokeweight="2.25pt">
                <v:stroke dashstyle="1 1"/>
                <w10:wrap anchorx="margin"/>
              </v:rect>
            </w:pict>
          </mc:Fallback>
        </mc:AlternateContent>
      </w:r>
      <w:r w:rsidR="00FB14F9">
        <w:rPr>
          <w:rFonts w:ascii="HelveticaNeueLT Com 45 Lt" w:hAnsi="HelveticaNeueLT Com 45 Lt"/>
          <w:noProof/>
          <w:sz w:val="22"/>
          <w:szCs w:val="22"/>
          <w:lang w:val="ro-RO"/>
        </w:rPr>
        <w:drawing>
          <wp:inline distT="0" distB="0" distL="0" distR="0" wp14:anchorId="44BD93FE" wp14:editId="119B2FF3">
            <wp:extent cx="5759450" cy="3239770"/>
            <wp:effectExtent l="0" t="0" r="0" b="0"/>
            <wp:docPr id="1830805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05771" name="Picture 1830805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175D8C3D" w14:textId="77777777" w:rsidR="00A6619C" w:rsidRDefault="00A6619C" w:rsidP="00A6619C">
      <w:pPr>
        <w:pStyle w:val="BodyText3"/>
        <w:spacing w:after="0" w:line="360" w:lineRule="auto"/>
        <w:contextualSpacing/>
        <w:jc w:val="both"/>
        <w:rPr>
          <w:rFonts w:ascii="HelveticaNeueLT Com 45 Lt" w:hAnsi="HelveticaNeueLT Com 45 Lt"/>
          <w:sz w:val="22"/>
          <w:szCs w:val="22"/>
          <w:lang w:val="ro-RO"/>
        </w:rPr>
      </w:pPr>
    </w:p>
    <w:p w14:paraId="0DE6F937" w14:textId="013A0218" w:rsidR="00A6619C" w:rsidRDefault="00A6619C" w:rsidP="00A6619C">
      <w:pPr>
        <w:pStyle w:val="BodyText3"/>
        <w:spacing w:after="0" w:line="360" w:lineRule="auto"/>
        <w:contextualSpacing/>
        <w:jc w:val="both"/>
        <w:rPr>
          <w:rFonts w:ascii="HelveticaNeueLT Com 45 Lt" w:hAnsi="HelveticaNeueLT Com 45 Lt"/>
          <w:sz w:val="22"/>
          <w:szCs w:val="22"/>
          <w:lang w:val="ro-RO"/>
        </w:rPr>
      </w:pPr>
    </w:p>
    <w:p w14:paraId="214A13DF" w14:textId="31918838" w:rsidR="00A6619C" w:rsidRPr="005A2413" w:rsidRDefault="00A6619C" w:rsidP="00A6619C">
      <w:pPr>
        <w:pStyle w:val="BodyText3"/>
        <w:spacing w:after="0" w:line="360" w:lineRule="auto"/>
        <w:contextualSpacing/>
        <w:jc w:val="both"/>
        <w:rPr>
          <w:rFonts w:ascii="HelveticaNeueLT Com 65 Md" w:eastAsia="Batang" w:hAnsi="HelveticaNeueLT Com 65 Md"/>
          <w:b/>
          <w:sz w:val="22"/>
          <w:szCs w:val="22"/>
          <w:vertAlign w:val="superscript"/>
          <w:lang w:val="fr-FR"/>
        </w:rPr>
      </w:pPr>
      <w:r w:rsidRPr="005A2413">
        <w:rPr>
          <w:rFonts w:ascii="HelveticaNeueLT Com 45 Lt" w:hAnsi="HelveticaNeueLT Com 45 Lt"/>
          <w:sz w:val="22"/>
          <w:szCs w:val="22"/>
          <w:lang w:val="ro-RO"/>
        </w:rPr>
        <w:t xml:space="preserve">Suprafaţa </w:t>
      </w:r>
      <w:r>
        <w:rPr>
          <w:rFonts w:ascii="HelveticaNeueLT Com 45 Lt" w:hAnsi="HelveticaNeueLT Com 45 Lt"/>
          <w:sz w:val="22"/>
          <w:szCs w:val="22"/>
          <w:lang w:val="ro-RO"/>
        </w:rPr>
        <w:t>terenului</w:t>
      </w:r>
      <w:r>
        <w:rPr>
          <w:rFonts w:ascii="HelveticaNeueLT Com 45 Lt" w:hAnsi="HelveticaNeueLT Com 45 Lt"/>
          <w:sz w:val="22"/>
          <w:szCs w:val="22"/>
          <w:lang w:val="ro-RO"/>
        </w:rPr>
        <w:tab/>
      </w:r>
      <w:r w:rsidRPr="005A2413">
        <w:rPr>
          <w:rFonts w:ascii="HelveticaNeueLT Com 45 Lt" w:hAnsi="HelveticaNeueLT Com 45 Lt"/>
          <w:sz w:val="22"/>
          <w:szCs w:val="22"/>
          <w:lang w:val="ro-RO"/>
        </w:rPr>
        <w:t xml:space="preserve"> </w:t>
      </w:r>
      <w:r w:rsidRPr="005A2413">
        <w:rPr>
          <w:rFonts w:ascii="HelveticaNeueLT Com 45 Lt" w:hAnsi="HelveticaNeueLT Com 45 Lt"/>
          <w:sz w:val="22"/>
          <w:szCs w:val="22"/>
          <w:lang w:val="ro-RO"/>
        </w:rPr>
        <w:tab/>
      </w:r>
      <w:r>
        <w:rPr>
          <w:rFonts w:ascii="HelveticaNeueLT Com 45 Lt" w:hAnsi="HelveticaNeueLT Com 45 Lt"/>
          <w:sz w:val="22"/>
          <w:szCs w:val="22"/>
          <w:lang w:val="ro-RO"/>
        </w:rPr>
        <w:tab/>
      </w:r>
      <w:r w:rsidR="0008680D">
        <w:rPr>
          <w:rFonts w:ascii="HelveticaNeueLT Com 55 Roman" w:eastAsia="Batang" w:hAnsi="HelveticaNeueLT Com 55 Roman"/>
          <w:b/>
          <w:sz w:val="22"/>
          <w:szCs w:val="22"/>
          <w:lang w:val="fr-FR"/>
        </w:rPr>
        <w:t>6985</w:t>
      </w:r>
      <w:r w:rsidR="00474E65">
        <w:rPr>
          <w:rFonts w:ascii="HelveticaNeueLT Com 55 Roman" w:eastAsia="Batang" w:hAnsi="HelveticaNeueLT Com 55 Roman"/>
          <w:b/>
          <w:sz w:val="22"/>
          <w:szCs w:val="22"/>
          <w:lang w:val="fr-FR"/>
        </w:rPr>
        <w:t xml:space="preserve"> </w:t>
      </w:r>
      <w:r w:rsidRPr="005A2413">
        <w:rPr>
          <w:rFonts w:ascii="HelveticaNeueLT Com 55 Roman" w:eastAsia="Batang" w:hAnsi="HelveticaNeueLT Com 55 Roman"/>
          <w:b/>
          <w:sz w:val="22"/>
          <w:szCs w:val="22"/>
          <w:lang w:val="fr-FR"/>
        </w:rPr>
        <w:t>m</w:t>
      </w:r>
      <w:r w:rsidRPr="005A2413">
        <w:rPr>
          <w:rFonts w:ascii="HelveticaNeueLT Com 55 Roman" w:eastAsia="Batang" w:hAnsi="HelveticaNeueLT Com 55 Roman"/>
          <w:b/>
          <w:sz w:val="22"/>
          <w:szCs w:val="22"/>
          <w:vertAlign w:val="superscript"/>
          <w:lang w:val="fr-FR"/>
        </w:rPr>
        <w:t>2</w:t>
      </w:r>
      <w:r w:rsidRPr="005A2413">
        <w:rPr>
          <w:rFonts w:ascii="HelveticaNeueLT Com 45 Lt" w:hAnsi="HelveticaNeueLT Com 45 Lt"/>
          <w:sz w:val="22"/>
          <w:szCs w:val="22"/>
          <w:vertAlign w:val="superscript"/>
          <w:lang w:val="ro-RO"/>
        </w:rPr>
        <w:t xml:space="preserve"> </w:t>
      </w:r>
      <w:r w:rsidRPr="005A2413">
        <w:rPr>
          <w:rFonts w:ascii="HelveticaNeueLT Com 45 Lt" w:hAnsi="HelveticaNeueLT Com 45 Lt"/>
          <w:sz w:val="22"/>
          <w:szCs w:val="22"/>
          <w:lang w:val="ro-RO"/>
        </w:rPr>
        <w:t xml:space="preserve"> </w:t>
      </w:r>
    </w:p>
    <w:p w14:paraId="31E92449" w14:textId="77777777" w:rsidR="00A6619C" w:rsidRPr="005A2413" w:rsidRDefault="00A6619C" w:rsidP="00A6619C">
      <w:pPr>
        <w:pStyle w:val="BodyText3"/>
        <w:spacing w:after="0" w:line="360" w:lineRule="auto"/>
        <w:contextualSpacing/>
        <w:jc w:val="both"/>
        <w:rPr>
          <w:rFonts w:ascii="HelveticaNeueLT Com 45 Lt" w:hAnsi="HelveticaNeueLT Com 45 Lt"/>
          <w:sz w:val="22"/>
          <w:szCs w:val="22"/>
          <w:lang w:val="ro-RO"/>
        </w:rPr>
      </w:pPr>
      <w:r w:rsidRPr="005A2413">
        <w:rPr>
          <w:rFonts w:ascii="HelveticaNeueLT Com 45 Lt" w:hAnsi="HelveticaNeueLT Com 45 Lt"/>
          <w:sz w:val="22"/>
          <w:szCs w:val="22"/>
          <w:lang w:val="ro-RO"/>
        </w:rPr>
        <w:t>Categoria de folosinţă :</w:t>
      </w:r>
      <w:r w:rsidRPr="005A2413">
        <w:rPr>
          <w:rFonts w:ascii="HelveticaNeueLT Com 45 Lt" w:hAnsi="HelveticaNeueLT Com 45 Lt"/>
          <w:sz w:val="22"/>
          <w:szCs w:val="22"/>
          <w:lang w:val="ro-RO"/>
        </w:rPr>
        <w:tab/>
      </w:r>
      <w:r>
        <w:rPr>
          <w:rFonts w:ascii="HelveticaNeueLT Com 45 Lt" w:hAnsi="HelveticaNeueLT Com 45 Lt"/>
          <w:sz w:val="22"/>
          <w:szCs w:val="22"/>
          <w:lang w:val="ro-RO"/>
        </w:rPr>
        <w:tab/>
      </w:r>
      <w:r w:rsidRPr="005A2413">
        <w:rPr>
          <w:rFonts w:ascii="HelveticaNeueLT Com 45 Lt" w:hAnsi="HelveticaNeueLT Com 45 Lt"/>
          <w:sz w:val="22"/>
          <w:szCs w:val="22"/>
          <w:lang w:val="ro-RO"/>
        </w:rPr>
        <w:t>c</w:t>
      </w:r>
      <w:r>
        <w:rPr>
          <w:rFonts w:ascii="HelveticaNeueLT Com 45 Lt" w:hAnsi="HelveticaNeueLT Com 45 Lt"/>
          <w:sz w:val="22"/>
          <w:szCs w:val="22"/>
          <w:lang w:val="ro-RO"/>
        </w:rPr>
        <w:t>urți construcții</w:t>
      </w:r>
    </w:p>
    <w:p w14:paraId="5821C8EE" w14:textId="606DFC02" w:rsidR="00A6619C" w:rsidRDefault="00A6619C" w:rsidP="00A6619C">
      <w:pPr>
        <w:pStyle w:val="BodyText3"/>
        <w:spacing w:after="0" w:line="360" w:lineRule="auto"/>
        <w:contextualSpacing/>
        <w:jc w:val="both"/>
        <w:rPr>
          <w:rFonts w:ascii="HelveticaNeueLT Com 45 Lt" w:hAnsi="HelveticaNeueLT Com 45 Lt"/>
          <w:sz w:val="22"/>
          <w:szCs w:val="22"/>
          <w:lang w:val="ro-RO"/>
        </w:rPr>
      </w:pPr>
      <w:r w:rsidRPr="005A2413">
        <w:rPr>
          <w:rFonts w:ascii="HelveticaNeueLT Com 45 Lt" w:hAnsi="HelveticaNeueLT Com 45 Lt"/>
          <w:sz w:val="22"/>
          <w:szCs w:val="22"/>
          <w:lang w:val="ro-RO"/>
        </w:rPr>
        <w:t>Căi de acces public :</w:t>
      </w:r>
      <w:r w:rsidRPr="005A2413">
        <w:rPr>
          <w:rFonts w:ascii="HelveticaNeueLT Com 45 Lt" w:hAnsi="HelveticaNeueLT Com 45 Lt"/>
          <w:sz w:val="22"/>
          <w:szCs w:val="22"/>
          <w:lang w:val="ro-RO"/>
        </w:rPr>
        <w:tab/>
      </w:r>
      <w:r w:rsidRPr="005A2413">
        <w:rPr>
          <w:rFonts w:ascii="HelveticaNeueLT Com 45 Lt" w:hAnsi="HelveticaNeueLT Com 45 Lt"/>
          <w:sz w:val="22"/>
          <w:szCs w:val="22"/>
          <w:lang w:val="ro-RO"/>
        </w:rPr>
        <w:tab/>
      </w:r>
      <w:r>
        <w:rPr>
          <w:rFonts w:ascii="HelveticaNeueLT Com 45 Lt" w:hAnsi="HelveticaNeueLT Com 45 Lt"/>
          <w:sz w:val="22"/>
          <w:szCs w:val="22"/>
          <w:lang w:val="ro-RO"/>
        </w:rPr>
        <w:tab/>
        <w:t xml:space="preserve">pe latura de </w:t>
      </w:r>
      <w:r w:rsidR="0008680D">
        <w:rPr>
          <w:rFonts w:ascii="HelveticaNeueLT Com 45 Lt" w:hAnsi="HelveticaNeueLT Com 45 Lt"/>
          <w:sz w:val="22"/>
          <w:szCs w:val="22"/>
          <w:lang w:val="ro-RO"/>
        </w:rPr>
        <w:t xml:space="preserve">Sud </w:t>
      </w:r>
      <w:r>
        <w:rPr>
          <w:rFonts w:ascii="HelveticaNeueLT Com 45 Lt" w:hAnsi="HelveticaNeueLT Com 45 Lt"/>
          <w:sz w:val="22"/>
          <w:szCs w:val="22"/>
          <w:lang w:val="ro-RO"/>
        </w:rPr>
        <w:t xml:space="preserve">Est – str. </w:t>
      </w:r>
      <w:r w:rsidR="0008680D">
        <w:rPr>
          <w:rFonts w:ascii="HelveticaNeueLT Com 45 Lt" w:hAnsi="HelveticaNeueLT Com 45 Lt"/>
          <w:sz w:val="22"/>
          <w:szCs w:val="22"/>
          <w:lang w:val="ro-RO"/>
        </w:rPr>
        <w:t>Ana Ipătescu DN 71</w:t>
      </w:r>
    </w:p>
    <w:p w14:paraId="57166921" w14:textId="77777777" w:rsidR="00474E65" w:rsidRDefault="00A6619C" w:rsidP="00A6619C">
      <w:pPr>
        <w:pStyle w:val="BodyText3"/>
        <w:spacing w:after="0" w:line="360" w:lineRule="auto"/>
        <w:contextualSpacing/>
        <w:jc w:val="both"/>
        <w:rPr>
          <w:rFonts w:ascii="HelveticaNeueLT Com 45 Lt" w:hAnsi="HelveticaNeueLT Com 45 Lt"/>
          <w:sz w:val="22"/>
          <w:szCs w:val="22"/>
          <w:lang w:val="ro-RO"/>
        </w:rPr>
      </w:pPr>
      <w:r w:rsidRPr="005A2413">
        <w:rPr>
          <w:rFonts w:ascii="HelveticaNeueLT Com 45 Lt" w:hAnsi="HelveticaNeueLT Com 45 Lt"/>
          <w:sz w:val="22"/>
          <w:szCs w:val="22"/>
          <w:lang w:val="ro-RO"/>
        </w:rPr>
        <w:t>Teren cu construcţii :</w:t>
      </w:r>
      <w:r w:rsidRPr="005A2413">
        <w:rPr>
          <w:rFonts w:ascii="HelveticaNeueLT Com 45 Lt" w:hAnsi="HelveticaNeueLT Com 45 Lt"/>
          <w:sz w:val="22"/>
          <w:szCs w:val="22"/>
          <w:lang w:val="ro-RO"/>
        </w:rPr>
        <w:tab/>
      </w:r>
      <w:r w:rsidRPr="005A2413">
        <w:rPr>
          <w:rFonts w:ascii="HelveticaNeueLT Com 45 Lt" w:hAnsi="HelveticaNeueLT Com 45 Lt"/>
          <w:sz w:val="22"/>
          <w:szCs w:val="22"/>
          <w:lang w:val="ro-RO"/>
        </w:rPr>
        <w:tab/>
      </w:r>
      <w:r>
        <w:rPr>
          <w:rFonts w:ascii="HelveticaNeueLT Com 45 Lt" w:hAnsi="HelveticaNeueLT Com 45 Lt"/>
          <w:sz w:val="22"/>
          <w:szCs w:val="22"/>
          <w:lang w:val="ro-RO"/>
        </w:rPr>
        <w:tab/>
      </w:r>
      <w:r w:rsidRPr="005A2413">
        <w:rPr>
          <w:rFonts w:ascii="HelveticaNeueLT Com 45 Lt" w:hAnsi="HelveticaNeueLT Com 45 Lt"/>
          <w:sz w:val="22"/>
          <w:szCs w:val="22"/>
          <w:lang w:val="ro-RO"/>
        </w:rPr>
        <w:t>construcţii existente</w:t>
      </w:r>
      <w:r>
        <w:rPr>
          <w:rFonts w:ascii="HelveticaNeueLT Com 45 Lt" w:hAnsi="HelveticaNeueLT Com 45 Lt"/>
          <w:sz w:val="22"/>
          <w:szCs w:val="22"/>
          <w:lang w:val="ro-RO"/>
        </w:rPr>
        <w:t xml:space="preserve"> propuse pentru demolare</w:t>
      </w:r>
      <w:r w:rsidR="00474E65">
        <w:rPr>
          <w:rFonts w:ascii="HelveticaNeueLT Com 45 Lt" w:hAnsi="HelveticaNeueLT Com 45 Lt"/>
          <w:sz w:val="22"/>
          <w:szCs w:val="22"/>
          <w:lang w:val="ro-RO"/>
        </w:rPr>
        <w:t xml:space="preserve"> </w:t>
      </w:r>
    </w:p>
    <w:p w14:paraId="23262615" w14:textId="7669CC43" w:rsidR="00A6619C" w:rsidRPr="005A2413" w:rsidRDefault="00474E65" w:rsidP="004979C6">
      <w:pPr>
        <w:pStyle w:val="BodyText3"/>
        <w:spacing w:after="0" w:line="360" w:lineRule="auto"/>
        <w:ind w:left="2836" w:firstLine="709"/>
        <w:contextualSpacing/>
        <w:jc w:val="both"/>
        <w:rPr>
          <w:rFonts w:ascii="HelveticaNeueLT Com 45 Lt" w:hAnsi="HelveticaNeueLT Com 45 Lt"/>
          <w:sz w:val="22"/>
          <w:szCs w:val="22"/>
          <w:lang w:val="ro-RO"/>
        </w:rPr>
      </w:pPr>
      <w:r>
        <w:rPr>
          <w:rFonts w:ascii="HelveticaNeueLT Com 45 Lt" w:hAnsi="HelveticaNeueLT Com 45 Lt"/>
          <w:sz w:val="22"/>
          <w:szCs w:val="22"/>
          <w:lang w:val="ro-RO"/>
        </w:rPr>
        <w:t>(fac obiectul unui alt proiect)</w:t>
      </w:r>
    </w:p>
    <w:p w14:paraId="66414046" w14:textId="595E8568" w:rsidR="00A6619C" w:rsidRDefault="00A6619C" w:rsidP="00A6619C">
      <w:pPr>
        <w:pStyle w:val="BodyText3"/>
        <w:spacing w:after="0" w:line="360" w:lineRule="auto"/>
        <w:contextualSpacing/>
        <w:jc w:val="both"/>
        <w:rPr>
          <w:rFonts w:ascii="HelveticaNeueLT Com 45 Lt" w:hAnsi="HelveticaNeueLT Com 45 Lt"/>
          <w:sz w:val="22"/>
          <w:szCs w:val="22"/>
          <w:lang w:val="ro-RO"/>
        </w:rPr>
      </w:pPr>
      <w:r w:rsidRPr="0072427E">
        <w:rPr>
          <w:rFonts w:ascii="HelveticaNeueLT Com 45 Lt" w:hAnsi="HelveticaNeueLT Com 45 Lt"/>
          <w:sz w:val="22"/>
          <w:szCs w:val="22"/>
          <w:lang w:val="ro-RO"/>
        </w:rPr>
        <w:t xml:space="preserve">Modul de asigurare a utilităţilor : </w:t>
      </w:r>
      <w:r w:rsidRPr="0072427E">
        <w:rPr>
          <w:rFonts w:ascii="HelveticaNeueLT Com 45 Lt" w:hAnsi="HelveticaNeueLT Com 45 Lt"/>
          <w:sz w:val="22"/>
          <w:szCs w:val="22"/>
          <w:lang w:val="ro-RO"/>
        </w:rPr>
        <w:tab/>
      </w:r>
      <w:r>
        <w:rPr>
          <w:rFonts w:ascii="HelveticaNeueLT Com 45 Lt" w:hAnsi="HelveticaNeueLT Com 45 Lt"/>
          <w:sz w:val="22"/>
          <w:szCs w:val="22"/>
          <w:lang w:val="ro-RO"/>
        </w:rPr>
        <w:t>racordat</w:t>
      </w:r>
      <w:r w:rsidRPr="0072427E">
        <w:rPr>
          <w:rFonts w:ascii="HelveticaNeueLT Com 45 Lt" w:hAnsi="HelveticaNeueLT Com 45 Lt"/>
          <w:sz w:val="22"/>
          <w:szCs w:val="22"/>
          <w:lang w:val="ro-RO"/>
        </w:rPr>
        <w:t xml:space="preserve"> la reţelele publice</w:t>
      </w:r>
      <w:r w:rsidRPr="00A2579D">
        <w:rPr>
          <w:rFonts w:ascii="HelveticaNeueLT Com 45 Lt" w:hAnsi="HelveticaNeueLT Com 45 Lt"/>
          <w:color w:val="FF0000"/>
          <w:sz w:val="22"/>
          <w:szCs w:val="22"/>
          <w:lang w:val="ro-RO"/>
        </w:rPr>
        <w:t xml:space="preserve"> </w:t>
      </w:r>
      <w:r w:rsidRPr="00FC5D00">
        <w:rPr>
          <w:rFonts w:ascii="HelveticaNeueLT Com 45 Lt" w:hAnsi="HelveticaNeueLT Com 45 Lt"/>
          <w:sz w:val="22"/>
          <w:szCs w:val="22"/>
          <w:lang w:val="ro-RO"/>
        </w:rPr>
        <w:t>din zonă</w:t>
      </w:r>
    </w:p>
    <w:p w14:paraId="25B746F9" w14:textId="4A3E8E3F" w:rsidR="00A6619C" w:rsidRDefault="00A6619C" w:rsidP="001A632E">
      <w:pPr>
        <w:pStyle w:val="BodyText3"/>
        <w:spacing w:after="0" w:line="360" w:lineRule="auto"/>
        <w:contextualSpacing/>
        <w:jc w:val="both"/>
        <w:rPr>
          <w:rFonts w:ascii="HelveticaNeueLT Com 45 Lt" w:hAnsi="HelveticaNeueLT Com 45 Lt"/>
          <w:sz w:val="22"/>
          <w:szCs w:val="22"/>
        </w:rPr>
      </w:pPr>
      <w:r>
        <w:rPr>
          <w:rFonts w:ascii="HelveticaNeueLT Com 45 Lt" w:hAnsi="HelveticaNeueLT Com 45 Lt"/>
          <w:sz w:val="22"/>
          <w:szCs w:val="22"/>
          <w:lang w:val="ro-RO"/>
        </w:rPr>
        <w:t>Vecinătăți</w:t>
      </w:r>
      <w:r>
        <w:rPr>
          <w:rFonts w:ascii="HelveticaNeueLT Com 45 Lt" w:hAnsi="HelveticaNeueLT Com 45 Lt"/>
          <w:sz w:val="22"/>
          <w:szCs w:val="22"/>
        </w:rPr>
        <w:t>:</w:t>
      </w:r>
      <w:r>
        <w:rPr>
          <w:rFonts w:ascii="HelveticaNeueLT Com 45 Lt" w:hAnsi="HelveticaNeueLT Com 45 Lt"/>
          <w:sz w:val="22"/>
          <w:szCs w:val="22"/>
        </w:rPr>
        <w:tab/>
      </w:r>
      <w:r>
        <w:rPr>
          <w:rFonts w:ascii="HelveticaNeueLT Com 45 Lt" w:hAnsi="HelveticaNeueLT Com 45 Lt"/>
          <w:sz w:val="22"/>
          <w:szCs w:val="22"/>
        </w:rPr>
        <w:tab/>
      </w:r>
      <w:r>
        <w:rPr>
          <w:rFonts w:ascii="HelveticaNeueLT Com 45 Lt" w:hAnsi="HelveticaNeueLT Com 45 Lt"/>
          <w:sz w:val="22"/>
          <w:szCs w:val="22"/>
        </w:rPr>
        <w:tab/>
      </w:r>
      <w:r>
        <w:rPr>
          <w:rFonts w:ascii="HelveticaNeueLT Com 45 Lt" w:hAnsi="HelveticaNeueLT Com 45 Lt"/>
          <w:sz w:val="22"/>
          <w:szCs w:val="22"/>
        </w:rPr>
        <w:tab/>
      </w:r>
      <w:r>
        <w:rPr>
          <w:rFonts w:ascii="HelveticaNeueLT Com 45 Lt" w:hAnsi="HelveticaNeueLT Com 45 Lt"/>
          <w:b/>
          <w:sz w:val="22"/>
          <w:szCs w:val="22"/>
        </w:rPr>
        <w:t>S</w:t>
      </w:r>
      <w:r w:rsidR="00474E65">
        <w:rPr>
          <w:rFonts w:ascii="HelveticaNeueLT Com 45 Lt" w:hAnsi="HelveticaNeueLT Com 45 Lt"/>
          <w:b/>
          <w:sz w:val="22"/>
          <w:szCs w:val="22"/>
        </w:rPr>
        <w:t>-</w:t>
      </w:r>
      <w:r w:rsidR="0008680D">
        <w:rPr>
          <w:rFonts w:ascii="HelveticaNeueLT Com 45 Lt" w:hAnsi="HelveticaNeueLT Com 45 Lt"/>
          <w:b/>
          <w:sz w:val="22"/>
          <w:szCs w:val="22"/>
        </w:rPr>
        <w:t>V</w:t>
      </w:r>
      <w:r>
        <w:rPr>
          <w:rFonts w:ascii="HelveticaNeueLT Com 45 Lt" w:hAnsi="HelveticaNeueLT Com 45 Lt"/>
          <w:b/>
          <w:sz w:val="22"/>
          <w:szCs w:val="22"/>
        </w:rPr>
        <w:t xml:space="preserve"> </w:t>
      </w:r>
      <w:r>
        <w:rPr>
          <w:rFonts w:ascii="HelveticaNeueLT Com 45 Lt" w:hAnsi="HelveticaNeueLT Com 45 Lt"/>
          <w:sz w:val="22"/>
          <w:szCs w:val="22"/>
        </w:rPr>
        <w:t xml:space="preserve">– </w:t>
      </w:r>
      <w:proofErr w:type="spellStart"/>
      <w:r>
        <w:rPr>
          <w:rFonts w:ascii="HelveticaNeueLT Com 45 Lt" w:hAnsi="HelveticaNeueLT Com 45 Lt"/>
          <w:sz w:val="22"/>
          <w:szCs w:val="22"/>
        </w:rPr>
        <w:t>Domeniu</w:t>
      </w:r>
      <w:proofErr w:type="spellEnd"/>
      <w:r>
        <w:rPr>
          <w:rFonts w:ascii="HelveticaNeueLT Com 45 Lt" w:hAnsi="HelveticaNeueLT Com 45 Lt"/>
          <w:sz w:val="22"/>
          <w:szCs w:val="22"/>
        </w:rPr>
        <w:t xml:space="preserve"> public, str. </w:t>
      </w:r>
      <w:r w:rsidR="0008680D">
        <w:rPr>
          <w:rFonts w:ascii="HelveticaNeueLT Com 45 Lt" w:hAnsi="HelveticaNeueLT Com 45 Lt"/>
          <w:sz w:val="22"/>
          <w:szCs w:val="22"/>
        </w:rPr>
        <w:t xml:space="preserve">Ana </w:t>
      </w:r>
      <w:proofErr w:type="spellStart"/>
      <w:r w:rsidR="0008680D">
        <w:rPr>
          <w:rFonts w:ascii="HelveticaNeueLT Com 45 Lt" w:hAnsi="HelveticaNeueLT Com 45 Lt"/>
          <w:sz w:val="22"/>
          <w:szCs w:val="22"/>
        </w:rPr>
        <w:t>Ipătescu</w:t>
      </w:r>
      <w:proofErr w:type="spellEnd"/>
    </w:p>
    <w:p w14:paraId="032A7A07" w14:textId="2D8FECFA" w:rsidR="00A6619C" w:rsidRDefault="00474E65" w:rsidP="001A632E">
      <w:pPr>
        <w:pStyle w:val="BodyText3"/>
        <w:spacing w:after="0" w:line="360" w:lineRule="auto"/>
        <w:ind w:left="2836" w:firstLine="709"/>
        <w:contextualSpacing/>
        <w:jc w:val="both"/>
        <w:rPr>
          <w:rFonts w:ascii="HelveticaNeueLT Com 45 Lt" w:hAnsi="HelveticaNeueLT Com 45 Lt"/>
          <w:sz w:val="22"/>
          <w:szCs w:val="22"/>
        </w:rPr>
      </w:pPr>
      <w:r>
        <w:rPr>
          <w:rFonts w:ascii="HelveticaNeueLT Com 45 Lt" w:hAnsi="HelveticaNeueLT Com 45 Lt"/>
          <w:b/>
          <w:sz w:val="22"/>
          <w:szCs w:val="22"/>
        </w:rPr>
        <w:t>S-</w:t>
      </w:r>
      <w:r w:rsidR="0008680D">
        <w:rPr>
          <w:rFonts w:ascii="HelveticaNeueLT Com 45 Lt" w:hAnsi="HelveticaNeueLT Com 45 Lt"/>
          <w:b/>
          <w:sz w:val="22"/>
          <w:szCs w:val="22"/>
        </w:rPr>
        <w:t>E</w:t>
      </w:r>
      <w:r w:rsidR="00A6619C">
        <w:rPr>
          <w:rFonts w:ascii="HelveticaNeueLT Com 45 Lt" w:hAnsi="HelveticaNeueLT Com 45 Lt"/>
          <w:sz w:val="22"/>
          <w:szCs w:val="22"/>
        </w:rPr>
        <w:t xml:space="preserve"> – </w:t>
      </w:r>
      <w:proofErr w:type="spellStart"/>
      <w:r>
        <w:rPr>
          <w:rFonts w:ascii="HelveticaNeueLT Com 45 Lt" w:hAnsi="HelveticaNeueLT Com 45 Lt"/>
          <w:sz w:val="22"/>
          <w:szCs w:val="22"/>
        </w:rPr>
        <w:t>Proprietăți</w:t>
      </w:r>
      <w:proofErr w:type="spellEnd"/>
      <w:r>
        <w:rPr>
          <w:rFonts w:ascii="HelveticaNeueLT Com 45 Lt" w:hAnsi="HelveticaNeueLT Com 45 Lt"/>
          <w:sz w:val="22"/>
          <w:szCs w:val="22"/>
        </w:rPr>
        <w:t xml:space="preserve"> private – constructii de </w:t>
      </w:r>
      <w:proofErr w:type="spellStart"/>
      <w:r>
        <w:rPr>
          <w:rFonts w:ascii="HelveticaNeueLT Com 45 Lt" w:hAnsi="HelveticaNeueLT Com 45 Lt"/>
          <w:sz w:val="22"/>
          <w:szCs w:val="22"/>
        </w:rPr>
        <w:t>locuinte</w:t>
      </w:r>
      <w:proofErr w:type="spellEnd"/>
      <w:r>
        <w:rPr>
          <w:rFonts w:ascii="HelveticaNeueLT Com 45 Lt" w:hAnsi="HelveticaNeueLT Com 45 Lt"/>
          <w:sz w:val="22"/>
          <w:szCs w:val="22"/>
        </w:rPr>
        <w:t xml:space="preserve"> si </w:t>
      </w:r>
      <w:proofErr w:type="spellStart"/>
      <w:r>
        <w:rPr>
          <w:rFonts w:ascii="HelveticaNeueLT Com 45 Lt" w:hAnsi="HelveticaNeueLT Com 45 Lt"/>
          <w:sz w:val="22"/>
          <w:szCs w:val="22"/>
        </w:rPr>
        <w:t>anexe</w:t>
      </w:r>
      <w:proofErr w:type="spellEnd"/>
    </w:p>
    <w:p w14:paraId="0F982188" w14:textId="3AF66A1E" w:rsidR="00A6619C" w:rsidRDefault="00A6619C" w:rsidP="001A632E">
      <w:pPr>
        <w:pStyle w:val="BodyText3"/>
        <w:spacing w:after="0" w:line="360" w:lineRule="auto"/>
        <w:ind w:left="2836" w:firstLine="709"/>
        <w:contextualSpacing/>
        <w:jc w:val="both"/>
        <w:rPr>
          <w:rFonts w:ascii="HelveticaNeueLT Com 45 Lt" w:hAnsi="HelveticaNeueLT Com 45 Lt"/>
          <w:sz w:val="22"/>
          <w:szCs w:val="22"/>
        </w:rPr>
      </w:pPr>
      <w:r>
        <w:rPr>
          <w:rFonts w:ascii="HelveticaNeueLT Com 45 Lt" w:hAnsi="HelveticaNeueLT Com 45 Lt"/>
          <w:b/>
          <w:sz w:val="22"/>
          <w:szCs w:val="22"/>
        </w:rPr>
        <w:t xml:space="preserve">N </w:t>
      </w:r>
      <w:r w:rsidR="00474E65">
        <w:rPr>
          <w:rFonts w:ascii="HelveticaNeueLT Com 45 Lt" w:hAnsi="HelveticaNeueLT Com 45 Lt"/>
          <w:b/>
          <w:sz w:val="22"/>
          <w:szCs w:val="22"/>
        </w:rPr>
        <w:t>-</w:t>
      </w:r>
      <w:r w:rsidR="0008680D">
        <w:rPr>
          <w:rFonts w:ascii="HelveticaNeueLT Com 45 Lt" w:hAnsi="HelveticaNeueLT Com 45 Lt"/>
          <w:b/>
          <w:sz w:val="22"/>
          <w:szCs w:val="22"/>
        </w:rPr>
        <w:t>E</w:t>
      </w:r>
      <w:r w:rsidR="00474E65">
        <w:rPr>
          <w:rFonts w:ascii="HelveticaNeueLT Com 45 Lt" w:hAnsi="HelveticaNeueLT Com 45 Lt"/>
          <w:b/>
          <w:sz w:val="22"/>
          <w:szCs w:val="22"/>
        </w:rPr>
        <w:t xml:space="preserve"> </w:t>
      </w:r>
      <w:r>
        <w:rPr>
          <w:rFonts w:ascii="HelveticaNeueLT Com 45 Lt" w:hAnsi="HelveticaNeueLT Com 45 Lt"/>
          <w:sz w:val="22"/>
          <w:szCs w:val="22"/>
        </w:rPr>
        <w:t xml:space="preserve">– </w:t>
      </w:r>
      <w:proofErr w:type="spellStart"/>
      <w:r w:rsidR="0008680D">
        <w:rPr>
          <w:rFonts w:ascii="HelveticaNeueLT Com 45 Lt" w:hAnsi="HelveticaNeueLT Com 45 Lt"/>
          <w:sz w:val="22"/>
          <w:szCs w:val="22"/>
        </w:rPr>
        <w:t>Proprietăți</w:t>
      </w:r>
      <w:proofErr w:type="spellEnd"/>
      <w:r w:rsidR="0008680D">
        <w:rPr>
          <w:rFonts w:ascii="HelveticaNeueLT Com 45 Lt" w:hAnsi="HelveticaNeueLT Com 45 Lt"/>
          <w:sz w:val="22"/>
          <w:szCs w:val="22"/>
        </w:rPr>
        <w:t xml:space="preserve"> private – </w:t>
      </w:r>
      <w:proofErr w:type="spellStart"/>
      <w:r w:rsidR="0008680D">
        <w:rPr>
          <w:rFonts w:ascii="HelveticaNeueLT Com 45 Lt" w:hAnsi="HelveticaNeueLT Com 45 Lt"/>
          <w:sz w:val="22"/>
          <w:szCs w:val="22"/>
        </w:rPr>
        <w:t>terenuri</w:t>
      </w:r>
      <w:proofErr w:type="spellEnd"/>
      <w:r w:rsidR="0008680D">
        <w:rPr>
          <w:rFonts w:ascii="HelveticaNeueLT Com 45 Lt" w:hAnsi="HelveticaNeueLT Com 45 Lt"/>
          <w:sz w:val="22"/>
          <w:szCs w:val="22"/>
        </w:rPr>
        <w:t xml:space="preserve"> </w:t>
      </w:r>
      <w:proofErr w:type="spellStart"/>
      <w:r w:rsidR="0008680D">
        <w:rPr>
          <w:rFonts w:ascii="HelveticaNeueLT Com 45 Lt" w:hAnsi="HelveticaNeueLT Com 45 Lt"/>
          <w:sz w:val="22"/>
          <w:szCs w:val="22"/>
        </w:rPr>
        <w:t>agricole</w:t>
      </w:r>
      <w:proofErr w:type="spellEnd"/>
    </w:p>
    <w:p w14:paraId="23AE32CD" w14:textId="390BD162" w:rsidR="0008680D" w:rsidRDefault="0008680D" w:rsidP="0008680D">
      <w:pPr>
        <w:pStyle w:val="BodyText3"/>
        <w:spacing w:after="0" w:line="360" w:lineRule="auto"/>
        <w:ind w:left="2836" w:firstLine="709"/>
        <w:contextualSpacing/>
        <w:jc w:val="both"/>
        <w:rPr>
          <w:rFonts w:ascii="HelveticaNeueLT Com 45 Lt" w:hAnsi="HelveticaNeueLT Com 45 Lt"/>
          <w:sz w:val="22"/>
          <w:szCs w:val="22"/>
        </w:rPr>
      </w:pPr>
      <w:r>
        <w:rPr>
          <w:rFonts w:ascii="HelveticaNeueLT Com 45 Lt" w:hAnsi="HelveticaNeueLT Com 45 Lt"/>
          <w:b/>
          <w:sz w:val="22"/>
          <w:szCs w:val="22"/>
        </w:rPr>
        <w:t>N-V</w:t>
      </w:r>
      <w:r>
        <w:rPr>
          <w:rFonts w:ascii="HelveticaNeueLT Com 45 Lt" w:hAnsi="HelveticaNeueLT Com 45 Lt"/>
          <w:sz w:val="22"/>
          <w:szCs w:val="22"/>
        </w:rPr>
        <w:t xml:space="preserve"> – </w:t>
      </w:r>
      <w:proofErr w:type="spellStart"/>
      <w:r>
        <w:rPr>
          <w:rFonts w:ascii="HelveticaNeueLT Com 45 Lt" w:hAnsi="HelveticaNeueLT Com 45 Lt"/>
          <w:sz w:val="22"/>
          <w:szCs w:val="22"/>
        </w:rPr>
        <w:t>Proprietăți</w:t>
      </w:r>
      <w:proofErr w:type="spellEnd"/>
      <w:r>
        <w:rPr>
          <w:rFonts w:ascii="HelveticaNeueLT Com 45 Lt" w:hAnsi="HelveticaNeueLT Com 45 Lt"/>
          <w:sz w:val="22"/>
          <w:szCs w:val="22"/>
        </w:rPr>
        <w:t xml:space="preserve"> private – constructii de </w:t>
      </w:r>
      <w:proofErr w:type="spellStart"/>
      <w:r>
        <w:rPr>
          <w:rFonts w:ascii="HelveticaNeueLT Com 45 Lt" w:hAnsi="HelveticaNeueLT Com 45 Lt"/>
          <w:sz w:val="22"/>
          <w:szCs w:val="22"/>
        </w:rPr>
        <w:t>locuinte</w:t>
      </w:r>
      <w:proofErr w:type="spellEnd"/>
      <w:r>
        <w:rPr>
          <w:rFonts w:ascii="HelveticaNeueLT Com 45 Lt" w:hAnsi="HelveticaNeueLT Com 45 Lt"/>
          <w:sz w:val="22"/>
          <w:szCs w:val="22"/>
        </w:rPr>
        <w:t xml:space="preserve"> si </w:t>
      </w:r>
      <w:proofErr w:type="spellStart"/>
      <w:r>
        <w:rPr>
          <w:rFonts w:ascii="HelveticaNeueLT Com 45 Lt" w:hAnsi="HelveticaNeueLT Com 45 Lt"/>
          <w:sz w:val="22"/>
          <w:szCs w:val="22"/>
        </w:rPr>
        <w:t>anexe</w:t>
      </w:r>
      <w:proofErr w:type="spellEnd"/>
    </w:p>
    <w:p w14:paraId="0DEA0423" w14:textId="728FAC69" w:rsidR="0015374D" w:rsidRDefault="0015374D" w:rsidP="001A632E">
      <w:pPr>
        <w:pStyle w:val="BodyText3"/>
        <w:spacing w:after="0" w:line="360" w:lineRule="auto"/>
        <w:contextualSpacing/>
        <w:jc w:val="both"/>
        <w:rPr>
          <w:rFonts w:ascii="HelveticaNeueLT Com 45 Lt" w:hAnsi="HelveticaNeueLT Com 45 Lt"/>
          <w:sz w:val="24"/>
          <w:szCs w:val="24"/>
        </w:rPr>
      </w:pPr>
    </w:p>
    <w:p w14:paraId="5C6017F4" w14:textId="77777777" w:rsidR="00697694" w:rsidRPr="00B749FE" w:rsidRDefault="00697694" w:rsidP="001A632E">
      <w:pPr>
        <w:pStyle w:val="BodyText3"/>
        <w:spacing w:after="0" w:line="360" w:lineRule="auto"/>
        <w:contextualSpacing/>
        <w:jc w:val="both"/>
        <w:rPr>
          <w:rFonts w:ascii="HelveticaNeueLT Com 45 Lt" w:hAnsi="HelveticaNeueLT Com 45 Lt"/>
          <w:sz w:val="24"/>
          <w:szCs w:val="24"/>
        </w:rPr>
      </w:pPr>
    </w:p>
    <w:p w14:paraId="65AD5B79"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Politici de zonare si de folosire a terenului;</w:t>
      </w:r>
    </w:p>
    <w:p w14:paraId="42EF02F3" w14:textId="3D3CA2BA" w:rsidR="001E25B0" w:rsidRPr="001A632E" w:rsidRDefault="00AC54BE" w:rsidP="000044D3">
      <w:pPr>
        <w:tabs>
          <w:tab w:val="left" w:pos="567"/>
        </w:tabs>
        <w:spacing w:after="120" w:line="360" w:lineRule="auto"/>
        <w:ind w:left="720"/>
        <w:jc w:val="both"/>
        <w:rPr>
          <w:rFonts w:ascii="HelveticaNeueLT Com 45 Lt" w:hAnsi="HelveticaNeueLT Com 45 Lt" w:cs="Arial"/>
        </w:rPr>
      </w:pPr>
      <w:r w:rsidRPr="001A632E">
        <w:rPr>
          <w:rFonts w:ascii="HelveticaNeueLT Com 45 Lt" w:hAnsi="HelveticaNeueLT Com 45 Lt" w:cs="Arial"/>
        </w:rPr>
        <w:t>P</w:t>
      </w:r>
      <w:r w:rsidR="000044D3">
        <w:rPr>
          <w:rFonts w:ascii="HelveticaNeueLT Com 45 Lt" w:hAnsi="HelveticaNeueLT Com 45 Lt" w:cs="Arial"/>
        </w:rPr>
        <w:t xml:space="preserve">lan </w:t>
      </w:r>
      <w:r w:rsidRPr="001A632E">
        <w:rPr>
          <w:rFonts w:ascii="HelveticaNeueLT Com 45 Lt" w:hAnsi="HelveticaNeueLT Com 45 Lt" w:cs="Arial"/>
        </w:rPr>
        <w:t>U</w:t>
      </w:r>
      <w:r w:rsidR="000044D3">
        <w:rPr>
          <w:rFonts w:ascii="HelveticaNeueLT Com 45 Lt" w:hAnsi="HelveticaNeueLT Com 45 Lt" w:cs="Arial"/>
        </w:rPr>
        <w:t xml:space="preserve">rbanistic </w:t>
      </w:r>
      <w:r w:rsidRPr="001A632E">
        <w:rPr>
          <w:rFonts w:ascii="HelveticaNeueLT Com 45 Lt" w:hAnsi="HelveticaNeueLT Com 45 Lt" w:cs="Arial"/>
        </w:rPr>
        <w:t>G</w:t>
      </w:r>
      <w:r w:rsidR="000044D3">
        <w:rPr>
          <w:rFonts w:ascii="HelveticaNeueLT Com 45 Lt" w:hAnsi="HelveticaNeueLT Com 45 Lt" w:cs="Arial"/>
        </w:rPr>
        <w:t>eneral</w:t>
      </w:r>
      <w:r w:rsidRPr="001A632E">
        <w:rPr>
          <w:rFonts w:ascii="HelveticaNeueLT Com 45 Lt" w:hAnsi="HelveticaNeueLT Com 45 Lt" w:cs="Arial"/>
        </w:rPr>
        <w:t xml:space="preserve"> </w:t>
      </w:r>
      <w:r w:rsidR="005C0C89">
        <w:rPr>
          <w:rFonts w:ascii="HelveticaNeueLT Com 45 Lt" w:hAnsi="HelveticaNeueLT Com 45 Lt" w:cs="Arial"/>
        </w:rPr>
        <w:t xml:space="preserve">Localitatea </w:t>
      </w:r>
      <w:r w:rsidR="0008680D">
        <w:rPr>
          <w:rFonts w:ascii="HelveticaNeueLT Com 45 Lt" w:hAnsi="HelveticaNeueLT Com 45 Lt" w:cs="Arial"/>
        </w:rPr>
        <w:t xml:space="preserve">Racari </w:t>
      </w:r>
    </w:p>
    <w:p w14:paraId="7928B58F" w14:textId="77777777" w:rsidR="00AB0320" w:rsidRPr="00B749FE" w:rsidRDefault="00AB0320" w:rsidP="001A632E">
      <w:pPr>
        <w:pStyle w:val="ListParagraph"/>
        <w:numPr>
          <w:ilvl w:val="0"/>
          <w:numId w:val="11"/>
        </w:numPr>
        <w:tabs>
          <w:tab w:val="left" w:pos="567"/>
        </w:tabs>
        <w:spacing w:line="360" w:lineRule="auto"/>
        <w:jc w:val="both"/>
        <w:rPr>
          <w:rFonts w:ascii="HelveticaNeueLT Com 45 Lt" w:hAnsi="HelveticaNeueLT Com 45 Lt"/>
          <w:bCs/>
          <w:i/>
          <w:color w:val="632423" w:themeColor="accent2" w:themeShade="80"/>
        </w:rPr>
      </w:pPr>
      <w:proofErr w:type="spellStart"/>
      <w:r w:rsidRPr="00B749FE">
        <w:rPr>
          <w:rFonts w:ascii="HelveticaNeueLT Com 45 Lt" w:hAnsi="HelveticaNeueLT Com 45 Lt"/>
          <w:bCs/>
          <w:i/>
          <w:color w:val="632423" w:themeColor="accent2" w:themeShade="80"/>
        </w:rPr>
        <w:t>Arealele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sensibile</w:t>
      </w:r>
      <w:proofErr w:type="spellEnd"/>
      <w:r w:rsidRPr="00B749FE">
        <w:rPr>
          <w:rFonts w:ascii="HelveticaNeueLT Com 45 Lt" w:hAnsi="HelveticaNeueLT Com 45 Lt"/>
          <w:bCs/>
          <w:i/>
          <w:color w:val="632423" w:themeColor="accent2" w:themeShade="80"/>
        </w:rPr>
        <w:t>;</w:t>
      </w:r>
    </w:p>
    <w:p w14:paraId="29CA25F0" w14:textId="77777777" w:rsidR="00AB0320" w:rsidRPr="001A632E" w:rsidRDefault="00541B8C" w:rsidP="001A632E">
      <w:pPr>
        <w:tabs>
          <w:tab w:val="left" w:pos="567"/>
        </w:tabs>
        <w:spacing w:after="120" w:line="360" w:lineRule="auto"/>
        <w:contextualSpacing/>
        <w:jc w:val="both"/>
        <w:rPr>
          <w:rFonts w:ascii="HelveticaNeueLT Com 45 Lt" w:hAnsi="HelveticaNeueLT Com 45 Lt"/>
          <w:bCs/>
        </w:rPr>
      </w:pPr>
      <w:r w:rsidRPr="001A632E">
        <w:rPr>
          <w:rFonts w:ascii="HelveticaNeueLT Com 45 Lt" w:hAnsi="HelveticaNeueLT Com 45 Lt"/>
          <w:bCs/>
        </w:rPr>
        <w:tab/>
      </w:r>
      <w:r w:rsidR="00AB0320" w:rsidRPr="001A632E">
        <w:rPr>
          <w:rFonts w:ascii="HelveticaNeueLT Com 45 Lt" w:hAnsi="HelveticaNeueLT Com 45 Lt"/>
          <w:bCs/>
        </w:rPr>
        <w:t>Nu este cazul.</w:t>
      </w:r>
    </w:p>
    <w:p w14:paraId="4B1E2CBF" w14:textId="77777777" w:rsidR="00AB0320" w:rsidRPr="00B749FE" w:rsidRDefault="00AB0320" w:rsidP="001A632E">
      <w:pPr>
        <w:pStyle w:val="ListParagraph"/>
        <w:numPr>
          <w:ilvl w:val="0"/>
          <w:numId w:val="11"/>
        </w:numPr>
        <w:tabs>
          <w:tab w:val="left" w:pos="567"/>
        </w:tabs>
        <w:spacing w:line="360" w:lineRule="auto"/>
        <w:jc w:val="both"/>
        <w:rPr>
          <w:rFonts w:ascii="HelveticaNeueLT Com 45 Lt" w:hAnsi="HelveticaNeueLT Com 45 Lt"/>
          <w:bCs/>
          <w:i/>
          <w:color w:val="632423" w:themeColor="accent2" w:themeShade="80"/>
        </w:rPr>
      </w:pPr>
      <w:proofErr w:type="spellStart"/>
      <w:r w:rsidRPr="00B749FE">
        <w:rPr>
          <w:rFonts w:ascii="HelveticaNeueLT Com 45 Lt" w:hAnsi="HelveticaNeueLT Com 45 Lt"/>
          <w:bCs/>
          <w:i/>
          <w:color w:val="632423" w:themeColor="accent2" w:themeShade="80"/>
        </w:rPr>
        <w:t>Detalii</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privind</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orice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varianta</w:t>
      </w:r>
      <w:proofErr w:type="spellEnd"/>
      <w:r w:rsidRPr="00B749FE">
        <w:rPr>
          <w:rFonts w:ascii="HelveticaNeueLT Com 45 Lt" w:hAnsi="HelveticaNeueLT Com 45 Lt"/>
          <w:bCs/>
          <w:i/>
          <w:color w:val="632423" w:themeColor="accent2" w:themeShade="80"/>
        </w:rPr>
        <w:t xml:space="preserve"> de </w:t>
      </w:r>
      <w:proofErr w:type="spellStart"/>
      <w:r w:rsidRPr="00B749FE">
        <w:rPr>
          <w:rFonts w:ascii="HelveticaNeueLT Com 45 Lt" w:hAnsi="HelveticaNeueLT Com 45 Lt"/>
          <w:bCs/>
          <w:i/>
          <w:color w:val="632423" w:themeColor="accent2" w:themeShade="80"/>
        </w:rPr>
        <w:t>amplasament</w:t>
      </w:r>
      <w:proofErr w:type="spellEnd"/>
      <w:r w:rsidRPr="00B749FE">
        <w:rPr>
          <w:rFonts w:ascii="HelveticaNeueLT Com 45 Lt" w:hAnsi="HelveticaNeueLT Com 45 Lt"/>
          <w:bCs/>
          <w:i/>
          <w:color w:val="632423" w:themeColor="accent2" w:themeShade="80"/>
        </w:rPr>
        <w:t xml:space="preserve"> care a </w:t>
      </w:r>
      <w:proofErr w:type="spellStart"/>
      <w:r w:rsidRPr="00B749FE">
        <w:rPr>
          <w:rFonts w:ascii="HelveticaNeueLT Com 45 Lt" w:hAnsi="HelveticaNeueLT Com 45 Lt"/>
          <w:bCs/>
          <w:i/>
          <w:color w:val="632423" w:themeColor="accent2" w:themeShade="80"/>
        </w:rPr>
        <w:t>fost</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luat</w:t>
      </w:r>
      <w:r w:rsidR="00541B8C" w:rsidRPr="00B749FE">
        <w:rPr>
          <w:rFonts w:ascii="HelveticaNeueLT Com 45 Lt" w:hAnsi="HelveticaNeueLT Com 45 Lt"/>
          <w:bCs/>
          <w:i/>
          <w:color w:val="632423" w:themeColor="accent2" w:themeShade="80"/>
        </w:rPr>
        <w:t>ă</w:t>
      </w:r>
      <w:proofErr w:type="spellEnd"/>
      <w:r w:rsidRPr="00B749FE">
        <w:rPr>
          <w:rFonts w:ascii="HelveticaNeueLT Com 45 Lt" w:hAnsi="HelveticaNeueLT Com 45 Lt"/>
          <w:bCs/>
          <w:i/>
          <w:color w:val="632423" w:themeColor="accent2" w:themeShade="80"/>
        </w:rPr>
        <w:t xml:space="preserve"> in </w:t>
      </w:r>
      <w:proofErr w:type="spellStart"/>
      <w:r w:rsidRPr="00B749FE">
        <w:rPr>
          <w:rFonts w:ascii="HelveticaNeueLT Com 45 Lt" w:hAnsi="HelveticaNeueLT Com 45 Lt"/>
          <w:bCs/>
          <w:i/>
          <w:color w:val="632423" w:themeColor="accent2" w:themeShade="80"/>
        </w:rPr>
        <w:t>considerare</w:t>
      </w:r>
      <w:proofErr w:type="spellEnd"/>
      <w:r w:rsidRPr="00B749FE">
        <w:rPr>
          <w:rFonts w:ascii="HelveticaNeueLT Com 45 Lt" w:hAnsi="HelveticaNeueLT Com 45 Lt"/>
          <w:bCs/>
          <w:i/>
          <w:color w:val="632423" w:themeColor="accent2" w:themeShade="80"/>
        </w:rPr>
        <w:t>;</w:t>
      </w:r>
    </w:p>
    <w:p w14:paraId="5FA77CF1" w14:textId="77777777" w:rsidR="00AB0320" w:rsidRPr="001A632E" w:rsidRDefault="00541B8C" w:rsidP="001A632E">
      <w:pPr>
        <w:tabs>
          <w:tab w:val="left" w:pos="567"/>
        </w:tabs>
        <w:spacing w:line="360" w:lineRule="auto"/>
        <w:contextualSpacing/>
        <w:jc w:val="both"/>
        <w:rPr>
          <w:rFonts w:ascii="HelveticaNeueLT Com 45 Lt" w:hAnsi="HelveticaNeueLT Com 45 Lt"/>
          <w:bCs/>
        </w:rPr>
      </w:pPr>
      <w:r w:rsidRPr="00B749FE">
        <w:rPr>
          <w:rFonts w:ascii="HelveticaNeueLT Com 45 Lt" w:hAnsi="HelveticaNeueLT Com 45 Lt"/>
          <w:bCs/>
          <w:sz w:val="24"/>
          <w:szCs w:val="24"/>
        </w:rPr>
        <w:tab/>
      </w:r>
      <w:r w:rsidR="00AB0320" w:rsidRPr="001A632E">
        <w:rPr>
          <w:rFonts w:ascii="HelveticaNeueLT Com 45 Lt" w:hAnsi="HelveticaNeueLT Com 45 Lt"/>
          <w:bCs/>
        </w:rPr>
        <w:t>Nu este cazul.</w:t>
      </w:r>
    </w:p>
    <w:p w14:paraId="08760428" w14:textId="776175A9" w:rsidR="00AB0320" w:rsidRPr="001A632E" w:rsidRDefault="00AB0320" w:rsidP="001A632E">
      <w:pPr>
        <w:pStyle w:val="Style"/>
        <w:numPr>
          <w:ilvl w:val="0"/>
          <w:numId w:val="10"/>
        </w:numPr>
        <w:tabs>
          <w:tab w:val="left" w:pos="426"/>
          <w:tab w:val="left" w:pos="567"/>
        </w:tabs>
        <w:spacing w:line="360" w:lineRule="auto"/>
        <w:contextualSpacing/>
        <w:jc w:val="both"/>
        <w:rPr>
          <w:rStyle w:val="tpa1"/>
          <w:rFonts w:ascii="HelveticaNeueLT Com 45 Lt" w:hAnsi="HelveticaNeueLT Com 45 Lt"/>
          <w:b/>
        </w:rPr>
      </w:pPr>
      <w:r w:rsidRPr="0015374D">
        <w:rPr>
          <w:rFonts w:ascii="HelveticaNeueLT Com 45 Lt" w:hAnsi="HelveticaNeueLT Com 45 Lt"/>
          <w:b/>
          <w:i/>
          <w:color w:val="632423" w:themeColor="accent2" w:themeShade="80"/>
          <w:lang w:val="ro-RO"/>
        </w:rPr>
        <w:t>coordonatele geografice ale amplasamentului proiectului, care vor fi prezentate sub forma de vector în format digital cu referinta geografica, în sistem de proiectie nationala Stereo 1970;</w:t>
      </w:r>
    </w:p>
    <w:p w14:paraId="57E9635E" w14:textId="273AEACB" w:rsidR="00805558" w:rsidRDefault="00AB0320" w:rsidP="001A632E">
      <w:pPr>
        <w:tabs>
          <w:tab w:val="left" w:pos="567"/>
        </w:tabs>
        <w:autoSpaceDE w:val="0"/>
        <w:autoSpaceDN w:val="0"/>
        <w:adjustRightInd w:val="0"/>
        <w:spacing w:line="360" w:lineRule="auto"/>
        <w:contextualSpacing/>
        <w:jc w:val="both"/>
        <w:rPr>
          <w:rStyle w:val="tpa1"/>
          <w:rFonts w:ascii="HelveticaNeueLT Com 45 Lt" w:hAnsi="HelveticaNeueLT Com 45 Lt"/>
          <w:b/>
        </w:rPr>
      </w:pPr>
      <w:r w:rsidRPr="001A632E">
        <w:rPr>
          <w:rStyle w:val="tpa1"/>
          <w:rFonts w:ascii="HelveticaNeueLT Com 45 Lt" w:hAnsi="HelveticaNeueLT Com 45 Lt"/>
          <w:b/>
        </w:rPr>
        <w:t>Coordonate stereo ale amplasamentului:</w:t>
      </w:r>
    </w:p>
    <w:tbl>
      <w:tblPr>
        <w:tblStyle w:val="TableGrid"/>
        <w:tblW w:w="0" w:type="auto"/>
        <w:jc w:val="center"/>
        <w:tblLook w:val="04A0" w:firstRow="1" w:lastRow="0" w:firstColumn="1" w:lastColumn="0" w:noHBand="0" w:noVBand="1"/>
      </w:tblPr>
      <w:tblGrid>
        <w:gridCol w:w="2265"/>
        <w:gridCol w:w="2266"/>
      </w:tblGrid>
      <w:tr w:rsidR="00E013D2" w14:paraId="68E9D29E" w14:textId="77777777" w:rsidTr="004979C6">
        <w:trPr>
          <w:jc w:val="center"/>
        </w:trPr>
        <w:tc>
          <w:tcPr>
            <w:tcW w:w="4530" w:type="dxa"/>
            <w:gridSpan w:val="2"/>
            <w:vAlign w:val="center"/>
          </w:tcPr>
          <w:p w14:paraId="214F1C1C" w14:textId="208A900F" w:rsidR="00E013D2" w:rsidRPr="004979C6" w:rsidRDefault="00E013D2" w:rsidP="004979C6">
            <w:pPr>
              <w:tabs>
                <w:tab w:val="left" w:pos="567"/>
              </w:tabs>
              <w:autoSpaceDE w:val="0"/>
              <w:autoSpaceDN w:val="0"/>
              <w:adjustRightInd w:val="0"/>
              <w:spacing w:line="360" w:lineRule="auto"/>
              <w:contextualSpacing/>
              <w:jc w:val="center"/>
              <w:rPr>
                <w:rStyle w:val="tpa1"/>
                <w:rFonts w:ascii="HelveticaNeueLT Com 45 Lt" w:eastAsia="Times New Roman" w:hAnsi="HelveticaNeueLT Com 45 Lt"/>
                <w:bCs/>
                <w:sz w:val="24"/>
                <w:szCs w:val="24"/>
                <w:lang w:val="en-US"/>
              </w:rPr>
            </w:pPr>
            <w:proofErr w:type="spellStart"/>
            <w:r w:rsidRPr="00C55FC6">
              <w:rPr>
                <w:rStyle w:val="tpa1"/>
                <w:rFonts w:ascii="HelveticaNeueLT Com 45 Lt" w:eastAsia="Times New Roman" w:hAnsi="HelveticaNeueLT Com 45 Lt"/>
                <w:bCs/>
                <w:sz w:val="24"/>
                <w:szCs w:val="24"/>
                <w:lang w:val="en-US"/>
              </w:rPr>
              <w:t>Coordonate</w:t>
            </w:r>
            <w:proofErr w:type="spellEnd"/>
            <w:r w:rsidRPr="00C55FC6">
              <w:rPr>
                <w:rStyle w:val="tpa1"/>
                <w:rFonts w:ascii="HelveticaNeueLT Com 45 Lt" w:eastAsia="Times New Roman" w:hAnsi="HelveticaNeueLT Com 45 Lt"/>
                <w:bCs/>
                <w:sz w:val="24"/>
                <w:szCs w:val="24"/>
                <w:lang w:val="en-US"/>
              </w:rPr>
              <w:t xml:space="preserve"> pct.de </w:t>
            </w:r>
            <w:proofErr w:type="spellStart"/>
            <w:r w:rsidRPr="00C55FC6">
              <w:rPr>
                <w:rStyle w:val="tpa1"/>
                <w:rFonts w:ascii="HelveticaNeueLT Com 45 Lt" w:eastAsia="Times New Roman" w:hAnsi="HelveticaNeueLT Com 45 Lt"/>
                <w:bCs/>
                <w:sz w:val="24"/>
                <w:szCs w:val="24"/>
                <w:lang w:val="en-US"/>
              </w:rPr>
              <w:t>contur</w:t>
            </w:r>
            <w:proofErr w:type="spellEnd"/>
          </w:p>
        </w:tc>
      </w:tr>
      <w:tr w:rsidR="00E013D2" w14:paraId="36DDEDCE" w14:textId="77777777" w:rsidTr="004979C6">
        <w:trPr>
          <w:jc w:val="center"/>
        </w:trPr>
        <w:tc>
          <w:tcPr>
            <w:tcW w:w="2265" w:type="dxa"/>
            <w:vAlign w:val="center"/>
          </w:tcPr>
          <w:p w14:paraId="11D99944" w14:textId="04ED281E"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C55FC6">
              <w:rPr>
                <w:rStyle w:val="tpa1"/>
                <w:rFonts w:ascii="HelveticaNeueLT Com 45 Lt" w:eastAsia="Times New Roman" w:hAnsi="HelveticaNeueLT Com 45 Lt"/>
                <w:bCs/>
                <w:sz w:val="24"/>
                <w:szCs w:val="24"/>
                <w:lang w:val="en-US"/>
              </w:rPr>
              <w:t>X [m]</w:t>
            </w:r>
          </w:p>
        </w:tc>
        <w:tc>
          <w:tcPr>
            <w:tcW w:w="2265" w:type="dxa"/>
            <w:vAlign w:val="center"/>
          </w:tcPr>
          <w:p w14:paraId="63D97AAD" w14:textId="198B7675" w:rsidR="00E013D2" w:rsidRPr="004979C6" w:rsidRDefault="00E013D2" w:rsidP="004979C6">
            <w:pPr>
              <w:tabs>
                <w:tab w:val="left" w:pos="567"/>
              </w:tabs>
              <w:autoSpaceDE w:val="0"/>
              <w:autoSpaceDN w:val="0"/>
              <w:adjustRightInd w:val="0"/>
              <w:spacing w:line="360" w:lineRule="auto"/>
              <w:contextualSpacing/>
              <w:jc w:val="center"/>
              <w:rPr>
                <w:rStyle w:val="tpa1"/>
                <w:rFonts w:ascii="HelveticaNeueLT Com 45 Lt" w:eastAsia="Times New Roman" w:hAnsi="HelveticaNeueLT Com 45 Lt"/>
                <w:bCs/>
                <w:sz w:val="24"/>
                <w:szCs w:val="24"/>
                <w:lang w:val="en-US"/>
              </w:rPr>
            </w:pPr>
            <w:r w:rsidRPr="00C55FC6">
              <w:rPr>
                <w:rStyle w:val="tpa1"/>
                <w:rFonts w:ascii="HelveticaNeueLT Com 45 Lt" w:eastAsia="Times New Roman" w:hAnsi="HelveticaNeueLT Com 45 Lt"/>
                <w:bCs/>
                <w:sz w:val="24"/>
                <w:szCs w:val="24"/>
                <w:lang w:val="en-US"/>
              </w:rPr>
              <w:t>Y [m]</w:t>
            </w:r>
          </w:p>
        </w:tc>
      </w:tr>
      <w:tr w:rsidR="00E013D2" w14:paraId="67AC3C88" w14:textId="77777777" w:rsidTr="004979C6">
        <w:trPr>
          <w:jc w:val="center"/>
        </w:trPr>
        <w:tc>
          <w:tcPr>
            <w:tcW w:w="2265" w:type="dxa"/>
            <w:vAlign w:val="center"/>
          </w:tcPr>
          <w:p w14:paraId="35F292A2" w14:textId="199BDDDC"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347785.97  </w:t>
            </w:r>
          </w:p>
        </w:tc>
        <w:tc>
          <w:tcPr>
            <w:tcW w:w="2265" w:type="dxa"/>
            <w:vAlign w:val="center"/>
          </w:tcPr>
          <w:p w14:paraId="35F026CC" w14:textId="66F329EA"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558710.29</w:t>
            </w:r>
          </w:p>
        </w:tc>
      </w:tr>
      <w:tr w:rsidR="00E013D2" w14:paraId="4BBE5B75" w14:textId="77777777" w:rsidTr="004979C6">
        <w:trPr>
          <w:jc w:val="center"/>
        </w:trPr>
        <w:tc>
          <w:tcPr>
            <w:tcW w:w="2265" w:type="dxa"/>
            <w:vAlign w:val="center"/>
          </w:tcPr>
          <w:p w14:paraId="40B5B2B4" w14:textId="0B9B1153" w:rsidR="00E013D2" w:rsidRPr="00C55FC6" w:rsidRDefault="00E013D2" w:rsidP="004979C6">
            <w:pPr>
              <w:tabs>
                <w:tab w:val="left" w:pos="567"/>
              </w:tabs>
              <w:autoSpaceDE w:val="0"/>
              <w:autoSpaceDN w:val="0"/>
              <w:adjustRightInd w:val="0"/>
              <w:spacing w:line="360" w:lineRule="auto"/>
              <w:contextualSpacing/>
              <w:jc w:val="center"/>
              <w:rPr>
                <w:rStyle w:val="tpa1"/>
                <w:rFonts w:ascii="HelveticaNeueLT Com 45 Lt" w:eastAsia="Times New Roman" w:hAnsi="HelveticaNeueLT Com 45 Lt"/>
                <w:bCs/>
                <w:sz w:val="24"/>
                <w:szCs w:val="24"/>
                <w:lang w:val="en-US"/>
              </w:rPr>
            </w:pPr>
            <w:r w:rsidRPr="00FC74DF">
              <w:rPr>
                <w:rStyle w:val="tpa1"/>
                <w:rFonts w:ascii="HelveticaNeueLT Com 45 Lt" w:eastAsia="Times New Roman" w:hAnsi="HelveticaNeueLT Com 45 Lt"/>
                <w:bCs/>
                <w:sz w:val="24"/>
                <w:szCs w:val="24"/>
                <w:lang w:val="en-US"/>
              </w:rPr>
              <w:t xml:space="preserve">347786.82  </w:t>
            </w:r>
          </w:p>
        </w:tc>
        <w:tc>
          <w:tcPr>
            <w:tcW w:w="2265" w:type="dxa"/>
            <w:vAlign w:val="center"/>
          </w:tcPr>
          <w:p w14:paraId="159570B8" w14:textId="1AB3B43E" w:rsidR="00E013D2" w:rsidRPr="00C55FC6" w:rsidRDefault="00E013D2" w:rsidP="004979C6">
            <w:pPr>
              <w:tabs>
                <w:tab w:val="left" w:pos="567"/>
              </w:tabs>
              <w:autoSpaceDE w:val="0"/>
              <w:autoSpaceDN w:val="0"/>
              <w:adjustRightInd w:val="0"/>
              <w:spacing w:line="360" w:lineRule="auto"/>
              <w:contextualSpacing/>
              <w:jc w:val="center"/>
              <w:rPr>
                <w:rStyle w:val="tpa1"/>
                <w:rFonts w:ascii="HelveticaNeueLT Com 45 Lt" w:eastAsia="Times New Roman" w:hAnsi="HelveticaNeueLT Com 45 Lt"/>
                <w:bCs/>
                <w:sz w:val="24"/>
                <w:szCs w:val="24"/>
                <w:lang w:val="en-US"/>
              </w:rPr>
            </w:pPr>
            <w:r w:rsidRPr="00FC74DF">
              <w:rPr>
                <w:rStyle w:val="tpa1"/>
                <w:rFonts w:ascii="HelveticaNeueLT Com 45 Lt" w:eastAsia="Times New Roman" w:hAnsi="HelveticaNeueLT Com 45 Lt"/>
                <w:bCs/>
                <w:sz w:val="24"/>
                <w:szCs w:val="24"/>
                <w:lang w:val="en-US"/>
              </w:rPr>
              <w:t xml:space="preserve">558710.79 </w:t>
            </w:r>
          </w:p>
        </w:tc>
      </w:tr>
      <w:tr w:rsidR="00E013D2" w14:paraId="6C4E6080" w14:textId="77777777" w:rsidTr="004979C6">
        <w:trPr>
          <w:jc w:val="center"/>
        </w:trPr>
        <w:tc>
          <w:tcPr>
            <w:tcW w:w="2265" w:type="dxa"/>
            <w:vAlign w:val="center"/>
          </w:tcPr>
          <w:p w14:paraId="6CA72608" w14:textId="50469FDC" w:rsidR="00E013D2" w:rsidRPr="00C55FC6" w:rsidRDefault="00E013D2" w:rsidP="004979C6">
            <w:pPr>
              <w:tabs>
                <w:tab w:val="left" w:pos="567"/>
              </w:tabs>
              <w:autoSpaceDE w:val="0"/>
              <w:autoSpaceDN w:val="0"/>
              <w:adjustRightInd w:val="0"/>
              <w:spacing w:line="360" w:lineRule="auto"/>
              <w:contextualSpacing/>
              <w:jc w:val="center"/>
              <w:rPr>
                <w:rStyle w:val="tpa1"/>
                <w:rFonts w:ascii="HelveticaNeueLT Com 45 Lt" w:eastAsia="Times New Roman" w:hAnsi="HelveticaNeueLT Com 45 Lt"/>
                <w:bCs/>
                <w:sz w:val="24"/>
                <w:szCs w:val="24"/>
                <w:lang w:val="en-US"/>
              </w:rPr>
            </w:pPr>
            <w:r w:rsidRPr="00FC74DF">
              <w:rPr>
                <w:rStyle w:val="tpa1"/>
                <w:rFonts w:ascii="HelveticaNeueLT Com 45 Lt" w:eastAsia="Times New Roman" w:hAnsi="HelveticaNeueLT Com 45 Lt"/>
                <w:bCs/>
                <w:sz w:val="24"/>
                <w:szCs w:val="24"/>
                <w:lang w:val="en-US"/>
              </w:rPr>
              <w:t>347805.42</w:t>
            </w:r>
          </w:p>
        </w:tc>
        <w:tc>
          <w:tcPr>
            <w:tcW w:w="2265" w:type="dxa"/>
            <w:vAlign w:val="center"/>
          </w:tcPr>
          <w:p w14:paraId="636AF2DF" w14:textId="6AD68FE8" w:rsidR="00E013D2" w:rsidRPr="00C55FC6" w:rsidRDefault="00E013D2" w:rsidP="004979C6">
            <w:pPr>
              <w:tabs>
                <w:tab w:val="left" w:pos="567"/>
              </w:tabs>
              <w:autoSpaceDE w:val="0"/>
              <w:autoSpaceDN w:val="0"/>
              <w:adjustRightInd w:val="0"/>
              <w:spacing w:line="360" w:lineRule="auto"/>
              <w:contextualSpacing/>
              <w:jc w:val="center"/>
              <w:rPr>
                <w:rStyle w:val="tpa1"/>
                <w:rFonts w:ascii="HelveticaNeueLT Com 45 Lt" w:eastAsia="Times New Roman" w:hAnsi="HelveticaNeueLT Com 45 Lt"/>
                <w:bCs/>
                <w:sz w:val="24"/>
                <w:szCs w:val="24"/>
                <w:lang w:val="en-US"/>
              </w:rPr>
            </w:pPr>
            <w:r w:rsidRPr="00FC74DF">
              <w:rPr>
                <w:rStyle w:val="tpa1"/>
                <w:rFonts w:ascii="HelveticaNeueLT Com 45 Lt" w:eastAsia="Times New Roman" w:hAnsi="HelveticaNeueLT Com 45 Lt"/>
                <w:bCs/>
                <w:sz w:val="24"/>
                <w:szCs w:val="24"/>
                <w:lang w:val="en-US"/>
              </w:rPr>
              <w:t>558722.45</w:t>
            </w:r>
          </w:p>
        </w:tc>
      </w:tr>
      <w:tr w:rsidR="00E013D2" w14:paraId="56212CFF" w14:textId="77777777" w:rsidTr="004979C6">
        <w:trPr>
          <w:jc w:val="center"/>
        </w:trPr>
        <w:tc>
          <w:tcPr>
            <w:tcW w:w="2265" w:type="dxa"/>
            <w:vAlign w:val="center"/>
          </w:tcPr>
          <w:p w14:paraId="3888A104" w14:textId="675C559B"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347815.64</w:t>
            </w:r>
          </w:p>
        </w:tc>
        <w:tc>
          <w:tcPr>
            <w:tcW w:w="2265" w:type="dxa"/>
            <w:vAlign w:val="center"/>
          </w:tcPr>
          <w:p w14:paraId="6C95DFBB" w14:textId="223769C9"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558729.07 </w:t>
            </w:r>
          </w:p>
        </w:tc>
      </w:tr>
      <w:tr w:rsidR="00E013D2" w14:paraId="2BC20376" w14:textId="77777777" w:rsidTr="004979C6">
        <w:trPr>
          <w:jc w:val="center"/>
        </w:trPr>
        <w:tc>
          <w:tcPr>
            <w:tcW w:w="2265" w:type="dxa"/>
            <w:vAlign w:val="center"/>
          </w:tcPr>
          <w:p w14:paraId="06B82646" w14:textId="7EFD0FCC"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347818.90</w:t>
            </w:r>
          </w:p>
        </w:tc>
        <w:tc>
          <w:tcPr>
            <w:tcW w:w="2265" w:type="dxa"/>
            <w:vAlign w:val="center"/>
          </w:tcPr>
          <w:p w14:paraId="61A10C51" w14:textId="5852AA03"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558731.32 </w:t>
            </w:r>
          </w:p>
        </w:tc>
      </w:tr>
      <w:tr w:rsidR="00E013D2" w14:paraId="22C497AD" w14:textId="77777777" w:rsidTr="004979C6">
        <w:trPr>
          <w:jc w:val="center"/>
        </w:trPr>
        <w:tc>
          <w:tcPr>
            <w:tcW w:w="2265" w:type="dxa"/>
            <w:vAlign w:val="center"/>
          </w:tcPr>
          <w:p w14:paraId="4ECA5927" w14:textId="544715E8"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347819.74</w:t>
            </w:r>
          </w:p>
        </w:tc>
        <w:tc>
          <w:tcPr>
            <w:tcW w:w="2265" w:type="dxa"/>
            <w:vAlign w:val="center"/>
          </w:tcPr>
          <w:p w14:paraId="43CB1A0A" w14:textId="18A1183C"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558730.62 </w:t>
            </w:r>
          </w:p>
        </w:tc>
      </w:tr>
      <w:tr w:rsidR="00E013D2" w14:paraId="1CE065D3" w14:textId="77777777" w:rsidTr="004979C6">
        <w:trPr>
          <w:jc w:val="center"/>
        </w:trPr>
        <w:tc>
          <w:tcPr>
            <w:tcW w:w="2265" w:type="dxa"/>
            <w:vAlign w:val="center"/>
          </w:tcPr>
          <w:p w14:paraId="252B5192" w14:textId="00937CE7"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347828.64</w:t>
            </w:r>
          </w:p>
        </w:tc>
        <w:tc>
          <w:tcPr>
            <w:tcW w:w="2265" w:type="dxa"/>
            <w:vAlign w:val="center"/>
          </w:tcPr>
          <w:p w14:paraId="09E51320" w14:textId="39FF82A0"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558736.55  </w:t>
            </w:r>
          </w:p>
        </w:tc>
      </w:tr>
      <w:tr w:rsidR="00E013D2" w14:paraId="01C4FCFE" w14:textId="77777777" w:rsidTr="004979C6">
        <w:trPr>
          <w:jc w:val="center"/>
        </w:trPr>
        <w:tc>
          <w:tcPr>
            <w:tcW w:w="2265" w:type="dxa"/>
            <w:vAlign w:val="center"/>
          </w:tcPr>
          <w:p w14:paraId="40830AEE" w14:textId="08DD9D13"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347844.20</w:t>
            </w:r>
          </w:p>
        </w:tc>
        <w:tc>
          <w:tcPr>
            <w:tcW w:w="2265" w:type="dxa"/>
            <w:vAlign w:val="center"/>
          </w:tcPr>
          <w:p w14:paraId="7E4725D9" w14:textId="26021C2C"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558749.14  </w:t>
            </w:r>
          </w:p>
        </w:tc>
      </w:tr>
      <w:tr w:rsidR="00E013D2" w14:paraId="51714AFE" w14:textId="77777777" w:rsidTr="004979C6">
        <w:trPr>
          <w:jc w:val="center"/>
        </w:trPr>
        <w:tc>
          <w:tcPr>
            <w:tcW w:w="2265" w:type="dxa"/>
            <w:vAlign w:val="center"/>
          </w:tcPr>
          <w:p w14:paraId="67369E4F" w14:textId="3677DADB"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347863.42  </w:t>
            </w:r>
          </w:p>
        </w:tc>
        <w:tc>
          <w:tcPr>
            <w:tcW w:w="2265" w:type="dxa"/>
            <w:vAlign w:val="center"/>
          </w:tcPr>
          <w:p w14:paraId="35643BB4" w14:textId="2F13CF3D"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558764.83  </w:t>
            </w:r>
          </w:p>
        </w:tc>
      </w:tr>
      <w:tr w:rsidR="00E013D2" w14:paraId="27A53098" w14:textId="77777777" w:rsidTr="004979C6">
        <w:trPr>
          <w:jc w:val="center"/>
        </w:trPr>
        <w:tc>
          <w:tcPr>
            <w:tcW w:w="2265" w:type="dxa"/>
            <w:vAlign w:val="center"/>
          </w:tcPr>
          <w:p w14:paraId="7369995E" w14:textId="50B12226"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347870.15  </w:t>
            </w:r>
          </w:p>
        </w:tc>
        <w:tc>
          <w:tcPr>
            <w:tcW w:w="2265" w:type="dxa"/>
            <w:vAlign w:val="center"/>
          </w:tcPr>
          <w:p w14:paraId="352DA043" w14:textId="045875F0"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558757.42 </w:t>
            </w:r>
          </w:p>
        </w:tc>
      </w:tr>
      <w:tr w:rsidR="00E013D2" w14:paraId="2FC5FB69" w14:textId="77777777" w:rsidTr="004979C6">
        <w:trPr>
          <w:jc w:val="center"/>
        </w:trPr>
        <w:tc>
          <w:tcPr>
            <w:tcW w:w="2265" w:type="dxa"/>
            <w:vAlign w:val="center"/>
          </w:tcPr>
          <w:p w14:paraId="15FC4AE0" w14:textId="3E18BDCC"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347887.21  </w:t>
            </w:r>
          </w:p>
        </w:tc>
        <w:tc>
          <w:tcPr>
            <w:tcW w:w="2265" w:type="dxa"/>
            <w:vAlign w:val="center"/>
          </w:tcPr>
          <w:p w14:paraId="0AD11F10" w14:textId="73728416"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558773.00 </w:t>
            </w:r>
          </w:p>
        </w:tc>
      </w:tr>
      <w:tr w:rsidR="00E013D2" w14:paraId="28BAF5F0" w14:textId="77777777" w:rsidTr="004979C6">
        <w:trPr>
          <w:jc w:val="center"/>
        </w:trPr>
        <w:tc>
          <w:tcPr>
            <w:tcW w:w="2265" w:type="dxa"/>
            <w:vAlign w:val="center"/>
          </w:tcPr>
          <w:p w14:paraId="3668C88D" w14:textId="2B1E225B"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347854.12  </w:t>
            </w:r>
          </w:p>
        </w:tc>
        <w:tc>
          <w:tcPr>
            <w:tcW w:w="2265" w:type="dxa"/>
            <w:vAlign w:val="center"/>
          </w:tcPr>
          <w:p w14:paraId="6CE2ABAD" w14:textId="69ACF41E"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558809.06  </w:t>
            </w:r>
          </w:p>
        </w:tc>
      </w:tr>
      <w:tr w:rsidR="00E013D2" w14:paraId="00A9A8A1" w14:textId="77777777" w:rsidTr="004979C6">
        <w:trPr>
          <w:jc w:val="center"/>
        </w:trPr>
        <w:tc>
          <w:tcPr>
            <w:tcW w:w="2265" w:type="dxa"/>
            <w:vAlign w:val="center"/>
          </w:tcPr>
          <w:p w14:paraId="2F88CC65" w14:textId="00697B54"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347868.98 </w:t>
            </w:r>
          </w:p>
        </w:tc>
        <w:tc>
          <w:tcPr>
            <w:tcW w:w="2265" w:type="dxa"/>
            <w:vAlign w:val="center"/>
          </w:tcPr>
          <w:p w14:paraId="2E15FB16" w14:textId="2358DCD1"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558823.01 </w:t>
            </w:r>
          </w:p>
        </w:tc>
      </w:tr>
      <w:tr w:rsidR="00E013D2" w14:paraId="56A87ABB" w14:textId="77777777" w:rsidTr="004979C6">
        <w:trPr>
          <w:jc w:val="center"/>
        </w:trPr>
        <w:tc>
          <w:tcPr>
            <w:tcW w:w="2265" w:type="dxa"/>
            <w:vAlign w:val="center"/>
          </w:tcPr>
          <w:p w14:paraId="72E66DDE" w14:textId="78BA82FC"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347855.96  </w:t>
            </w:r>
          </w:p>
        </w:tc>
        <w:tc>
          <w:tcPr>
            <w:tcW w:w="2265" w:type="dxa"/>
            <w:vAlign w:val="center"/>
          </w:tcPr>
          <w:p w14:paraId="0D11CC3F" w14:textId="05EB6159"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558836.07</w:t>
            </w:r>
          </w:p>
        </w:tc>
      </w:tr>
      <w:tr w:rsidR="00E013D2" w14:paraId="5E3F84B1" w14:textId="77777777" w:rsidTr="004979C6">
        <w:trPr>
          <w:jc w:val="center"/>
        </w:trPr>
        <w:tc>
          <w:tcPr>
            <w:tcW w:w="2265" w:type="dxa"/>
            <w:vAlign w:val="center"/>
          </w:tcPr>
          <w:p w14:paraId="620D37BD" w14:textId="0607EA77"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347822.63</w:t>
            </w:r>
          </w:p>
        </w:tc>
        <w:tc>
          <w:tcPr>
            <w:tcW w:w="2265" w:type="dxa"/>
            <w:vAlign w:val="center"/>
          </w:tcPr>
          <w:p w14:paraId="302034FD" w14:textId="38CC0880" w:rsidR="00E013D2" w:rsidRDefault="00E013D2"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r w:rsidRPr="00FC74DF">
              <w:rPr>
                <w:rStyle w:val="tpa1"/>
                <w:rFonts w:ascii="HelveticaNeueLT Com 45 Lt" w:eastAsia="Times New Roman" w:hAnsi="HelveticaNeueLT Com 45 Lt"/>
                <w:bCs/>
                <w:sz w:val="24"/>
                <w:szCs w:val="24"/>
                <w:lang w:val="en-US"/>
              </w:rPr>
              <w:t xml:space="preserve">558808.30  </w:t>
            </w:r>
          </w:p>
        </w:tc>
      </w:tr>
      <w:tr w:rsidR="009820D9" w14:paraId="7A3680E5" w14:textId="77777777" w:rsidTr="00E013D2">
        <w:trPr>
          <w:jc w:val="center"/>
        </w:trPr>
        <w:tc>
          <w:tcPr>
            <w:tcW w:w="4531" w:type="dxa"/>
            <w:gridSpan w:val="2"/>
            <w:vAlign w:val="center"/>
          </w:tcPr>
          <w:p w14:paraId="14BEE3D1" w14:textId="4A8C612E" w:rsidR="009820D9" w:rsidRDefault="009820D9" w:rsidP="004979C6">
            <w:pPr>
              <w:tabs>
                <w:tab w:val="left" w:pos="567"/>
              </w:tabs>
              <w:autoSpaceDE w:val="0"/>
              <w:autoSpaceDN w:val="0"/>
              <w:adjustRightInd w:val="0"/>
              <w:spacing w:line="360" w:lineRule="auto"/>
              <w:contextualSpacing/>
              <w:jc w:val="center"/>
              <w:rPr>
                <w:rStyle w:val="tpa1"/>
                <w:rFonts w:ascii="HelveticaNeueLT Com 45 Lt" w:hAnsi="HelveticaNeueLT Com 45 Lt"/>
                <w:b/>
              </w:rPr>
            </w:pPr>
            <w:proofErr w:type="gramStart"/>
            <w:r w:rsidRPr="00C55FC6">
              <w:rPr>
                <w:rStyle w:val="tpa1"/>
                <w:rFonts w:ascii="HelveticaNeueLT Com 45 Lt" w:eastAsia="Times New Roman" w:hAnsi="HelveticaNeueLT Com 45 Lt"/>
                <w:bCs/>
                <w:sz w:val="24"/>
                <w:szCs w:val="24"/>
                <w:lang w:val="en-US"/>
              </w:rPr>
              <w:t>S(</w:t>
            </w:r>
            <w:proofErr w:type="gramEnd"/>
            <w:r w:rsidRPr="00C55FC6">
              <w:rPr>
                <w:rStyle w:val="tpa1"/>
                <w:rFonts w:ascii="HelveticaNeueLT Com 45 Lt" w:eastAsia="Times New Roman" w:hAnsi="HelveticaNeueLT Com 45 Lt"/>
                <w:bCs/>
                <w:sz w:val="24"/>
                <w:szCs w:val="24"/>
                <w:lang w:val="en-US"/>
              </w:rPr>
              <w:t xml:space="preserve">NC </w:t>
            </w:r>
            <w:r w:rsidR="00FB14F9">
              <w:rPr>
                <w:rStyle w:val="tpa1"/>
                <w:rFonts w:ascii="HelveticaNeueLT Com 45 Lt" w:eastAsia="Times New Roman" w:hAnsi="HelveticaNeueLT Com 45 Lt"/>
                <w:bCs/>
                <w:sz w:val="24"/>
                <w:szCs w:val="24"/>
                <w:lang w:val="en-US"/>
              </w:rPr>
              <w:t>78530</w:t>
            </w:r>
            <w:r w:rsidRPr="00C55FC6">
              <w:rPr>
                <w:rStyle w:val="tpa1"/>
                <w:rFonts w:ascii="HelveticaNeueLT Com 45 Lt" w:eastAsia="Times New Roman" w:hAnsi="HelveticaNeueLT Com 45 Lt"/>
                <w:bCs/>
                <w:sz w:val="24"/>
                <w:szCs w:val="24"/>
                <w:lang w:val="en-US"/>
              </w:rPr>
              <w:t>)=</w:t>
            </w:r>
            <w:r w:rsidR="00FB14F9" w:rsidRPr="00E013D2">
              <w:rPr>
                <w:rStyle w:val="tpa1"/>
                <w:rFonts w:ascii="HelveticaNeueLT Com 45 Lt" w:eastAsia="Times New Roman" w:hAnsi="HelveticaNeueLT Com 45 Lt"/>
                <w:bCs/>
                <w:sz w:val="24"/>
                <w:szCs w:val="24"/>
                <w:lang w:val="en-US"/>
              </w:rPr>
              <w:t>6985</w:t>
            </w:r>
            <w:r w:rsidRPr="00C55FC6">
              <w:rPr>
                <w:rStyle w:val="tpa1"/>
                <w:rFonts w:ascii="HelveticaNeueLT Com 45 Lt" w:eastAsia="Times New Roman" w:hAnsi="HelveticaNeueLT Com 45 Lt"/>
                <w:bCs/>
                <w:sz w:val="24"/>
                <w:szCs w:val="24"/>
                <w:lang w:val="en-US"/>
              </w:rPr>
              <w:t>mp P=</w:t>
            </w:r>
            <w:r w:rsidR="00FB14F9">
              <w:rPr>
                <w:rStyle w:val="tpa1"/>
                <w:rFonts w:ascii="HelveticaNeueLT Com 45 Lt" w:eastAsia="Times New Roman" w:hAnsi="HelveticaNeueLT Com 45 Lt"/>
                <w:bCs/>
                <w:sz w:val="24"/>
                <w:szCs w:val="24"/>
                <w:lang w:val="en-US"/>
              </w:rPr>
              <w:t>404</w:t>
            </w:r>
            <w:r w:rsidRPr="00C55FC6">
              <w:rPr>
                <w:rStyle w:val="tpa1"/>
                <w:rFonts w:ascii="HelveticaNeueLT Com 45 Lt" w:eastAsia="Times New Roman" w:hAnsi="HelveticaNeueLT Com 45 Lt"/>
                <w:bCs/>
                <w:sz w:val="24"/>
                <w:szCs w:val="24"/>
                <w:lang w:val="en-US"/>
              </w:rPr>
              <w:t>.</w:t>
            </w:r>
            <w:r w:rsidR="00FB14F9">
              <w:rPr>
                <w:rStyle w:val="tpa1"/>
                <w:rFonts w:ascii="HelveticaNeueLT Com 45 Lt" w:eastAsia="Times New Roman" w:hAnsi="HelveticaNeueLT Com 45 Lt"/>
                <w:bCs/>
                <w:sz w:val="24"/>
                <w:szCs w:val="24"/>
                <w:lang w:val="en-US"/>
              </w:rPr>
              <w:t>34</w:t>
            </w:r>
            <w:r w:rsidRPr="00C55FC6">
              <w:rPr>
                <w:rStyle w:val="tpa1"/>
                <w:rFonts w:ascii="HelveticaNeueLT Com 45 Lt" w:eastAsia="Times New Roman" w:hAnsi="HelveticaNeueLT Com 45 Lt"/>
                <w:bCs/>
                <w:sz w:val="24"/>
                <w:szCs w:val="24"/>
                <w:lang w:val="en-US"/>
              </w:rPr>
              <w:t>m</w:t>
            </w:r>
          </w:p>
        </w:tc>
      </w:tr>
    </w:tbl>
    <w:p w14:paraId="1A4E3229" w14:textId="77777777" w:rsidR="00C55FC6" w:rsidRDefault="00C55FC6" w:rsidP="001A632E">
      <w:pPr>
        <w:tabs>
          <w:tab w:val="left" w:pos="567"/>
        </w:tabs>
        <w:autoSpaceDE w:val="0"/>
        <w:autoSpaceDN w:val="0"/>
        <w:adjustRightInd w:val="0"/>
        <w:spacing w:line="360" w:lineRule="auto"/>
        <w:contextualSpacing/>
        <w:jc w:val="both"/>
        <w:rPr>
          <w:rStyle w:val="tpa1"/>
          <w:rFonts w:ascii="HelveticaNeueLT Com 45 Lt" w:hAnsi="HelveticaNeueLT Com 45 Lt"/>
          <w:b/>
        </w:rPr>
      </w:pPr>
    </w:p>
    <w:p w14:paraId="73DFA9FB" w14:textId="77777777" w:rsidR="00697694" w:rsidRDefault="00697694" w:rsidP="004979C6">
      <w:pPr>
        <w:tabs>
          <w:tab w:val="left" w:pos="567"/>
        </w:tabs>
        <w:autoSpaceDE w:val="0"/>
        <w:autoSpaceDN w:val="0"/>
        <w:adjustRightInd w:val="0"/>
        <w:spacing w:line="360" w:lineRule="auto"/>
        <w:contextualSpacing/>
        <w:jc w:val="both"/>
        <w:rPr>
          <w:rFonts w:ascii="HelveticaNeueLT Com 45 Lt" w:hAnsi="HelveticaNeueLT Com 45 Lt"/>
          <w:b/>
          <w:i/>
          <w:color w:val="632423" w:themeColor="accent2" w:themeShade="80"/>
        </w:rPr>
      </w:pPr>
    </w:p>
    <w:p w14:paraId="4B5F109C" w14:textId="6D83C9C0" w:rsidR="00AB0320" w:rsidRPr="00697694" w:rsidRDefault="00AB0320" w:rsidP="00697694">
      <w:pPr>
        <w:pStyle w:val="ListParagraph"/>
        <w:numPr>
          <w:ilvl w:val="0"/>
          <w:numId w:val="10"/>
        </w:numPr>
        <w:tabs>
          <w:tab w:val="left" w:pos="567"/>
        </w:tabs>
        <w:autoSpaceDE w:val="0"/>
        <w:autoSpaceDN w:val="0"/>
        <w:adjustRightInd w:val="0"/>
        <w:spacing w:line="360" w:lineRule="auto"/>
        <w:jc w:val="both"/>
        <w:rPr>
          <w:rFonts w:ascii="HelveticaNeueLT Com 45 Lt" w:hAnsi="HelveticaNeueLT Com 45 Lt"/>
          <w:b/>
          <w:i/>
          <w:color w:val="632423" w:themeColor="accent2" w:themeShade="80"/>
        </w:rPr>
      </w:pPr>
      <w:proofErr w:type="spellStart"/>
      <w:r w:rsidRPr="00697694">
        <w:rPr>
          <w:rFonts w:ascii="HelveticaNeueLT Com 45 Lt" w:hAnsi="HelveticaNeueLT Com 45 Lt"/>
          <w:b/>
          <w:i/>
          <w:color w:val="632423" w:themeColor="accent2" w:themeShade="80"/>
        </w:rPr>
        <w:t>detalii</w:t>
      </w:r>
      <w:proofErr w:type="spellEnd"/>
      <w:r w:rsidRPr="00697694">
        <w:rPr>
          <w:rFonts w:ascii="HelveticaNeueLT Com 45 Lt" w:hAnsi="HelveticaNeueLT Com 45 Lt"/>
          <w:b/>
          <w:i/>
          <w:color w:val="632423" w:themeColor="accent2" w:themeShade="80"/>
        </w:rPr>
        <w:t xml:space="preserve"> </w:t>
      </w:r>
      <w:proofErr w:type="spellStart"/>
      <w:r w:rsidRPr="00697694">
        <w:rPr>
          <w:rFonts w:ascii="HelveticaNeueLT Com 45 Lt" w:hAnsi="HelveticaNeueLT Com 45 Lt"/>
          <w:b/>
          <w:i/>
          <w:color w:val="632423" w:themeColor="accent2" w:themeShade="80"/>
        </w:rPr>
        <w:t>privind</w:t>
      </w:r>
      <w:proofErr w:type="spellEnd"/>
      <w:r w:rsidRPr="00697694">
        <w:rPr>
          <w:rFonts w:ascii="HelveticaNeueLT Com 45 Lt" w:hAnsi="HelveticaNeueLT Com 45 Lt"/>
          <w:b/>
          <w:i/>
          <w:color w:val="632423" w:themeColor="accent2" w:themeShade="80"/>
        </w:rPr>
        <w:t xml:space="preserve"> </w:t>
      </w:r>
      <w:proofErr w:type="spellStart"/>
      <w:r w:rsidRPr="00697694">
        <w:rPr>
          <w:rFonts w:ascii="HelveticaNeueLT Com 45 Lt" w:hAnsi="HelveticaNeueLT Com 45 Lt"/>
          <w:b/>
          <w:i/>
          <w:color w:val="632423" w:themeColor="accent2" w:themeShade="80"/>
        </w:rPr>
        <w:t>orice</w:t>
      </w:r>
      <w:proofErr w:type="spellEnd"/>
      <w:r w:rsidRPr="00697694">
        <w:rPr>
          <w:rFonts w:ascii="HelveticaNeueLT Com 45 Lt" w:hAnsi="HelveticaNeueLT Com 45 Lt"/>
          <w:b/>
          <w:i/>
          <w:color w:val="632423" w:themeColor="accent2" w:themeShade="80"/>
        </w:rPr>
        <w:t xml:space="preserve"> </w:t>
      </w:r>
      <w:proofErr w:type="spellStart"/>
      <w:r w:rsidRPr="00697694">
        <w:rPr>
          <w:rFonts w:ascii="HelveticaNeueLT Com 45 Lt" w:hAnsi="HelveticaNeueLT Com 45 Lt"/>
          <w:b/>
          <w:i/>
          <w:color w:val="632423" w:themeColor="accent2" w:themeShade="80"/>
        </w:rPr>
        <w:t>varianta</w:t>
      </w:r>
      <w:proofErr w:type="spellEnd"/>
      <w:r w:rsidRPr="00697694">
        <w:rPr>
          <w:rFonts w:ascii="HelveticaNeueLT Com 45 Lt" w:hAnsi="HelveticaNeueLT Com 45 Lt"/>
          <w:b/>
          <w:i/>
          <w:color w:val="632423" w:themeColor="accent2" w:themeShade="80"/>
        </w:rPr>
        <w:t xml:space="preserve"> de </w:t>
      </w:r>
      <w:proofErr w:type="spellStart"/>
      <w:r w:rsidRPr="00697694">
        <w:rPr>
          <w:rFonts w:ascii="HelveticaNeueLT Com 45 Lt" w:hAnsi="HelveticaNeueLT Com 45 Lt"/>
          <w:b/>
          <w:i/>
          <w:color w:val="632423" w:themeColor="accent2" w:themeShade="80"/>
        </w:rPr>
        <w:t>amplasament</w:t>
      </w:r>
      <w:proofErr w:type="spellEnd"/>
      <w:r w:rsidRPr="00697694">
        <w:rPr>
          <w:rFonts w:ascii="HelveticaNeueLT Com 45 Lt" w:hAnsi="HelveticaNeueLT Com 45 Lt"/>
          <w:b/>
          <w:i/>
          <w:color w:val="632423" w:themeColor="accent2" w:themeShade="80"/>
        </w:rPr>
        <w:t xml:space="preserve"> care a </w:t>
      </w:r>
      <w:proofErr w:type="spellStart"/>
      <w:r w:rsidRPr="00697694">
        <w:rPr>
          <w:rFonts w:ascii="HelveticaNeueLT Com 45 Lt" w:hAnsi="HelveticaNeueLT Com 45 Lt"/>
          <w:b/>
          <w:i/>
          <w:color w:val="632423" w:themeColor="accent2" w:themeShade="80"/>
        </w:rPr>
        <w:t>fost</w:t>
      </w:r>
      <w:proofErr w:type="spellEnd"/>
      <w:r w:rsidRPr="00697694">
        <w:rPr>
          <w:rFonts w:ascii="HelveticaNeueLT Com 45 Lt" w:hAnsi="HelveticaNeueLT Com 45 Lt"/>
          <w:b/>
          <w:i/>
          <w:color w:val="632423" w:themeColor="accent2" w:themeShade="80"/>
        </w:rPr>
        <w:t xml:space="preserve"> </w:t>
      </w:r>
      <w:proofErr w:type="spellStart"/>
      <w:r w:rsidRPr="00697694">
        <w:rPr>
          <w:rFonts w:ascii="HelveticaNeueLT Com 45 Lt" w:hAnsi="HelveticaNeueLT Com 45 Lt"/>
          <w:b/>
          <w:i/>
          <w:color w:val="632423" w:themeColor="accent2" w:themeShade="80"/>
        </w:rPr>
        <w:t>luata</w:t>
      </w:r>
      <w:proofErr w:type="spellEnd"/>
      <w:r w:rsidRPr="00697694">
        <w:rPr>
          <w:rFonts w:ascii="HelveticaNeueLT Com 45 Lt" w:hAnsi="HelveticaNeueLT Com 45 Lt"/>
          <w:b/>
          <w:i/>
          <w:color w:val="632423" w:themeColor="accent2" w:themeShade="80"/>
        </w:rPr>
        <w:t xml:space="preserve"> </w:t>
      </w:r>
      <w:proofErr w:type="spellStart"/>
      <w:r w:rsidRPr="00697694">
        <w:rPr>
          <w:rFonts w:ascii="HelveticaNeueLT Com 45 Lt" w:hAnsi="HelveticaNeueLT Com 45 Lt"/>
          <w:b/>
          <w:i/>
          <w:color w:val="632423" w:themeColor="accent2" w:themeShade="80"/>
        </w:rPr>
        <w:t>în</w:t>
      </w:r>
      <w:proofErr w:type="spellEnd"/>
      <w:r w:rsidRPr="00697694">
        <w:rPr>
          <w:rFonts w:ascii="HelveticaNeueLT Com 45 Lt" w:hAnsi="HelveticaNeueLT Com 45 Lt"/>
          <w:b/>
          <w:i/>
          <w:color w:val="632423" w:themeColor="accent2" w:themeShade="80"/>
        </w:rPr>
        <w:t xml:space="preserve"> </w:t>
      </w:r>
      <w:proofErr w:type="spellStart"/>
      <w:r w:rsidRPr="00697694">
        <w:rPr>
          <w:rFonts w:ascii="HelveticaNeueLT Com 45 Lt" w:hAnsi="HelveticaNeueLT Com 45 Lt"/>
          <w:b/>
          <w:i/>
          <w:color w:val="632423" w:themeColor="accent2" w:themeShade="80"/>
        </w:rPr>
        <w:t>considerare</w:t>
      </w:r>
      <w:proofErr w:type="spellEnd"/>
      <w:r w:rsidRPr="00697694">
        <w:rPr>
          <w:rFonts w:ascii="HelveticaNeueLT Com 45 Lt" w:hAnsi="HelveticaNeueLT Com 45 Lt"/>
          <w:b/>
          <w:i/>
          <w:color w:val="632423" w:themeColor="accent2" w:themeShade="80"/>
        </w:rPr>
        <w:t>.</w:t>
      </w:r>
    </w:p>
    <w:p w14:paraId="242DF734" w14:textId="710A9419" w:rsidR="00AB0320" w:rsidRPr="00B749FE" w:rsidRDefault="00AB0320" w:rsidP="001A632E">
      <w:pPr>
        <w:tabs>
          <w:tab w:val="left" w:pos="567"/>
        </w:tabs>
        <w:spacing w:line="360" w:lineRule="auto"/>
        <w:contextualSpacing/>
        <w:jc w:val="both"/>
        <w:rPr>
          <w:rFonts w:ascii="HelveticaNeueLT Com 45 Lt" w:hAnsi="HelveticaNeueLT Com 45 Lt"/>
          <w:bCs/>
          <w:sz w:val="24"/>
          <w:szCs w:val="24"/>
        </w:rPr>
      </w:pPr>
      <w:r w:rsidRPr="001A632E">
        <w:rPr>
          <w:rFonts w:ascii="HelveticaNeueLT Com 45 Lt" w:hAnsi="HelveticaNeueLT Com 45 Lt"/>
          <w:bCs/>
        </w:rPr>
        <w:t>Nu este cazul.</w:t>
      </w:r>
    </w:p>
    <w:p w14:paraId="1271505F" w14:textId="77777777" w:rsidR="00AB0320" w:rsidRPr="00B749FE" w:rsidRDefault="00AB0320" w:rsidP="001A632E">
      <w:pPr>
        <w:tabs>
          <w:tab w:val="left" w:pos="567"/>
        </w:tabs>
        <w:spacing w:line="360" w:lineRule="auto"/>
        <w:contextualSpacing/>
        <w:jc w:val="both"/>
        <w:rPr>
          <w:rFonts w:ascii="HelveticaNeueLT Com 45 Lt" w:hAnsi="HelveticaNeueLT Com 45 Lt"/>
          <w:b/>
          <w:bCs/>
          <w:sz w:val="24"/>
          <w:szCs w:val="24"/>
        </w:rPr>
      </w:pPr>
      <w:r w:rsidRPr="00B749FE">
        <w:rPr>
          <w:rFonts w:ascii="HelveticaNeueLT Com 45 Lt" w:hAnsi="HelveticaNeueLT Com 45 Lt"/>
          <w:b/>
          <w:bCs/>
          <w:color w:val="632423" w:themeColor="accent2" w:themeShade="80"/>
          <w:sz w:val="24"/>
          <w:szCs w:val="24"/>
        </w:rPr>
        <w:t>VI. Descrierea tuturor efectelor semnificative posibile asupra mediului ale proiectului, în limita informatiilor disponibile</w:t>
      </w:r>
      <w:r w:rsidRPr="00B749FE">
        <w:rPr>
          <w:rFonts w:ascii="HelveticaNeueLT Com 45 Lt" w:hAnsi="HelveticaNeueLT Com 45 Lt"/>
          <w:b/>
          <w:bCs/>
          <w:sz w:val="24"/>
          <w:szCs w:val="24"/>
        </w:rPr>
        <w:t>:</w:t>
      </w:r>
    </w:p>
    <w:p w14:paraId="2025151F" w14:textId="77777777" w:rsidR="00AB0320" w:rsidRPr="00B749FE" w:rsidRDefault="00AB0320" w:rsidP="001A632E">
      <w:pPr>
        <w:tabs>
          <w:tab w:val="left" w:pos="567"/>
        </w:tabs>
        <w:spacing w:after="0" w:line="360" w:lineRule="auto"/>
        <w:contextualSpacing/>
        <w:jc w:val="both"/>
        <w:rPr>
          <w:rFonts w:ascii="HelveticaNeueLT Com 45 Lt" w:hAnsi="HelveticaNeueLT Com 45 Lt"/>
          <w:bCs/>
          <w:sz w:val="24"/>
          <w:szCs w:val="24"/>
        </w:rPr>
      </w:pPr>
    </w:p>
    <w:p w14:paraId="49A7FA1D" w14:textId="77777777" w:rsidR="00AB0320" w:rsidRPr="0015374D" w:rsidRDefault="00AB0320" w:rsidP="001A632E">
      <w:pPr>
        <w:tabs>
          <w:tab w:val="left" w:pos="567"/>
        </w:tabs>
        <w:spacing w:after="0" w:line="360" w:lineRule="auto"/>
        <w:contextualSpacing/>
        <w:jc w:val="both"/>
        <w:rPr>
          <w:rFonts w:ascii="HelveticaNeueLT Com 45 Lt" w:hAnsi="HelveticaNeueLT Com 45 Lt"/>
          <w:b/>
          <w:color w:val="632423" w:themeColor="accent2" w:themeShade="80"/>
          <w:sz w:val="24"/>
          <w:szCs w:val="24"/>
        </w:rPr>
      </w:pPr>
      <w:r w:rsidRPr="0015374D">
        <w:rPr>
          <w:rFonts w:ascii="HelveticaNeueLT Com 45 Lt" w:hAnsi="HelveticaNeueLT Com 45 Lt"/>
          <w:b/>
          <w:color w:val="632423" w:themeColor="accent2" w:themeShade="80"/>
          <w:sz w:val="24"/>
          <w:szCs w:val="24"/>
        </w:rPr>
        <w:t>A. Surse de poluanti si instalatii pentru retinerea, evacuarea si dispersia poluantilor în mediu:</w:t>
      </w:r>
    </w:p>
    <w:p w14:paraId="5AB617DD" w14:textId="18A1F902" w:rsidR="001E25B0" w:rsidRPr="00B749FE" w:rsidRDefault="00AB0320" w:rsidP="001A632E">
      <w:pPr>
        <w:pStyle w:val="Style"/>
        <w:tabs>
          <w:tab w:val="left" w:pos="567"/>
          <w:tab w:val="left" w:pos="851"/>
        </w:tabs>
        <w:spacing w:line="360" w:lineRule="auto"/>
        <w:contextualSpacing/>
        <w:jc w:val="both"/>
        <w:rPr>
          <w:rFonts w:ascii="HelveticaNeueLT Com 45 Lt" w:hAnsi="HelveticaNeueLT Com 45 Lt"/>
          <w:lang w:val="ro-RO"/>
        </w:rPr>
      </w:pPr>
      <w:proofErr w:type="spellStart"/>
      <w:r w:rsidRPr="001A632E">
        <w:rPr>
          <w:rFonts w:ascii="HelveticaNeueLT Com 45 Lt" w:hAnsi="HelveticaNeueLT Com 45 Lt"/>
          <w:sz w:val="22"/>
          <w:szCs w:val="22"/>
        </w:rPr>
        <w:t>Datorită</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specificului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activităţii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proiectul</w:t>
      </w:r>
      <w:proofErr w:type="spellEnd"/>
      <w:r w:rsidRPr="001A632E">
        <w:rPr>
          <w:rFonts w:ascii="HelveticaNeueLT Com 45 Lt" w:hAnsi="HelveticaNeueLT Com 45 Lt"/>
          <w:sz w:val="22"/>
          <w:szCs w:val="22"/>
        </w:rPr>
        <w:t xml:space="preserve"> nu </w:t>
      </w:r>
      <w:proofErr w:type="spellStart"/>
      <w:r w:rsidRPr="001A632E">
        <w:rPr>
          <w:rFonts w:ascii="HelveticaNeueLT Com 45 Lt" w:hAnsi="HelveticaNeueLT Com 45 Lt"/>
          <w:sz w:val="22"/>
          <w:szCs w:val="22"/>
        </w:rPr>
        <w:t>va</w:t>
      </w:r>
      <w:proofErr w:type="spellEnd"/>
      <w:r w:rsidRPr="001A632E">
        <w:rPr>
          <w:rFonts w:ascii="HelveticaNeueLT Com 45 Lt" w:hAnsi="HelveticaNeueLT Com 45 Lt"/>
          <w:sz w:val="22"/>
          <w:szCs w:val="22"/>
        </w:rPr>
        <w:t xml:space="preserve"> produce </w:t>
      </w:r>
      <w:proofErr w:type="spellStart"/>
      <w:r w:rsidRPr="001A632E">
        <w:rPr>
          <w:rFonts w:ascii="HelveticaNeueLT Com 45 Lt" w:hAnsi="HelveticaNeueLT Com 45 Lt"/>
          <w:sz w:val="22"/>
          <w:szCs w:val="22"/>
        </w:rPr>
        <w:t>efecte</w:t>
      </w:r>
      <w:proofErr w:type="spellEnd"/>
      <w:r w:rsidRPr="001A632E">
        <w:rPr>
          <w:rFonts w:ascii="HelveticaNeueLT Com 45 Lt" w:hAnsi="HelveticaNeueLT Com 45 Lt"/>
          <w:sz w:val="22"/>
          <w:szCs w:val="22"/>
        </w:rPr>
        <w:t xml:space="preserve"> negative </w:t>
      </w:r>
      <w:proofErr w:type="spellStart"/>
      <w:r w:rsidRPr="001A632E">
        <w:rPr>
          <w:rFonts w:ascii="HelveticaNeueLT Com 45 Lt" w:hAnsi="HelveticaNeueLT Com 45 Lt"/>
          <w:sz w:val="22"/>
          <w:szCs w:val="22"/>
        </w:rPr>
        <w:t>asupra</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mediului</w:t>
      </w:r>
      <w:proofErr w:type="spellEnd"/>
      <w:r w:rsidRPr="001A632E">
        <w:rPr>
          <w:rFonts w:ascii="HelveticaNeueLT Com 45 Lt" w:hAnsi="HelveticaNeueLT Com 45 Lt"/>
          <w:sz w:val="22"/>
          <w:szCs w:val="22"/>
        </w:rPr>
        <w:t>.</w:t>
      </w:r>
    </w:p>
    <w:p w14:paraId="44D5554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a) protectia calitatii apelor:</w:t>
      </w:r>
    </w:p>
    <w:p w14:paraId="473671D8" w14:textId="77777777" w:rsidR="00073597"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poluanti pentru ape, locul de evacuare sau emisarul;</w:t>
      </w:r>
    </w:p>
    <w:p w14:paraId="05A7DDEF" w14:textId="77777777" w:rsidR="005C0C89" w:rsidRPr="001A632E" w:rsidRDefault="005C0C89" w:rsidP="001A632E">
      <w:pPr>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Înainte de începerea demolării, construcția va fi debranșată de la alimentarea cu apă. Nu se utilizează apa la demontarea utilajelor și deci nu vor rezulta ape uzate tehnologice.</w:t>
      </w:r>
    </w:p>
    <w:p w14:paraId="13F9D326" w14:textId="77777777" w:rsidR="005C0C89" w:rsidRPr="001A632E" w:rsidRDefault="005C0C89" w:rsidP="001A632E">
      <w:pPr>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Dezafectarea clădirii nu afecteaza în nici un fel instalațiile de apă existente în zonă.</w:t>
      </w:r>
    </w:p>
    <w:p w14:paraId="72260A8E" w14:textId="77777777" w:rsidR="005C0C89" w:rsidRPr="001A632E" w:rsidRDefault="005C0C89" w:rsidP="001A632E">
      <w:pPr>
        <w:suppressAutoHyphens/>
        <w:spacing w:after="0" w:line="360" w:lineRule="auto"/>
        <w:jc w:val="both"/>
        <w:rPr>
          <w:rFonts w:ascii="HelveticaNeueLT Com 45 Lt" w:hAnsi="HelveticaNeueLT Com 45 Lt" w:cs="Arial"/>
          <w:b/>
          <w:i/>
        </w:rPr>
      </w:pPr>
      <w:r w:rsidRPr="001A632E">
        <w:rPr>
          <w:rFonts w:ascii="HelveticaNeueLT Com 45 Lt" w:hAnsi="HelveticaNeueLT Com 45 Lt" w:cs="Arial"/>
        </w:rPr>
        <w:t>Se consideră că impactul generat de lucrările de demolare, asupra calității apelor de suprafață nu va fi semnificativ deoarece clădirea ce urmează a fi dezafectată, nu se afla în legatură directă cu un curs natural de apă, iar lucrările se vor realiza numai în interiorul perimetrului analizat.</w:t>
      </w:r>
    </w:p>
    <w:p w14:paraId="386FDACE" w14:textId="77777777" w:rsidR="005C0C89" w:rsidRPr="001A632E" w:rsidRDefault="005C0C89" w:rsidP="001A632E">
      <w:pPr>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În vederea protejării și îmbunătățirii calității mediului, pe parcursul procesului de dezafectare, se va respecta Legea Apelor nr.107/1996 cu modificările și completările ulterioare, care urmărește conservarea, dezvoltarea și protecția resurselor de apă, precum și protecția împotriva oricărei forme de poluare și de modificare a caracteristicilor apelor de suprafață și subterane.</w:t>
      </w:r>
    </w:p>
    <w:p w14:paraId="21D0AFD1" w14:textId="6B5E3A2E" w:rsidR="005C0C89" w:rsidRPr="001A632E" w:rsidRDefault="005C0C89" w:rsidP="001A632E">
      <w:pPr>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Se vor lua toate măsurile în vederea evitării poluarilor accidentale, în vederea unor astfel de poluari se va interveni operativ.</w:t>
      </w:r>
    </w:p>
    <w:p w14:paraId="0EBA4383" w14:textId="5922A995"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Sursele de poluanti pentru ape în perioada de constructie, sunt utilajle folosite la realizarea lucrărilor de execuție și traficul de șantier. Astfel, principali poluanți sunt provenitți din pierderile accidentale de uleiuri și combustibili de la utilaje și mijloace de transport, și  pulberi sedimentate de la materialele de construcție și din execuția lucrărilor ce pot fi antrenate de apele meteorice căzute pe platformele de lucru .</w:t>
      </w:r>
    </w:p>
    <w:p w14:paraId="1ABCBC7A"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În perioada executării lucrărilor de amenajare a obiectivului vor fi luate următoarele măsuri pentru prevenirea poluării apelor:</w:t>
      </w:r>
    </w:p>
    <w:p w14:paraId="55975D86"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proceda</w:t>
      </w:r>
      <w:proofErr w:type="spellEnd"/>
      <w:r w:rsidRPr="001A632E">
        <w:rPr>
          <w:rFonts w:ascii="HelveticaNeueLT Com 45 Lt" w:hAnsi="HelveticaNeueLT Com 45 Lt"/>
          <w:iCs/>
          <w:color w:val="000000"/>
          <w:sz w:val="22"/>
          <w:szCs w:val="22"/>
        </w:rPr>
        <w:t xml:space="preserve"> la </w:t>
      </w:r>
      <w:proofErr w:type="spellStart"/>
      <w:r w:rsidRPr="001A632E">
        <w:rPr>
          <w:rFonts w:ascii="HelveticaNeueLT Com 45 Lt" w:hAnsi="HelveticaNeueLT Com 45 Lt"/>
          <w:iCs/>
          <w:color w:val="000000"/>
          <w:sz w:val="22"/>
          <w:szCs w:val="22"/>
        </w:rPr>
        <w:t>împrejmuirea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organizării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șantier</w:t>
      </w:r>
      <w:proofErr w:type="spellEnd"/>
      <w:r w:rsidRPr="001A632E">
        <w:rPr>
          <w:rFonts w:ascii="HelveticaNeueLT Com 45 Lt" w:hAnsi="HelveticaNeueLT Com 45 Lt"/>
          <w:iCs/>
          <w:color w:val="000000"/>
          <w:sz w:val="22"/>
          <w:szCs w:val="22"/>
        </w:rPr>
        <w:t xml:space="preserve">; </w:t>
      </w:r>
    </w:p>
    <w:p w14:paraId="2AEBC947"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lastRenderedPageBreak/>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cadrul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organizării</w:t>
      </w:r>
      <w:proofErr w:type="spellEnd"/>
      <w:r w:rsidRPr="001A632E">
        <w:rPr>
          <w:rFonts w:ascii="HelveticaNeueLT Com 45 Lt" w:hAnsi="HelveticaNeueLT Com 45 Lt"/>
          <w:iCs/>
          <w:color w:val="000000"/>
          <w:sz w:val="22"/>
          <w:szCs w:val="22"/>
        </w:rPr>
        <w:t xml:space="preserve"> de santier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w:t>
      </w:r>
      <w:proofErr w:type="spellEnd"/>
      <w:r w:rsidRPr="001A632E">
        <w:rPr>
          <w:rFonts w:ascii="HelveticaNeueLT Com 45 Lt" w:hAnsi="HelveticaNeueLT Com 45 Lt"/>
          <w:iCs/>
          <w:color w:val="000000"/>
          <w:sz w:val="22"/>
          <w:szCs w:val="22"/>
        </w:rPr>
        <w:t xml:space="preserve"> un </w:t>
      </w:r>
      <w:proofErr w:type="spellStart"/>
      <w:r w:rsidRPr="001A632E">
        <w:rPr>
          <w:rFonts w:ascii="HelveticaNeueLT Com 45 Lt" w:hAnsi="HelveticaNeueLT Com 45 Lt"/>
          <w:iCs/>
          <w:color w:val="000000"/>
          <w:sz w:val="22"/>
          <w:szCs w:val="22"/>
        </w:rPr>
        <w:t>număr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suficient</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toalete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ecologice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prevăzute</w:t>
      </w:r>
      <w:proofErr w:type="spellEnd"/>
      <w:r w:rsidRPr="001A632E">
        <w:rPr>
          <w:rFonts w:ascii="HelveticaNeueLT Com 45 Lt" w:hAnsi="HelveticaNeueLT Com 45 Lt"/>
          <w:iCs/>
          <w:color w:val="000000"/>
          <w:sz w:val="22"/>
          <w:szCs w:val="22"/>
        </w:rPr>
        <w:t xml:space="preserve"> cu </w:t>
      </w:r>
      <w:proofErr w:type="spellStart"/>
      <w:r w:rsidRPr="001A632E">
        <w:rPr>
          <w:rFonts w:ascii="HelveticaNeueLT Com 45 Lt" w:hAnsi="HelveticaNeueLT Com 45 Lt"/>
          <w:iCs/>
          <w:color w:val="000000"/>
          <w:sz w:val="22"/>
          <w:szCs w:val="22"/>
        </w:rPr>
        <w:t>lavoare</w:t>
      </w:r>
      <w:proofErr w:type="spellEnd"/>
      <w:r w:rsidRPr="001A632E">
        <w:rPr>
          <w:rFonts w:ascii="HelveticaNeueLT Com 45 Lt" w:hAnsi="HelveticaNeueLT Com 45 Lt"/>
          <w:iCs/>
          <w:color w:val="000000"/>
          <w:sz w:val="22"/>
          <w:szCs w:val="22"/>
        </w:rPr>
        <w:t>;</w:t>
      </w:r>
    </w:p>
    <w:p w14:paraId="32957C57"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vor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utilaje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omologate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având</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verificarea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tehnică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termen</w:t>
      </w:r>
    </w:p>
    <w:p w14:paraId="2BCFDD63"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staționarea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organizării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șantier</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face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spatiile</w:t>
      </w:r>
      <w:proofErr w:type="spellEnd"/>
      <w:r w:rsidRPr="001A632E">
        <w:rPr>
          <w:rFonts w:ascii="HelveticaNeueLT Com 45 Lt" w:hAnsi="HelveticaNeueLT Com 45 Lt"/>
          <w:iCs/>
          <w:color w:val="000000"/>
          <w:sz w:val="22"/>
          <w:szCs w:val="22"/>
        </w:rPr>
        <w:t xml:space="preserve"> special </w:t>
      </w:r>
      <w:proofErr w:type="spellStart"/>
      <w:r w:rsidRPr="001A632E">
        <w:rPr>
          <w:rFonts w:ascii="HelveticaNeueLT Com 45 Lt" w:hAnsi="HelveticaNeueLT Com 45 Lt"/>
          <w:iCs/>
          <w:color w:val="000000"/>
          <w:sz w:val="22"/>
          <w:szCs w:val="22"/>
        </w:rPr>
        <w:t>amenajate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platforme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pietruite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sau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betonate</w:t>
      </w:r>
      <w:proofErr w:type="spellEnd"/>
      <w:r w:rsidRPr="001A632E">
        <w:rPr>
          <w:rFonts w:ascii="HelveticaNeueLT Com 45 Lt" w:hAnsi="HelveticaNeueLT Com 45 Lt"/>
          <w:iCs/>
          <w:color w:val="000000"/>
          <w:sz w:val="22"/>
          <w:szCs w:val="22"/>
        </w:rPr>
        <w:t xml:space="preserve">); </w:t>
      </w:r>
    </w:p>
    <w:p w14:paraId="606CF940"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nu se </w:t>
      </w:r>
      <w:proofErr w:type="spellStart"/>
      <w:r w:rsidRPr="001A632E">
        <w:rPr>
          <w:rFonts w:ascii="HelveticaNeueLT Com 45 Lt" w:hAnsi="HelveticaNeueLT Com 45 Lt"/>
          <w:iCs/>
          <w:color w:val="000000"/>
          <w:sz w:val="22"/>
          <w:szCs w:val="22"/>
        </w:rPr>
        <w:t>vor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organiza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depozite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combustibili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șantierului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Alimentarea</w:t>
      </w:r>
      <w:proofErr w:type="spellEnd"/>
      <w:r w:rsidRPr="001A632E">
        <w:rPr>
          <w:rFonts w:ascii="HelveticaNeueLT Com 45 Lt" w:hAnsi="HelveticaNeueLT Com 45 Lt"/>
          <w:iCs/>
          <w:color w:val="000000"/>
          <w:sz w:val="22"/>
          <w:szCs w:val="22"/>
        </w:rPr>
        <w:t xml:space="preserve"> cu </w:t>
      </w:r>
      <w:proofErr w:type="spellStart"/>
      <w:r w:rsidRPr="001A632E">
        <w:rPr>
          <w:rFonts w:ascii="HelveticaNeueLT Com 45 Lt" w:hAnsi="HelveticaNeueLT Com 45 Lt"/>
          <w:iCs/>
          <w:color w:val="000000"/>
          <w:sz w:val="22"/>
          <w:szCs w:val="22"/>
        </w:rPr>
        <w:t>combustibili</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face de la </w:t>
      </w:r>
      <w:proofErr w:type="spellStart"/>
      <w:r w:rsidRPr="001A632E">
        <w:rPr>
          <w:rFonts w:ascii="HelveticaNeueLT Com 45 Lt" w:hAnsi="HelveticaNeueLT Com 45 Lt"/>
          <w:iCs/>
          <w:color w:val="000000"/>
          <w:sz w:val="22"/>
          <w:szCs w:val="22"/>
        </w:rPr>
        <w:t>distribuitori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autorizați</w:t>
      </w:r>
      <w:proofErr w:type="spellEnd"/>
      <w:r w:rsidRPr="001A632E">
        <w:rPr>
          <w:rFonts w:ascii="HelveticaNeueLT Com 45 Lt" w:hAnsi="HelveticaNeueLT Com 45 Lt"/>
          <w:iCs/>
          <w:color w:val="000000"/>
          <w:sz w:val="22"/>
          <w:szCs w:val="22"/>
        </w:rPr>
        <w:t xml:space="preserve">; </w:t>
      </w:r>
    </w:p>
    <w:p w14:paraId="4FA307BB"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interzice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spălarea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echipamentelor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șantierului</w:t>
      </w:r>
      <w:proofErr w:type="spellEnd"/>
      <w:r w:rsidRPr="001A632E">
        <w:rPr>
          <w:rFonts w:ascii="HelveticaNeueLT Com 45 Lt" w:hAnsi="HelveticaNeueLT Com 45 Lt"/>
          <w:iCs/>
          <w:color w:val="000000"/>
          <w:sz w:val="22"/>
          <w:szCs w:val="22"/>
        </w:rPr>
        <w:t xml:space="preserve">; </w:t>
      </w:r>
    </w:p>
    <w:p w14:paraId="3C6C77F6"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depozitarea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materialelor</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construcții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necesare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deseurilor</w:t>
      </w:r>
      <w:proofErr w:type="spellEnd"/>
      <w:r w:rsidRPr="001A632E">
        <w:rPr>
          <w:rFonts w:ascii="HelveticaNeueLT Com 45 Lt" w:hAnsi="HelveticaNeueLT Com 45 Lt"/>
          <w:iCs/>
          <w:color w:val="000000"/>
          <w:sz w:val="22"/>
          <w:szCs w:val="22"/>
        </w:rPr>
        <w:t xml:space="preserve"> generate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realiza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spatiile</w:t>
      </w:r>
      <w:proofErr w:type="spellEnd"/>
      <w:r w:rsidRPr="001A632E">
        <w:rPr>
          <w:rFonts w:ascii="HelveticaNeueLT Com 45 Lt" w:hAnsi="HelveticaNeueLT Com 45 Lt"/>
          <w:iCs/>
          <w:color w:val="000000"/>
          <w:sz w:val="22"/>
          <w:szCs w:val="22"/>
        </w:rPr>
        <w:t xml:space="preserve"> special </w:t>
      </w:r>
      <w:proofErr w:type="spellStart"/>
      <w:r w:rsidRPr="001A632E">
        <w:rPr>
          <w:rFonts w:ascii="HelveticaNeueLT Com 45 Lt" w:hAnsi="HelveticaNeueLT Com 45 Lt"/>
          <w:iCs/>
          <w:color w:val="000000"/>
          <w:sz w:val="22"/>
          <w:szCs w:val="22"/>
        </w:rPr>
        <w:t>amenajate</w:t>
      </w:r>
      <w:proofErr w:type="spellEnd"/>
      <w:r w:rsidRPr="001A632E">
        <w:rPr>
          <w:rFonts w:ascii="HelveticaNeueLT Com 45 Lt" w:hAnsi="HelveticaNeueLT Com 45 Lt"/>
          <w:iCs/>
          <w:color w:val="000000"/>
          <w:sz w:val="22"/>
          <w:szCs w:val="22"/>
        </w:rPr>
        <w:t xml:space="preserve">. </w:t>
      </w:r>
    </w:p>
    <w:p w14:paraId="2842E8D8"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verificarea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se face periodic conform </w:t>
      </w:r>
      <w:proofErr w:type="spellStart"/>
      <w:r w:rsidRPr="001A632E">
        <w:rPr>
          <w:rFonts w:ascii="HelveticaNeueLT Com 45 Lt" w:hAnsi="HelveticaNeueLT Com 45 Lt"/>
          <w:iCs/>
          <w:color w:val="000000"/>
          <w:sz w:val="22"/>
          <w:szCs w:val="22"/>
        </w:rPr>
        <w:t>specificațiilor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tehnice</w:t>
      </w:r>
      <w:proofErr w:type="spellEnd"/>
      <w:r w:rsidRPr="001A632E">
        <w:rPr>
          <w:rFonts w:ascii="HelveticaNeueLT Com 45 Lt" w:hAnsi="HelveticaNeueLT Com 45 Lt"/>
          <w:iCs/>
          <w:color w:val="000000"/>
          <w:sz w:val="22"/>
          <w:szCs w:val="22"/>
        </w:rPr>
        <w:t xml:space="preserve"> ale </w:t>
      </w:r>
      <w:proofErr w:type="spellStart"/>
      <w:r w:rsidRPr="001A632E">
        <w:rPr>
          <w:rFonts w:ascii="HelveticaNeueLT Com 45 Lt" w:hAnsi="HelveticaNeueLT Com 45 Lt"/>
          <w:iCs/>
          <w:color w:val="000000"/>
          <w:sz w:val="22"/>
          <w:szCs w:val="22"/>
        </w:rPr>
        <w:t>producătorului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încât</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să</w:t>
      </w:r>
      <w:proofErr w:type="spellEnd"/>
      <w:r w:rsidRPr="001A632E">
        <w:rPr>
          <w:rFonts w:ascii="HelveticaNeueLT Com 45 Lt" w:hAnsi="HelveticaNeueLT Com 45 Lt"/>
          <w:iCs/>
          <w:color w:val="000000"/>
          <w:sz w:val="22"/>
          <w:szCs w:val="22"/>
        </w:rPr>
        <w:t xml:space="preserve"> fie </w:t>
      </w:r>
      <w:proofErr w:type="spellStart"/>
      <w:r w:rsidRPr="001A632E">
        <w:rPr>
          <w:rFonts w:ascii="HelveticaNeueLT Com 45 Lt" w:hAnsi="HelveticaNeueLT Com 45 Lt"/>
          <w:iCs/>
          <w:color w:val="000000"/>
          <w:sz w:val="22"/>
          <w:szCs w:val="22"/>
        </w:rPr>
        <w:t>evitate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piederi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combusitbili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lubrifianți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ce</w:t>
      </w:r>
      <w:proofErr w:type="spellEnd"/>
      <w:r w:rsidRPr="001A632E">
        <w:rPr>
          <w:rFonts w:ascii="HelveticaNeueLT Com 45 Lt" w:hAnsi="HelveticaNeueLT Com 45 Lt"/>
          <w:iCs/>
          <w:color w:val="000000"/>
          <w:sz w:val="22"/>
          <w:szCs w:val="22"/>
        </w:rPr>
        <w:t xml:space="preserve"> pot fi </w:t>
      </w:r>
      <w:proofErr w:type="spellStart"/>
      <w:r w:rsidRPr="001A632E">
        <w:rPr>
          <w:rFonts w:ascii="HelveticaNeueLT Com 45 Lt" w:hAnsi="HelveticaNeueLT Com 45 Lt"/>
          <w:iCs/>
          <w:color w:val="000000"/>
          <w:sz w:val="22"/>
          <w:szCs w:val="22"/>
        </w:rPr>
        <w:t>antrenate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apele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pluviale</w:t>
      </w:r>
      <w:proofErr w:type="spellEnd"/>
      <w:r w:rsidRPr="001A632E">
        <w:rPr>
          <w:rFonts w:ascii="HelveticaNeueLT Com 45 Lt" w:hAnsi="HelveticaNeueLT Com 45 Lt"/>
          <w:iCs/>
          <w:color w:val="000000"/>
          <w:sz w:val="22"/>
          <w:szCs w:val="22"/>
        </w:rPr>
        <w:t>.</w:t>
      </w:r>
    </w:p>
    <w:p w14:paraId="29EB5D18"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aplica</w:t>
      </w:r>
      <w:proofErr w:type="spellEnd"/>
      <w:r w:rsidRPr="001A632E">
        <w:rPr>
          <w:rFonts w:ascii="HelveticaNeueLT Com 45 Lt" w:hAnsi="HelveticaNeueLT Com 45 Lt"/>
          <w:iCs/>
          <w:color w:val="000000"/>
          <w:sz w:val="22"/>
          <w:szCs w:val="22"/>
        </w:rPr>
        <w:t xml:space="preserve"> un management </w:t>
      </w:r>
      <w:proofErr w:type="spellStart"/>
      <w:r w:rsidRPr="001A632E">
        <w:rPr>
          <w:rFonts w:ascii="HelveticaNeueLT Com 45 Lt" w:hAnsi="HelveticaNeueLT Com 45 Lt"/>
          <w:iCs/>
          <w:color w:val="000000"/>
          <w:sz w:val="22"/>
          <w:szCs w:val="22"/>
        </w:rPr>
        <w:t>corespunzător</w:t>
      </w:r>
      <w:proofErr w:type="spellEnd"/>
      <w:r w:rsidRPr="001A632E">
        <w:rPr>
          <w:rFonts w:ascii="HelveticaNeueLT Com 45 Lt" w:hAnsi="HelveticaNeueLT Com 45 Lt"/>
          <w:iCs/>
          <w:color w:val="000000"/>
          <w:sz w:val="22"/>
          <w:szCs w:val="22"/>
        </w:rPr>
        <w:t xml:space="preserve"> al </w:t>
      </w:r>
      <w:proofErr w:type="spellStart"/>
      <w:r w:rsidRPr="001A632E">
        <w:rPr>
          <w:rFonts w:ascii="HelveticaNeueLT Com 45 Lt" w:hAnsi="HelveticaNeueLT Com 45 Lt"/>
          <w:iCs/>
          <w:color w:val="000000"/>
          <w:sz w:val="22"/>
          <w:szCs w:val="22"/>
        </w:rPr>
        <w:t>gestionarii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materialelor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deșeurilor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încât</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acestea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sa</w:t>
      </w:r>
      <w:proofErr w:type="spellEnd"/>
      <w:r w:rsidRPr="001A632E">
        <w:rPr>
          <w:rFonts w:ascii="HelveticaNeueLT Com 45 Lt" w:hAnsi="HelveticaNeueLT Com 45 Lt"/>
          <w:iCs/>
          <w:color w:val="000000"/>
          <w:sz w:val="22"/>
          <w:szCs w:val="22"/>
        </w:rPr>
        <w:t xml:space="preserve"> nu fie </w:t>
      </w:r>
      <w:proofErr w:type="spellStart"/>
      <w:r w:rsidRPr="001A632E">
        <w:rPr>
          <w:rFonts w:ascii="HelveticaNeueLT Com 45 Lt" w:hAnsi="HelveticaNeueLT Com 45 Lt"/>
          <w:iCs/>
          <w:color w:val="000000"/>
          <w:sz w:val="22"/>
          <w:szCs w:val="22"/>
        </w:rPr>
        <w:t>antrenate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către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apele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pluviale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canalizari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Materialele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construcții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vor</w:t>
      </w:r>
      <w:proofErr w:type="spellEnd"/>
      <w:r w:rsidRPr="001A632E">
        <w:rPr>
          <w:rFonts w:ascii="HelveticaNeueLT Com 45 Lt" w:hAnsi="HelveticaNeueLT Com 45 Lt"/>
          <w:iCs/>
          <w:color w:val="000000"/>
          <w:sz w:val="22"/>
          <w:szCs w:val="22"/>
        </w:rPr>
        <w:t xml:space="preserve"> fi </w:t>
      </w:r>
      <w:proofErr w:type="spellStart"/>
      <w:r w:rsidRPr="001A632E">
        <w:rPr>
          <w:rFonts w:ascii="HelveticaNeueLT Com 45 Lt" w:hAnsi="HelveticaNeueLT Com 45 Lt"/>
          <w:iCs/>
          <w:color w:val="000000"/>
          <w:sz w:val="22"/>
          <w:szCs w:val="22"/>
        </w:rPr>
        <w:t>aduse</w:t>
      </w:r>
      <w:proofErr w:type="spellEnd"/>
      <w:r w:rsidRPr="001A632E">
        <w:rPr>
          <w:rFonts w:ascii="HelveticaNeueLT Com 45 Lt" w:hAnsi="HelveticaNeueLT Com 45 Lt"/>
          <w:iCs/>
          <w:color w:val="000000"/>
          <w:sz w:val="22"/>
          <w:szCs w:val="22"/>
        </w:rPr>
        <w:t xml:space="preserve"> pe </w:t>
      </w:r>
      <w:proofErr w:type="spellStart"/>
      <w:r w:rsidRPr="001A632E">
        <w:rPr>
          <w:rFonts w:ascii="HelveticaNeueLT Com 45 Lt" w:hAnsi="HelveticaNeueLT Com 45 Lt"/>
          <w:iCs/>
          <w:color w:val="000000"/>
          <w:sz w:val="22"/>
          <w:szCs w:val="22"/>
        </w:rPr>
        <w:t>șantier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cantitatile </w:t>
      </w:r>
      <w:proofErr w:type="spellStart"/>
      <w:r w:rsidRPr="001A632E">
        <w:rPr>
          <w:rFonts w:ascii="HelveticaNeueLT Com 45 Lt" w:hAnsi="HelveticaNeueLT Com 45 Lt"/>
          <w:iCs/>
          <w:color w:val="000000"/>
          <w:sz w:val="22"/>
          <w:szCs w:val="22"/>
        </w:rPr>
        <w:t>necesare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executării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zilnice</w:t>
      </w:r>
      <w:proofErr w:type="spellEnd"/>
      <w:r w:rsidRPr="001A632E">
        <w:rPr>
          <w:rFonts w:ascii="HelveticaNeueLT Com 45 Lt" w:hAnsi="HelveticaNeueLT Com 45 Lt"/>
          <w:iCs/>
          <w:color w:val="000000"/>
          <w:sz w:val="22"/>
          <w:szCs w:val="22"/>
        </w:rPr>
        <w:t>.</w:t>
      </w:r>
    </w:p>
    <w:p w14:paraId="455F2527"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Nu se </w:t>
      </w:r>
      <w:proofErr w:type="spellStart"/>
      <w:r w:rsidRPr="001A632E">
        <w:rPr>
          <w:rFonts w:ascii="HelveticaNeueLT Com 45 Lt" w:hAnsi="HelveticaNeueLT Com 45 Lt"/>
          <w:iCs/>
          <w:color w:val="000000"/>
          <w:sz w:val="22"/>
          <w:szCs w:val="22"/>
        </w:rPr>
        <w:t>vor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executa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reparație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întreținere</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sau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echipamentelor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șantierului</w:t>
      </w:r>
      <w:proofErr w:type="spellEnd"/>
      <w:r w:rsidRPr="001A632E">
        <w:rPr>
          <w:rFonts w:ascii="HelveticaNeueLT Com 45 Lt" w:hAnsi="HelveticaNeueLT Com 45 Lt"/>
          <w:iCs/>
          <w:color w:val="000000"/>
          <w:sz w:val="22"/>
          <w:szCs w:val="22"/>
        </w:rPr>
        <w:t>.</w:t>
      </w:r>
    </w:p>
    <w:p w14:paraId="6E213549"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Alimentarea</w:t>
      </w:r>
      <w:proofErr w:type="spellEnd"/>
      <w:r w:rsidRPr="001A632E">
        <w:rPr>
          <w:rFonts w:ascii="HelveticaNeueLT Com 45 Lt" w:hAnsi="HelveticaNeueLT Com 45 Lt"/>
          <w:iCs/>
          <w:color w:val="000000"/>
          <w:sz w:val="22"/>
          <w:szCs w:val="22"/>
        </w:rPr>
        <w:t xml:space="preserve"> cu </w:t>
      </w:r>
      <w:proofErr w:type="spellStart"/>
      <w:r w:rsidRPr="001A632E">
        <w:rPr>
          <w:rFonts w:ascii="HelveticaNeueLT Com 45 Lt" w:hAnsi="HelveticaNeueLT Com 45 Lt"/>
          <w:iCs/>
          <w:color w:val="000000"/>
          <w:sz w:val="22"/>
          <w:szCs w:val="22"/>
        </w:rPr>
        <w:t>combustibili</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face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stații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distributie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autorizate</w:t>
      </w:r>
      <w:proofErr w:type="spellEnd"/>
      <w:r w:rsidRPr="001A632E">
        <w:rPr>
          <w:rFonts w:ascii="HelveticaNeueLT Com 45 Lt" w:hAnsi="HelveticaNeueLT Com 45 Lt"/>
          <w:iCs/>
          <w:color w:val="000000"/>
          <w:sz w:val="22"/>
          <w:szCs w:val="22"/>
        </w:rPr>
        <w:t>.</w:t>
      </w:r>
    </w:p>
    <w:p w14:paraId="084C70EB" w14:textId="2BBFCB14" w:rsidR="00073597" w:rsidRPr="00283756" w:rsidRDefault="00073597" w:rsidP="00283756">
      <w:pPr>
        <w:pStyle w:val="ListParagraph"/>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Pregătirea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programarea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lucrărilor</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execuție</w:t>
      </w:r>
      <w:proofErr w:type="spellEnd"/>
      <w:r w:rsidRPr="001A632E">
        <w:rPr>
          <w:rFonts w:ascii="HelveticaNeueLT Com 45 Lt" w:hAnsi="HelveticaNeueLT Com 45 Lt"/>
          <w:iCs/>
          <w:color w:val="000000"/>
          <w:sz w:val="22"/>
          <w:szCs w:val="22"/>
        </w:rPr>
        <w:t xml:space="preserve"> </w:t>
      </w:r>
      <w:proofErr w:type="gramStart"/>
      <w:r w:rsidRPr="001A632E">
        <w:rPr>
          <w:rFonts w:ascii="HelveticaNeueLT Com 45 Lt" w:hAnsi="HelveticaNeueLT Com 45 Lt"/>
          <w:iCs/>
          <w:color w:val="000000"/>
          <w:sz w:val="22"/>
          <w:szCs w:val="22"/>
        </w:rPr>
        <w:t>a</w:t>
      </w:r>
      <w:proofErr w:type="gram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investitiei</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face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încât</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programate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să</w:t>
      </w:r>
      <w:proofErr w:type="spellEnd"/>
      <w:r w:rsidRPr="001A632E">
        <w:rPr>
          <w:rFonts w:ascii="HelveticaNeueLT Com 45 Lt" w:hAnsi="HelveticaNeueLT Com 45 Lt"/>
          <w:iCs/>
          <w:color w:val="000000"/>
          <w:sz w:val="22"/>
          <w:szCs w:val="22"/>
        </w:rPr>
        <w:t xml:space="preserve"> nu </w:t>
      </w:r>
      <w:proofErr w:type="spellStart"/>
      <w:r w:rsidRPr="001A632E">
        <w:rPr>
          <w:rFonts w:ascii="HelveticaNeueLT Com 45 Lt" w:hAnsi="HelveticaNeueLT Com 45 Lt"/>
          <w:iCs/>
          <w:color w:val="000000"/>
          <w:sz w:val="22"/>
          <w:szCs w:val="22"/>
        </w:rPr>
        <w:t>ducă</w:t>
      </w:r>
      <w:proofErr w:type="spellEnd"/>
      <w:r w:rsidRPr="001A632E">
        <w:rPr>
          <w:rFonts w:ascii="HelveticaNeueLT Com 45 Lt" w:hAnsi="HelveticaNeueLT Com 45 Lt"/>
          <w:iCs/>
          <w:color w:val="000000"/>
          <w:sz w:val="22"/>
          <w:szCs w:val="22"/>
        </w:rPr>
        <w:t xml:space="preserve"> la </w:t>
      </w:r>
      <w:proofErr w:type="spellStart"/>
      <w:r w:rsidRPr="001A632E">
        <w:rPr>
          <w:rFonts w:ascii="HelveticaNeueLT Com 45 Lt" w:hAnsi="HelveticaNeueLT Com 45 Lt"/>
          <w:iCs/>
          <w:color w:val="000000"/>
          <w:sz w:val="22"/>
          <w:szCs w:val="22"/>
        </w:rPr>
        <w:t>aparitia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unor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situatții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accidentale</w:t>
      </w:r>
      <w:proofErr w:type="spellEnd"/>
      <w:r w:rsidRPr="001A632E">
        <w:rPr>
          <w:rFonts w:ascii="HelveticaNeueLT Com 45 Lt" w:hAnsi="HelveticaNeueLT Com 45 Lt"/>
          <w:iCs/>
          <w:color w:val="000000"/>
          <w:sz w:val="22"/>
          <w:szCs w:val="22"/>
        </w:rPr>
        <w:t xml:space="preserve"> cu impact </w:t>
      </w:r>
      <w:proofErr w:type="spellStart"/>
      <w:r w:rsidRPr="001A632E">
        <w:rPr>
          <w:rFonts w:ascii="HelveticaNeueLT Com 45 Lt" w:hAnsi="HelveticaNeueLT Com 45 Lt"/>
          <w:iCs/>
          <w:color w:val="000000"/>
          <w:sz w:val="22"/>
          <w:szCs w:val="22"/>
        </w:rPr>
        <w:t>asupra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mediului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asigure</w:t>
      </w:r>
      <w:proofErr w:type="spellEnd"/>
      <w:r w:rsidRPr="001A632E">
        <w:rPr>
          <w:rFonts w:ascii="HelveticaNeueLT Com 45 Lt" w:hAnsi="HelveticaNeueLT Com 45 Lt"/>
          <w:iCs/>
          <w:color w:val="000000"/>
          <w:sz w:val="22"/>
          <w:szCs w:val="22"/>
        </w:rPr>
        <w:t xml:space="preserve"> o </w:t>
      </w:r>
      <w:proofErr w:type="spellStart"/>
      <w:r w:rsidRPr="001A632E">
        <w:rPr>
          <w:rFonts w:ascii="HelveticaNeueLT Com 45 Lt" w:hAnsi="HelveticaNeueLT Com 45 Lt"/>
          <w:iCs/>
          <w:color w:val="000000"/>
          <w:sz w:val="22"/>
          <w:szCs w:val="22"/>
        </w:rPr>
        <w:t>pregătire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perealabilă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pentru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situații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realizarea</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canalizări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amenajări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preluare</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apelor</w:t>
      </w:r>
      <w:proofErr w:type="spellEnd"/>
      <w:r w:rsidRPr="001A632E">
        <w:rPr>
          <w:rFonts w:ascii="HelveticaNeueLT Com 45 Lt" w:hAnsi="HelveticaNeueLT Com 45 Lt"/>
          <w:iCs/>
          <w:color w:val="000000"/>
          <w:sz w:val="22"/>
          <w:szCs w:val="22"/>
        </w:rPr>
        <w:t>)</w:t>
      </w:r>
    </w:p>
    <w:p w14:paraId="7794ABDA"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statiile si instalatiile de epurare sau de preepurare a apelor uzate prevazute;</w:t>
      </w:r>
    </w:p>
    <w:p w14:paraId="1D91CB26" w14:textId="77777777" w:rsidR="00073597" w:rsidRPr="001A632E" w:rsidRDefault="00073597" w:rsidP="001A632E">
      <w:pPr>
        <w:spacing w:after="0" w:line="360" w:lineRule="auto"/>
        <w:contextualSpacing/>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exploatare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alimentarea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alimentarea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gaze </w:t>
      </w:r>
      <w:proofErr w:type="spellStart"/>
      <w:r w:rsidRPr="001A632E">
        <w:rPr>
          <w:rFonts w:ascii="HelveticaNeueLT Com 45 Lt" w:eastAsia="Batang" w:hAnsi="HelveticaNeueLT Com 45 Lt"/>
          <w:lang w:val="fr-FR"/>
        </w:rPr>
        <w:t>naturale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energie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electrică</w:t>
      </w:r>
      <w:proofErr w:type="spellEnd"/>
      <w:r w:rsidRPr="001A632E">
        <w:rPr>
          <w:rFonts w:ascii="HelveticaNeueLT Com 45 Lt" w:eastAsia="Batang" w:hAnsi="HelveticaNeueLT Com 45 Lt"/>
          <w:lang w:val="fr-FR"/>
        </w:rPr>
        <w:t xml:space="preserve"> se vor </w:t>
      </w:r>
      <w:proofErr w:type="spellStart"/>
      <w:r w:rsidRPr="001A632E">
        <w:rPr>
          <w:rFonts w:ascii="HelveticaNeueLT Com 45 Lt" w:eastAsia="Batang" w:hAnsi="HelveticaNeueLT Com 45 Lt"/>
          <w:lang w:val="fr-FR"/>
        </w:rPr>
        <w:t>realiza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prin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branșament</w:t>
      </w:r>
      <w:proofErr w:type="spellEnd"/>
      <w:r w:rsidRPr="001A632E">
        <w:rPr>
          <w:rFonts w:ascii="HelveticaNeueLT Com 45 Lt" w:eastAsia="Batang" w:hAnsi="HelveticaNeueLT Com 45 Lt"/>
          <w:lang w:val="fr-FR"/>
        </w:rPr>
        <w:t xml:space="preserve"> la </w:t>
      </w:r>
      <w:proofErr w:type="spellStart"/>
      <w:r w:rsidRPr="001A632E">
        <w:rPr>
          <w:rFonts w:ascii="HelveticaNeueLT Com 45 Lt" w:eastAsia="Batang" w:hAnsi="HelveticaNeueLT Com 45 Lt"/>
          <w:lang w:val="fr-FR"/>
        </w:rPr>
        <w:t>reţelele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existente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Canalizarea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menajeră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pluvială</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obiectivului</w:t>
      </w:r>
      <w:proofErr w:type="spellEnd"/>
      <w:r w:rsidRPr="001A632E">
        <w:rPr>
          <w:rFonts w:ascii="HelveticaNeueLT Com 45 Lt" w:eastAsia="Batang" w:hAnsi="HelveticaNeueLT Com 45 Lt"/>
          <w:lang w:val="fr-FR"/>
        </w:rPr>
        <w:t xml:space="preserve"> se va </w:t>
      </w:r>
      <w:proofErr w:type="spellStart"/>
      <w:r w:rsidRPr="001A632E">
        <w:rPr>
          <w:rFonts w:ascii="HelveticaNeueLT Com 45 Lt" w:eastAsia="Batang" w:hAnsi="HelveticaNeueLT Com 45 Lt"/>
          <w:lang w:val="fr-FR"/>
        </w:rPr>
        <w:t>rezolva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prin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racord</w:t>
      </w:r>
      <w:proofErr w:type="spellEnd"/>
      <w:r w:rsidRPr="001A632E">
        <w:rPr>
          <w:rFonts w:ascii="HelveticaNeueLT Com 45 Lt" w:eastAsia="Batang" w:hAnsi="HelveticaNeueLT Com 45 Lt"/>
          <w:lang w:val="fr-FR"/>
        </w:rPr>
        <w:t xml:space="preserve"> la </w:t>
      </w:r>
      <w:proofErr w:type="spellStart"/>
      <w:r w:rsidRPr="001A632E">
        <w:rPr>
          <w:rFonts w:ascii="HelveticaNeueLT Com 45 Lt" w:eastAsia="Batang" w:hAnsi="HelveticaNeueLT Com 45 Lt"/>
          <w:lang w:val="fr-FR"/>
        </w:rPr>
        <w:t>reţeaua</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canalizare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menajeră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respectiv</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pluvială</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zonei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amplasare</w:t>
      </w:r>
      <w:proofErr w:type="spellEnd"/>
      <w:r w:rsidRPr="001A632E">
        <w:rPr>
          <w:rFonts w:ascii="HelveticaNeueLT Com 45 Lt" w:eastAsia="Batang" w:hAnsi="HelveticaNeueLT Com 45 Lt"/>
          <w:lang w:val="fr-FR"/>
        </w:rPr>
        <w:t>.</w:t>
      </w:r>
    </w:p>
    <w:p w14:paraId="7D2B3B81" w14:textId="77777777" w:rsidR="00073597" w:rsidRPr="001A632E" w:rsidRDefault="00073597" w:rsidP="001A632E">
      <w:pPr>
        <w:spacing w:after="0" w:line="360" w:lineRule="auto"/>
        <w:contextualSpacing/>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Există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platformă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carosabilă</w:t>
      </w:r>
      <w:proofErr w:type="spellEnd"/>
      <w:r w:rsidRPr="001A632E">
        <w:rPr>
          <w:rFonts w:ascii="HelveticaNeueLT Com 45 Lt" w:eastAsia="Batang" w:hAnsi="HelveticaNeueLT Com 45 Lt"/>
          <w:lang w:val="fr-FR"/>
        </w:rPr>
        <w:t xml:space="preserve"> care </w:t>
      </w:r>
      <w:proofErr w:type="spellStart"/>
      <w:r w:rsidRPr="001A632E">
        <w:rPr>
          <w:rFonts w:ascii="HelveticaNeueLT Com 45 Lt" w:eastAsia="Batang" w:hAnsi="HelveticaNeueLT Com 45 Lt"/>
          <w:lang w:val="fr-FR"/>
        </w:rPr>
        <w:t>necesite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preluare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apelor</w:t>
      </w:r>
      <w:proofErr w:type="spellEnd"/>
      <w:r w:rsidRPr="001A632E">
        <w:rPr>
          <w:rFonts w:ascii="HelveticaNeueLT Com 45 Lt" w:eastAsia="Batang" w:hAnsi="HelveticaNeueLT Com 45 Lt"/>
          <w:lang w:val="fr-FR"/>
        </w:rPr>
        <w:t xml:space="preserve"> pluviale de </w:t>
      </w:r>
      <w:proofErr w:type="spellStart"/>
      <w:r w:rsidRPr="001A632E">
        <w:rPr>
          <w:rFonts w:ascii="HelveticaNeueLT Com 45 Lt" w:eastAsia="Batang" w:hAnsi="HelveticaNeueLT Com 45 Lt"/>
          <w:lang w:val="fr-FR"/>
        </w:rPr>
        <w:t>pe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aceasta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printr</w:t>
      </w:r>
      <w:proofErr w:type="spellEnd"/>
      <w:r w:rsidRPr="001A632E">
        <w:rPr>
          <w:rFonts w:ascii="HelveticaNeueLT Com 45 Lt" w:eastAsia="Batang" w:hAnsi="HelveticaNeueLT Com 45 Lt"/>
          <w:lang w:val="fr-FR"/>
        </w:rPr>
        <w:t xml:space="preserve">-un </w:t>
      </w:r>
      <w:proofErr w:type="spellStart"/>
      <w:r w:rsidRPr="001A632E">
        <w:rPr>
          <w:rFonts w:ascii="HelveticaNeueLT Com 45 Lt" w:eastAsia="Batang" w:hAnsi="HelveticaNeueLT Com 45 Lt"/>
          <w:lang w:val="fr-FR"/>
        </w:rPr>
        <w:t>separator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hidrocarburi</w:t>
      </w:r>
      <w:proofErr w:type="spellEnd"/>
      <w:r w:rsidRPr="001A632E">
        <w:rPr>
          <w:rFonts w:ascii="HelveticaNeueLT Com 45 Lt" w:eastAsia="Batang" w:hAnsi="HelveticaNeueLT Com 45 Lt"/>
          <w:lang w:val="fr-FR"/>
        </w:rPr>
        <w:t>.</w:t>
      </w:r>
    </w:p>
    <w:p w14:paraId="79796B82" w14:textId="77DE76D5" w:rsidR="00AB0320" w:rsidRPr="00283756" w:rsidRDefault="00073597" w:rsidP="001A632E">
      <w:pPr>
        <w:spacing w:after="0" w:line="360" w:lineRule="auto"/>
        <w:contextualSpacing/>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Acolo</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unde</w:t>
      </w:r>
      <w:proofErr w:type="spellEnd"/>
      <w:r w:rsidRPr="001A632E">
        <w:rPr>
          <w:rFonts w:ascii="HelveticaNeueLT Com 45 Lt" w:eastAsia="Batang" w:hAnsi="HelveticaNeueLT Com 45 Lt"/>
          <w:lang w:val="fr-FR"/>
        </w:rPr>
        <w:t xml:space="preserve"> vor fi </w:t>
      </w:r>
      <w:proofErr w:type="spellStart"/>
      <w:r w:rsidRPr="001A632E">
        <w:rPr>
          <w:rFonts w:ascii="HelveticaNeueLT Com 45 Lt" w:eastAsia="Batang" w:hAnsi="HelveticaNeueLT Com 45 Lt"/>
          <w:lang w:val="fr-FR"/>
        </w:rPr>
        <w:t>necesare</w:t>
      </w:r>
      <w:proofErr w:type="spellEnd"/>
      <w:r w:rsidRPr="001A632E">
        <w:rPr>
          <w:rFonts w:ascii="HelveticaNeueLT Com 45 Lt" w:eastAsia="Batang" w:hAnsi="HelveticaNeueLT Com 45 Lt"/>
          <w:lang w:val="fr-FR"/>
        </w:rPr>
        <w:t xml:space="preserve">, se vor monta </w:t>
      </w:r>
      <w:proofErr w:type="spellStart"/>
      <w:r w:rsidRPr="001A632E">
        <w:rPr>
          <w:rFonts w:ascii="HelveticaNeueLT Com 45 Lt" w:eastAsia="Batang" w:hAnsi="HelveticaNeueLT Com 45 Lt"/>
          <w:lang w:val="fr-FR"/>
        </w:rPr>
        <w:t>separatoare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grăsimi</w:t>
      </w:r>
      <w:proofErr w:type="spellEnd"/>
      <w:r w:rsidRPr="001A632E">
        <w:rPr>
          <w:rFonts w:ascii="HelveticaNeueLT Com 45 Lt" w:eastAsia="Batang" w:hAnsi="HelveticaNeueLT Com 45 Lt"/>
          <w:lang w:val="fr-FR"/>
        </w:rPr>
        <w:t>.</w:t>
      </w:r>
    </w:p>
    <w:p w14:paraId="421E4FF0"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b)protectia aerului:</w:t>
      </w:r>
    </w:p>
    <w:p w14:paraId="1FED91D1"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poluanti pentru aer, poluanti, inclusiv surse de mirosuri;</w:t>
      </w:r>
    </w:p>
    <w:p w14:paraId="22F677A9" w14:textId="77777777" w:rsidR="005C0C89" w:rsidRPr="00347069" w:rsidRDefault="005C0C89" w:rsidP="005C0C89">
      <w:pPr>
        <w:suppressAutoHyphens/>
        <w:spacing w:after="0" w:line="360" w:lineRule="auto"/>
        <w:jc w:val="both"/>
        <w:rPr>
          <w:rFonts w:ascii="HelveticaNeueLT Com 45 Lt" w:hAnsi="HelveticaNeueLT Com 45 Lt" w:cs="Arial"/>
        </w:rPr>
      </w:pPr>
      <w:r>
        <w:rPr>
          <w:rFonts w:ascii="HelveticaNeueLT Com 45 Lt" w:hAnsi="HelveticaNeueLT Com 45 Lt" w:cs="Arial"/>
        </w:rPr>
        <w:lastRenderedPageBreak/>
        <w:t>În perioada de execuț</w:t>
      </w:r>
      <w:r w:rsidRPr="00347069">
        <w:rPr>
          <w:rFonts w:ascii="HelveticaNeueLT Com 45 Lt" w:hAnsi="HelveticaNeueLT Com 45 Lt" w:cs="Arial"/>
        </w:rPr>
        <w:t>ie a lucr</w:t>
      </w:r>
      <w:r>
        <w:rPr>
          <w:rFonts w:ascii="HelveticaNeueLT Com 45 Lt" w:hAnsi="HelveticaNeueLT Com 45 Lt" w:cs="Arial"/>
        </w:rPr>
        <w:t>ă</w:t>
      </w:r>
      <w:r w:rsidRPr="00347069">
        <w:rPr>
          <w:rFonts w:ascii="HelveticaNeueLT Com 45 Lt" w:hAnsi="HelveticaNeueLT Com 45 Lt" w:cs="Arial"/>
        </w:rPr>
        <w:t>rilor de dezafectare, sursele de impurificare a atmosferei vor fi generate de urmatoarele activit</w:t>
      </w:r>
      <w:r>
        <w:rPr>
          <w:rFonts w:ascii="HelveticaNeueLT Com 45 Lt" w:hAnsi="HelveticaNeueLT Com 45 Lt" w:cs="Arial"/>
        </w:rPr>
        <w:t>ăț</w:t>
      </w:r>
      <w:r w:rsidRPr="00347069">
        <w:rPr>
          <w:rFonts w:ascii="HelveticaNeueLT Com 45 Lt" w:hAnsi="HelveticaNeueLT Com 45 Lt" w:cs="Arial"/>
        </w:rPr>
        <w:t>i:</w:t>
      </w:r>
    </w:p>
    <w:p w14:paraId="64595041" w14:textId="77777777" w:rsidR="005C0C89" w:rsidRPr="00434746" w:rsidRDefault="005C0C89" w:rsidP="005C0C89">
      <w:pPr>
        <w:pStyle w:val="ListParagraph"/>
        <w:numPr>
          <w:ilvl w:val="0"/>
          <w:numId w:val="37"/>
        </w:numPr>
        <w:suppressAutoHyphens/>
        <w:spacing w:line="360" w:lineRule="auto"/>
        <w:jc w:val="both"/>
        <w:rPr>
          <w:rFonts w:ascii="HelveticaNeueLT Com 45 Lt" w:hAnsi="HelveticaNeueLT Com 45 Lt" w:cs="Arial"/>
          <w:sz w:val="22"/>
          <w:szCs w:val="22"/>
        </w:rPr>
      </w:pPr>
      <w:proofErr w:type="spellStart"/>
      <w:r w:rsidRPr="00434746">
        <w:rPr>
          <w:rFonts w:ascii="HelveticaNeueLT Com 45 Lt" w:hAnsi="HelveticaNeueLT Com 45 Lt" w:cs="Arial"/>
          <w:sz w:val="22"/>
          <w:szCs w:val="22"/>
        </w:rPr>
        <w:t>taierea</w:t>
      </w:r>
      <w:proofErr w:type="spellEnd"/>
      <w:r w:rsidRPr="00434746">
        <w:rPr>
          <w:rFonts w:ascii="HelveticaNeueLT Com 45 Lt" w:hAnsi="HelveticaNeueLT Com 45 Lt" w:cs="Arial"/>
          <w:sz w:val="22"/>
          <w:szCs w:val="22"/>
        </w:rPr>
        <w:t xml:space="preserve"> cu </w:t>
      </w:r>
      <w:proofErr w:type="spellStart"/>
      <w:r w:rsidRPr="00434746">
        <w:rPr>
          <w:rFonts w:ascii="HelveticaNeueLT Com 45 Lt" w:hAnsi="HelveticaNeueLT Com 45 Lt" w:cs="Arial"/>
          <w:sz w:val="22"/>
          <w:szCs w:val="22"/>
        </w:rPr>
        <w:t>flac</w:t>
      </w:r>
      <w:r>
        <w:rPr>
          <w:rFonts w:ascii="HelveticaNeueLT Com 45 Lt" w:hAnsi="HelveticaNeueLT Com 45 Lt" w:cs="Arial"/>
          <w:sz w:val="22"/>
          <w:szCs w:val="22"/>
        </w:rPr>
        <w:t>ă</w:t>
      </w:r>
      <w:r w:rsidRPr="00434746">
        <w:rPr>
          <w:rFonts w:ascii="HelveticaNeueLT Com 45 Lt" w:hAnsi="HelveticaNeueLT Com 45 Lt" w:cs="Arial"/>
          <w:sz w:val="22"/>
          <w:szCs w:val="22"/>
        </w:rPr>
        <w:t>ra</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oxiacetilenic</w:t>
      </w:r>
      <w:r>
        <w:rPr>
          <w:rFonts w:ascii="HelveticaNeueLT Com 45 Lt" w:hAnsi="HelveticaNeueLT Com 45 Lt" w:cs="Arial"/>
          <w:sz w:val="22"/>
          <w:szCs w:val="22"/>
        </w:rPr>
        <w:t>ă</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sau</w:t>
      </w:r>
      <w:proofErr w:type="spellEnd"/>
      <w:r w:rsidRPr="00434746">
        <w:rPr>
          <w:rFonts w:ascii="HelveticaNeueLT Com 45 Lt" w:hAnsi="HelveticaNeueLT Com 45 Lt" w:cs="Arial"/>
          <w:sz w:val="22"/>
          <w:szCs w:val="22"/>
        </w:rPr>
        <w:t xml:space="preserve"> cu </w:t>
      </w:r>
      <w:proofErr w:type="spellStart"/>
      <w:r w:rsidRPr="00434746">
        <w:rPr>
          <w:rFonts w:ascii="HelveticaNeueLT Com 45 Lt" w:hAnsi="HelveticaNeueLT Com 45 Lt" w:cs="Arial"/>
          <w:sz w:val="22"/>
          <w:szCs w:val="22"/>
        </w:rPr>
        <w:t>polizorul</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unghiular</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dup</w:t>
      </w:r>
      <w:r>
        <w:rPr>
          <w:rFonts w:ascii="HelveticaNeueLT Com 45 Lt" w:hAnsi="HelveticaNeueLT Com 45 Lt" w:cs="Arial"/>
          <w:sz w:val="22"/>
          <w:szCs w:val="22"/>
        </w:rPr>
        <w:t>ă</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caz</w:t>
      </w:r>
      <w:proofErr w:type="spellEnd"/>
      <w:r w:rsidRPr="00434746">
        <w:rPr>
          <w:rFonts w:ascii="HelveticaNeueLT Com 45 Lt" w:hAnsi="HelveticaNeueLT Com 45 Lt" w:cs="Arial"/>
          <w:sz w:val="22"/>
          <w:szCs w:val="22"/>
        </w:rPr>
        <w:t>);</w:t>
      </w:r>
    </w:p>
    <w:p w14:paraId="5168C0DA" w14:textId="77777777" w:rsidR="005C0C89" w:rsidRPr="00434746" w:rsidRDefault="005C0C89" w:rsidP="005C0C89">
      <w:pPr>
        <w:pStyle w:val="ListParagraph"/>
        <w:numPr>
          <w:ilvl w:val="0"/>
          <w:numId w:val="37"/>
        </w:numPr>
        <w:suppressAutoHyphens/>
        <w:spacing w:line="360" w:lineRule="auto"/>
        <w:jc w:val="both"/>
        <w:rPr>
          <w:rFonts w:ascii="HelveticaNeueLT Com 45 Lt" w:hAnsi="HelveticaNeueLT Com 45 Lt" w:cs="Arial"/>
          <w:sz w:val="22"/>
          <w:szCs w:val="22"/>
        </w:rPr>
      </w:pPr>
      <w:proofErr w:type="spellStart"/>
      <w:r w:rsidRPr="00434746">
        <w:rPr>
          <w:rFonts w:ascii="HelveticaNeueLT Com 45 Lt" w:hAnsi="HelveticaNeueLT Com 45 Lt" w:cs="Arial"/>
          <w:sz w:val="22"/>
          <w:szCs w:val="22"/>
        </w:rPr>
        <w:t>traficul</w:t>
      </w:r>
      <w:proofErr w:type="spellEnd"/>
      <w:r w:rsidRPr="00434746">
        <w:rPr>
          <w:rFonts w:ascii="HelveticaNeueLT Com 45 Lt" w:hAnsi="HelveticaNeueLT Com 45 Lt" w:cs="Arial"/>
          <w:sz w:val="22"/>
          <w:szCs w:val="22"/>
        </w:rPr>
        <w:t xml:space="preserve"> auto </w:t>
      </w:r>
      <w:proofErr w:type="spellStart"/>
      <w:r w:rsidRPr="00434746">
        <w:rPr>
          <w:rFonts w:ascii="HelveticaNeueLT Com 45 Lt" w:hAnsi="HelveticaNeueLT Com 45 Lt" w:cs="Arial"/>
          <w:sz w:val="22"/>
          <w:szCs w:val="22"/>
        </w:rPr>
        <w:t>pentru</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înc</w:t>
      </w:r>
      <w:r>
        <w:rPr>
          <w:rFonts w:ascii="HelveticaNeueLT Com 45 Lt" w:hAnsi="HelveticaNeueLT Com 45 Lt" w:cs="Arial"/>
          <w:sz w:val="22"/>
          <w:szCs w:val="22"/>
        </w:rPr>
        <w:t>ă</w:t>
      </w:r>
      <w:r w:rsidRPr="00434746">
        <w:rPr>
          <w:rFonts w:ascii="HelveticaNeueLT Com 45 Lt" w:hAnsi="HelveticaNeueLT Com 45 Lt" w:cs="Arial"/>
          <w:sz w:val="22"/>
          <w:szCs w:val="22"/>
        </w:rPr>
        <w:t>rcarea</w:t>
      </w:r>
      <w:proofErr w:type="spellEnd"/>
      <w:r w:rsidRPr="00434746">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ș</w:t>
      </w:r>
      <w:r w:rsidRPr="00434746">
        <w:rPr>
          <w:rFonts w:ascii="HelveticaNeueLT Com 45 Lt" w:hAnsi="HelveticaNeueLT Com 45 Lt" w:cs="Arial"/>
          <w:sz w:val="22"/>
          <w:szCs w:val="22"/>
        </w:rPr>
        <w:t>i</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tran</w:t>
      </w:r>
      <w:r>
        <w:rPr>
          <w:rFonts w:ascii="HelveticaNeueLT Com 45 Lt" w:hAnsi="HelveticaNeueLT Com 45 Lt" w:cs="Arial"/>
          <w:sz w:val="22"/>
          <w:szCs w:val="22"/>
        </w:rPr>
        <w:t>sportul</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materialelor</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rezultate</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î</w:t>
      </w:r>
      <w:r w:rsidRPr="00434746">
        <w:rPr>
          <w:rFonts w:ascii="HelveticaNeueLT Com 45 Lt" w:hAnsi="HelveticaNeueLT Com 45 Lt" w:cs="Arial"/>
          <w:sz w:val="22"/>
          <w:szCs w:val="22"/>
        </w:rPr>
        <w:t>n</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urma</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dezafect</w:t>
      </w:r>
      <w:r>
        <w:rPr>
          <w:rFonts w:ascii="HelveticaNeueLT Com 45 Lt" w:hAnsi="HelveticaNeueLT Com 45 Lt" w:cs="Arial"/>
          <w:sz w:val="22"/>
          <w:szCs w:val="22"/>
        </w:rPr>
        <w:t>ă</w:t>
      </w:r>
      <w:r w:rsidRPr="00434746">
        <w:rPr>
          <w:rFonts w:ascii="HelveticaNeueLT Com 45 Lt" w:hAnsi="HelveticaNeueLT Com 45 Lt" w:cs="Arial"/>
          <w:sz w:val="22"/>
          <w:szCs w:val="22"/>
        </w:rPr>
        <w:t>rii</w:t>
      </w:r>
      <w:proofErr w:type="spellEnd"/>
      <w:r w:rsidRPr="00434746">
        <w:rPr>
          <w:rFonts w:ascii="HelveticaNeueLT Com 45 Lt" w:hAnsi="HelveticaNeueLT Com 45 Lt" w:cs="Arial"/>
          <w:sz w:val="22"/>
          <w:szCs w:val="22"/>
        </w:rPr>
        <w:t>;</w:t>
      </w:r>
    </w:p>
    <w:p w14:paraId="3ABB52F9" w14:textId="7777777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Din punct de vedere al impactului asupra calit</w:t>
      </w:r>
      <w:r>
        <w:rPr>
          <w:rFonts w:ascii="HelveticaNeueLT Com 45 Lt" w:hAnsi="HelveticaNeueLT Com 45 Lt" w:cs="Arial"/>
        </w:rPr>
        <w:t>ăț</w:t>
      </w:r>
      <w:r w:rsidRPr="00347069">
        <w:rPr>
          <w:rFonts w:ascii="HelveticaNeueLT Com 45 Lt" w:hAnsi="HelveticaNeueLT Com 45 Lt" w:cs="Arial"/>
        </w:rPr>
        <w:t>ii atmosferei</w:t>
      </w:r>
      <w:r>
        <w:rPr>
          <w:rFonts w:ascii="HelveticaNeueLT Com 45 Lt" w:hAnsi="HelveticaNeueLT Com 45 Lt" w:cs="Arial"/>
        </w:rPr>
        <w:t>,</w:t>
      </w:r>
      <w:r w:rsidRPr="00347069">
        <w:rPr>
          <w:rFonts w:ascii="HelveticaNeueLT Com 45 Lt" w:hAnsi="HelveticaNeueLT Com 45 Lt" w:cs="Arial"/>
        </w:rPr>
        <w:t xml:space="preserve"> activit</w:t>
      </w:r>
      <w:r>
        <w:rPr>
          <w:rFonts w:ascii="HelveticaNeueLT Com 45 Lt" w:hAnsi="HelveticaNeueLT Com 45 Lt" w:cs="Arial"/>
        </w:rPr>
        <w:t>ăț</w:t>
      </w:r>
      <w:r w:rsidRPr="00347069">
        <w:rPr>
          <w:rFonts w:ascii="HelveticaNeueLT Com 45 Lt" w:hAnsi="HelveticaNeueLT Com 45 Lt" w:cs="Arial"/>
        </w:rPr>
        <w:t>i</w:t>
      </w:r>
      <w:r>
        <w:rPr>
          <w:rFonts w:ascii="HelveticaNeueLT Com 45 Lt" w:hAnsi="HelveticaNeueLT Com 45 Lt" w:cs="Arial"/>
        </w:rPr>
        <w:t>le</w:t>
      </w:r>
      <w:r w:rsidRPr="00347069">
        <w:rPr>
          <w:rFonts w:ascii="HelveticaNeueLT Com 45 Lt" w:hAnsi="HelveticaNeueLT Com 45 Lt" w:cs="Arial"/>
        </w:rPr>
        <w:t xml:space="preserve"> care se</w:t>
      </w:r>
      <w:r>
        <w:rPr>
          <w:rFonts w:ascii="HelveticaNeueLT Com 45 Lt" w:hAnsi="HelveticaNeueLT Com 45 Lt" w:cs="Arial"/>
        </w:rPr>
        <w:t xml:space="preserve"> constituie î</w:t>
      </w:r>
      <w:r w:rsidRPr="00347069">
        <w:rPr>
          <w:rFonts w:ascii="HelveticaNeueLT Com 45 Lt" w:hAnsi="HelveticaNeueLT Com 45 Lt" w:cs="Arial"/>
        </w:rPr>
        <w:t>n surse de impurificare sunt cele legate de demolarea cl</w:t>
      </w:r>
      <w:r>
        <w:rPr>
          <w:rFonts w:ascii="HelveticaNeueLT Com 45 Lt" w:hAnsi="HelveticaNeueLT Com 45 Lt" w:cs="Arial"/>
        </w:rPr>
        <w:t>ă</w:t>
      </w:r>
      <w:r w:rsidRPr="00347069">
        <w:rPr>
          <w:rFonts w:ascii="HelveticaNeueLT Com 45 Lt" w:hAnsi="HelveticaNeueLT Com 45 Lt" w:cs="Arial"/>
        </w:rPr>
        <w:t>d</w:t>
      </w:r>
      <w:r>
        <w:rPr>
          <w:rFonts w:ascii="HelveticaNeueLT Com 45 Lt" w:hAnsi="HelveticaNeueLT Com 45 Lt" w:cs="Arial"/>
        </w:rPr>
        <w:t>ir</w:t>
      </w:r>
      <w:r w:rsidRPr="00347069">
        <w:rPr>
          <w:rFonts w:ascii="HelveticaNeueLT Com 45 Lt" w:hAnsi="HelveticaNeueLT Com 45 Lt" w:cs="Arial"/>
        </w:rPr>
        <w:t>i</w:t>
      </w:r>
      <w:r>
        <w:rPr>
          <w:rFonts w:ascii="HelveticaNeueLT Com 45 Lt" w:hAnsi="HelveticaNeueLT Com 45 Lt" w:cs="Arial"/>
        </w:rPr>
        <w:t>i</w:t>
      </w:r>
      <w:r w:rsidRPr="00347069">
        <w:rPr>
          <w:rFonts w:ascii="HelveticaNeueLT Com 45 Lt" w:hAnsi="HelveticaNeueLT Com 45 Lt" w:cs="Arial"/>
        </w:rPr>
        <w:t xml:space="preserve"> </w:t>
      </w:r>
      <w:r>
        <w:rPr>
          <w:rFonts w:ascii="HelveticaNeueLT Com 45 Lt" w:hAnsi="HelveticaNeueLT Com 45 Lt" w:cs="Arial"/>
        </w:rPr>
        <w:t>ș</w:t>
      </w:r>
      <w:r w:rsidRPr="00347069">
        <w:rPr>
          <w:rFonts w:ascii="HelveticaNeueLT Com 45 Lt" w:hAnsi="HelveticaNeueLT Com 45 Lt" w:cs="Arial"/>
        </w:rPr>
        <w:t xml:space="preserve">i anume praful, precum </w:t>
      </w:r>
      <w:r>
        <w:rPr>
          <w:rFonts w:ascii="HelveticaNeueLT Com 45 Lt" w:hAnsi="HelveticaNeueLT Com 45 Lt" w:cs="Arial"/>
        </w:rPr>
        <w:t>ș</w:t>
      </w:r>
      <w:r w:rsidRPr="00347069">
        <w:rPr>
          <w:rFonts w:ascii="HelveticaNeueLT Com 45 Lt" w:hAnsi="HelveticaNeueLT Com 45 Lt" w:cs="Arial"/>
        </w:rPr>
        <w:t>i noxele prov</w:t>
      </w:r>
      <w:r>
        <w:rPr>
          <w:rFonts w:ascii="HelveticaNeueLT Com 45 Lt" w:hAnsi="HelveticaNeueLT Com 45 Lt" w:cs="Arial"/>
        </w:rPr>
        <w:t>enite de la utilajele necesare î</w:t>
      </w:r>
      <w:r w:rsidRPr="00347069">
        <w:rPr>
          <w:rFonts w:ascii="HelveticaNeueLT Com 45 Lt" w:hAnsi="HelveticaNeueLT Com 45 Lt" w:cs="Arial"/>
        </w:rPr>
        <w:t>n activitatea de demolare.</w:t>
      </w:r>
    </w:p>
    <w:p w14:paraId="3F6AE3E3" w14:textId="7777777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Pentru perioada de dezafectare, se recomand</w:t>
      </w:r>
      <w:r>
        <w:rPr>
          <w:rFonts w:ascii="HelveticaNeueLT Com 45 Lt" w:hAnsi="HelveticaNeueLT Com 45 Lt" w:cs="Arial"/>
        </w:rPr>
        <w:t>ă</w:t>
      </w:r>
      <w:r w:rsidRPr="00347069">
        <w:rPr>
          <w:rFonts w:ascii="HelveticaNeueLT Com 45 Lt" w:hAnsi="HelveticaNeueLT Com 45 Lt" w:cs="Arial"/>
        </w:rPr>
        <w:t xml:space="preserve"> urm</w:t>
      </w:r>
      <w:r>
        <w:rPr>
          <w:rFonts w:ascii="HelveticaNeueLT Com 45 Lt" w:hAnsi="HelveticaNeueLT Com 45 Lt" w:cs="Arial"/>
        </w:rPr>
        <w:t>ă</w:t>
      </w:r>
      <w:r w:rsidRPr="00347069">
        <w:rPr>
          <w:rFonts w:ascii="HelveticaNeueLT Com 45 Lt" w:hAnsi="HelveticaNeueLT Com 45 Lt" w:cs="Arial"/>
        </w:rPr>
        <w:t>toarele m</w:t>
      </w:r>
      <w:r>
        <w:rPr>
          <w:rFonts w:ascii="HelveticaNeueLT Com 45 Lt" w:hAnsi="HelveticaNeueLT Com 45 Lt" w:cs="Arial"/>
        </w:rPr>
        <w:t>ă</w:t>
      </w:r>
      <w:r w:rsidRPr="00347069">
        <w:rPr>
          <w:rFonts w:ascii="HelveticaNeueLT Com 45 Lt" w:hAnsi="HelveticaNeueLT Com 45 Lt" w:cs="Arial"/>
        </w:rPr>
        <w:t xml:space="preserve">suri de </w:t>
      </w:r>
      <w:r>
        <w:rPr>
          <w:rFonts w:ascii="HelveticaNeueLT Com 45 Lt" w:hAnsi="HelveticaNeueLT Com 45 Lt" w:cs="Arial"/>
        </w:rPr>
        <w:t>diminuare a emisiilor de poluanț</w:t>
      </w:r>
      <w:r w:rsidRPr="00347069">
        <w:rPr>
          <w:rFonts w:ascii="HelveticaNeueLT Com 45 Lt" w:hAnsi="HelveticaNeueLT Com 45 Lt" w:cs="Arial"/>
        </w:rPr>
        <w:t>i:</w:t>
      </w:r>
    </w:p>
    <w:p w14:paraId="02B5559C" w14:textId="77777777" w:rsidR="005C0C89" w:rsidRPr="00434746" w:rsidRDefault="005C0C89" w:rsidP="005C0C89">
      <w:pPr>
        <w:pStyle w:val="ListParagraph"/>
        <w:numPr>
          <w:ilvl w:val="0"/>
          <w:numId w:val="38"/>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întreț</w:t>
      </w:r>
      <w:r w:rsidRPr="00434746">
        <w:rPr>
          <w:rFonts w:ascii="HelveticaNeueLT Com 45 Lt" w:hAnsi="HelveticaNeueLT Com 45 Lt" w:cs="Arial"/>
          <w:sz w:val="22"/>
          <w:szCs w:val="22"/>
        </w:rPr>
        <w:t>inerea</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corespunz</w:t>
      </w:r>
      <w:r>
        <w:rPr>
          <w:rFonts w:ascii="HelveticaNeueLT Com 45 Lt" w:hAnsi="HelveticaNeueLT Com 45 Lt" w:cs="Arial"/>
          <w:sz w:val="22"/>
          <w:szCs w:val="22"/>
        </w:rPr>
        <w:t>ă</w:t>
      </w:r>
      <w:r w:rsidRPr="00434746">
        <w:rPr>
          <w:rFonts w:ascii="HelveticaNeueLT Com 45 Lt" w:hAnsi="HelveticaNeueLT Com 45 Lt" w:cs="Arial"/>
          <w:sz w:val="22"/>
          <w:szCs w:val="22"/>
        </w:rPr>
        <w:t>to</w:t>
      </w:r>
      <w:r>
        <w:rPr>
          <w:rFonts w:ascii="HelveticaNeueLT Com 45 Lt" w:hAnsi="HelveticaNeueLT Com 45 Lt" w:cs="Arial"/>
          <w:sz w:val="22"/>
          <w:szCs w:val="22"/>
        </w:rPr>
        <w:t>are</w:t>
      </w:r>
      <w:proofErr w:type="spellEnd"/>
      <w:r>
        <w:rPr>
          <w:rFonts w:ascii="HelveticaNeueLT Com 45 Lt" w:hAnsi="HelveticaNeueLT Com 45 Lt" w:cs="Arial"/>
          <w:sz w:val="22"/>
          <w:szCs w:val="22"/>
        </w:rPr>
        <w:t xml:space="preserve"> </w:t>
      </w:r>
      <w:proofErr w:type="gramStart"/>
      <w:r>
        <w:rPr>
          <w:rFonts w:ascii="HelveticaNeueLT Com 45 Lt" w:hAnsi="HelveticaNeueLT Com 45 Lt" w:cs="Arial"/>
          <w:sz w:val="22"/>
          <w:szCs w:val="22"/>
        </w:rPr>
        <w:t>a</w:t>
      </w:r>
      <w:proofErr w:type="gram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echipamentelor</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utilizate</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î</w:t>
      </w:r>
      <w:r w:rsidRPr="00434746">
        <w:rPr>
          <w:rFonts w:ascii="HelveticaNeueLT Com 45 Lt" w:hAnsi="HelveticaNeueLT Com 45 Lt" w:cs="Arial"/>
          <w:sz w:val="22"/>
          <w:szCs w:val="22"/>
        </w:rPr>
        <w:t>n</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confo</w:t>
      </w:r>
      <w:r>
        <w:rPr>
          <w:rFonts w:ascii="HelveticaNeueLT Com 45 Lt" w:hAnsi="HelveticaNeueLT Com 45 Lt" w:cs="Arial"/>
          <w:sz w:val="22"/>
          <w:szCs w:val="22"/>
        </w:rPr>
        <w:t>rmitate</w:t>
      </w:r>
      <w:proofErr w:type="spellEnd"/>
      <w:r>
        <w:rPr>
          <w:rFonts w:ascii="HelveticaNeueLT Com 45 Lt" w:hAnsi="HelveticaNeueLT Com 45 Lt" w:cs="Arial"/>
          <w:sz w:val="22"/>
          <w:szCs w:val="22"/>
        </w:rPr>
        <w:t xml:space="preserve"> cu un program de </w:t>
      </w:r>
      <w:proofErr w:type="spellStart"/>
      <w:r>
        <w:rPr>
          <w:rFonts w:ascii="HelveticaNeueLT Com 45 Lt" w:hAnsi="HelveticaNeueLT Com 45 Lt" w:cs="Arial"/>
          <w:sz w:val="22"/>
          <w:szCs w:val="22"/>
        </w:rPr>
        <w:t>reparaț</w:t>
      </w:r>
      <w:r w:rsidRPr="00434746">
        <w:rPr>
          <w:rFonts w:ascii="HelveticaNeueLT Com 45 Lt" w:hAnsi="HelveticaNeueLT Com 45 Lt" w:cs="Arial"/>
          <w:sz w:val="22"/>
          <w:szCs w:val="22"/>
        </w:rPr>
        <w:t>ii</w:t>
      </w:r>
      <w:proofErr w:type="spellEnd"/>
      <w:r w:rsidRPr="00434746">
        <w:rPr>
          <w:rFonts w:ascii="HelveticaNeueLT Com 45 Lt" w:hAnsi="HelveticaNeueLT Com 45 Lt" w:cs="Arial"/>
          <w:sz w:val="22"/>
          <w:szCs w:val="22"/>
        </w:rPr>
        <w:t>/</w:t>
      </w:r>
      <w:proofErr w:type="spellStart"/>
      <w:r w:rsidRPr="00434746">
        <w:rPr>
          <w:rFonts w:ascii="HelveticaNeueLT Com 45 Lt" w:hAnsi="HelveticaNeueLT Com 45 Lt" w:cs="Arial"/>
          <w:sz w:val="22"/>
          <w:szCs w:val="22"/>
        </w:rPr>
        <w:t>revizii</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periodice</w:t>
      </w:r>
      <w:proofErr w:type="spellEnd"/>
      <w:r w:rsidRPr="00434746">
        <w:rPr>
          <w:rFonts w:ascii="HelveticaNeueLT Com 45 Lt" w:hAnsi="HelveticaNeueLT Com 45 Lt" w:cs="Arial"/>
          <w:sz w:val="22"/>
          <w:szCs w:val="22"/>
        </w:rPr>
        <w:t>;</w:t>
      </w:r>
    </w:p>
    <w:p w14:paraId="01A1E27F" w14:textId="77777777" w:rsidR="005C0C89" w:rsidRPr="00434746" w:rsidRDefault="005C0C89" w:rsidP="005C0C89">
      <w:pPr>
        <w:pStyle w:val="ListParagraph"/>
        <w:numPr>
          <w:ilvl w:val="0"/>
          <w:numId w:val="38"/>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p</w:t>
      </w:r>
      <w:r w:rsidRPr="00434746">
        <w:rPr>
          <w:rFonts w:ascii="HelveticaNeueLT Com 45 Lt" w:hAnsi="HelveticaNeueLT Com 45 Lt" w:cs="Arial"/>
          <w:sz w:val="22"/>
          <w:szCs w:val="22"/>
        </w:rPr>
        <w:t>revenirea</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ridic</w:t>
      </w:r>
      <w:r>
        <w:rPr>
          <w:rFonts w:ascii="HelveticaNeueLT Com 45 Lt" w:hAnsi="HelveticaNeueLT Com 45 Lt" w:cs="Arial"/>
          <w:sz w:val="22"/>
          <w:szCs w:val="22"/>
        </w:rPr>
        <w:t>ă</w:t>
      </w:r>
      <w:r w:rsidRPr="00434746">
        <w:rPr>
          <w:rFonts w:ascii="HelveticaNeueLT Com 45 Lt" w:hAnsi="HelveticaNeueLT Com 45 Lt" w:cs="Arial"/>
          <w:sz w:val="22"/>
          <w:szCs w:val="22"/>
        </w:rPr>
        <w:t>rii</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prafului</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prin</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ac</w:t>
      </w:r>
      <w:r>
        <w:rPr>
          <w:rFonts w:ascii="HelveticaNeueLT Com 45 Lt" w:hAnsi="HelveticaNeueLT Com 45 Lt" w:cs="Arial"/>
          <w:sz w:val="22"/>
          <w:szCs w:val="22"/>
        </w:rPr>
        <w:t>ț</w:t>
      </w:r>
      <w:r w:rsidRPr="00434746">
        <w:rPr>
          <w:rFonts w:ascii="HelveticaNeueLT Com 45 Lt" w:hAnsi="HelveticaNeueLT Com 45 Lt" w:cs="Arial"/>
          <w:sz w:val="22"/>
          <w:szCs w:val="22"/>
        </w:rPr>
        <w:t>iuni</w:t>
      </w:r>
      <w:proofErr w:type="spellEnd"/>
      <w:r w:rsidRPr="00434746">
        <w:rPr>
          <w:rFonts w:ascii="HelveticaNeueLT Com 45 Lt" w:hAnsi="HelveticaNeueLT Com 45 Lt" w:cs="Arial"/>
          <w:sz w:val="22"/>
          <w:szCs w:val="22"/>
        </w:rPr>
        <w:t xml:space="preserve"> de </w:t>
      </w:r>
      <w:proofErr w:type="spellStart"/>
      <w:r w:rsidRPr="00434746">
        <w:rPr>
          <w:rFonts w:ascii="HelveticaNeueLT Com 45 Lt" w:hAnsi="HelveticaNeueLT Com 45 Lt" w:cs="Arial"/>
          <w:sz w:val="22"/>
          <w:szCs w:val="22"/>
        </w:rPr>
        <w:t>stropire</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dac</w:t>
      </w:r>
      <w:r>
        <w:rPr>
          <w:rFonts w:ascii="HelveticaNeueLT Com 45 Lt" w:hAnsi="HelveticaNeueLT Com 45 Lt" w:cs="Arial"/>
          <w:sz w:val="22"/>
          <w:szCs w:val="22"/>
        </w:rPr>
        <w:t>ă</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este</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cazul</w:t>
      </w:r>
      <w:proofErr w:type="spellEnd"/>
      <w:r w:rsidRPr="00434746">
        <w:rPr>
          <w:rFonts w:ascii="HelveticaNeueLT Com 45 Lt" w:hAnsi="HelveticaNeueLT Com 45 Lt" w:cs="Arial"/>
          <w:sz w:val="22"/>
          <w:szCs w:val="22"/>
        </w:rPr>
        <w:t>)</w:t>
      </w:r>
    </w:p>
    <w:p w14:paraId="3A7AC4AF" w14:textId="77777777" w:rsidR="005C0C89" w:rsidRPr="00434746" w:rsidRDefault="005C0C89" w:rsidP="005C0C89">
      <w:pPr>
        <w:pStyle w:val="ListParagraph"/>
        <w:numPr>
          <w:ilvl w:val="0"/>
          <w:numId w:val="38"/>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r</w:t>
      </w:r>
      <w:r w:rsidRPr="00434746">
        <w:rPr>
          <w:rFonts w:ascii="HelveticaNeueLT Com 45 Lt" w:hAnsi="HelveticaNeueLT Com 45 Lt" w:cs="Arial"/>
          <w:sz w:val="22"/>
          <w:szCs w:val="22"/>
        </w:rPr>
        <w:t>educerea</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duratei</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lucr</w:t>
      </w:r>
      <w:r>
        <w:rPr>
          <w:rFonts w:ascii="HelveticaNeueLT Com 45 Lt" w:hAnsi="HelveticaNeueLT Com 45 Lt" w:cs="Arial"/>
          <w:sz w:val="22"/>
          <w:szCs w:val="22"/>
        </w:rPr>
        <w:t>ă</w:t>
      </w:r>
      <w:r w:rsidRPr="00434746">
        <w:rPr>
          <w:rFonts w:ascii="HelveticaNeueLT Com 45 Lt" w:hAnsi="HelveticaNeueLT Com 45 Lt" w:cs="Arial"/>
          <w:sz w:val="22"/>
          <w:szCs w:val="22"/>
        </w:rPr>
        <w:t>rilor</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c</w:t>
      </w:r>
      <w:r>
        <w:rPr>
          <w:rFonts w:ascii="HelveticaNeueLT Com 45 Lt" w:hAnsi="HelveticaNeueLT Com 45 Lt" w:cs="Arial"/>
          <w:sz w:val="22"/>
          <w:szCs w:val="22"/>
        </w:rPr>
        <w:t>â</w:t>
      </w:r>
      <w:r w:rsidRPr="00434746">
        <w:rPr>
          <w:rFonts w:ascii="HelveticaNeueLT Com 45 Lt" w:hAnsi="HelveticaNeueLT Com 45 Lt" w:cs="Arial"/>
          <w:sz w:val="22"/>
          <w:szCs w:val="22"/>
        </w:rPr>
        <w:t>t</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mai</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mult</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posibil</w:t>
      </w:r>
      <w:proofErr w:type="spellEnd"/>
      <w:r w:rsidRPr="00434746">
        <w:rPr>
          <w:rFonts w:ascii="HelveticaNeueLT Com 45 Lt" w:hAnsi="HelveticaNeueLT Com 45 Lt" w:cs="Arial"/>
          <w:sz w:val="22"/>
          <w:szCs w:val="22"/>
        </w:rPr>
        <w:t>;</w:t>
      </w:r>
    </w:p>
    <w:p w14:paraId="12D82DEF" w14:textId="77777777" w:rsidR="005C0C89" w:rsidRPr="00434746" w:rsidRDefault="005C0C89" w:rsidP="005C0C89">
      <w:pPr>
        <w:pStyle w:val="ListParagraph"/>
        <w:numPr>
          <w:ilvl w:val="0"/>
          <w:numId w:val="38"/>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c</w:t>
      </w:r>
      <w:r w:rsidRPr="00434746">
        <w:rPr>
          <w:rFonts w:ascii="HelveticaNeueLT Com 45 Lt" w:hAnsi="HelveticaNeueLT Com 45 Lt" w:cs="Arial"/>
          <w:sz w:val="22"/>
          <w:szCs w:val="22"/>
        </w:rPr>
        <w:t>ur</w:t>
      </w:r>
      <w:r>
        <w:rPr>
          <w:rFonts w:ascii="HelveticaNeueLT Com 45 Lt" w:hAnsi="HelveticaNeueLT Com 45 Lt" w:cs="Arial"/>
          <w:sz w:val="22"/>
          <w:szCs w:val="22"/>
        </w:rPr>
        <w:t>ăț</w:t>
      </w:r>
      <w:r w:rsidRPr="00434746">
        <w:rPr>
          <w:rFonts w:ascii="HelveticaNeueLT Com 45 Lt" w:hAnsi="HelveticaNeueLT Com 45 Lt" w:cs="Arial"/>
          <w:sz w:val="22"/>
          <w:szCs w:val="22"/>
        </w:rPr>
        <w:t>area</w:t>
      </w:r>
      <w:proofErr w:type="spellEnd"/>
      <w:r w:rsidRPr="00434746">
        <w:rPr>
          <w:rFonts w:ascii="HelveticaNeueLT Com 45 Lt" w:hAnsi="HelveticaNeueLT Com 45 Lt" w:cs="Arial"/>
          <w:sz w:val="22"/>
          <w:szCs w:val="22"/>
        </w:rPr>
        <w:t xml:space="preserve"> </w:t>
      </w:r>
      <w:proofErr w:type="spellStart"/>
      <w:r w:rsidRPr="00434746">
        <w:rPr>
          <w:rFonts w:ascii="HelveticaNeueLT Com 45 Lt" w:hAnsi="HelveticaNeueLT Com 45 Lt" w:cs="Arial"/>
          <w:sz w:val="22"/>
          <w:szCs w:val="22"/>
        </w:rPr>
        <w:t>zilnic</w:t>
      </w:r>
      <w:r>
        <w:rPr>
          <w:rFonts w:ascii="HelveticaNeueLT Com 45 Lt" w:hAnsi="HelveticaNeueLT Com 45 Lt" w:cs="Arial"/>
          <w:sz w:val="22"/>
          <w:szCs w:val="22"/>
        </w:rPr>
        <w:t>ă</w:t>
      </w:r>
      <w:proofErr w:type="spellEnd"/>
      <w:r w:rsidRPr="00434746">
        <w:rPr>
          <w:rFonts w:ascii="HelveticaNeueLT Com 45 Lt" w:hAnsi="HelveticaNeueLT Com 45 Lt" w:cs="Arial"/>
          <w:sz w:val="22"/>
          <w:szCs w:val="22"/>
        </w:rPr>
        <w:t xml:space="preserve"> a </w:t>
      </w:r>
      <w:proofErr w:type="spellStart"/>
      <w:r w:rsidRPr="00434746">
        <w:rPr>
          <w:rFonts w:ascii="HelveticaNeueLT Com 45 Lt" w:hAnsi="HelveticaNeueLT Com 45 Lt" w:cs="Arial"/>
          <w:sz w:val="22"/>
          <w:szCs w:val="22"/>
        </w:rPr>
        <w:t>c</w:t>
      </w:r>
      <w:r>
        <w:rPr>
          <w:rFonts w:ascii="HelveticaNeueLT Com 45 Lt" w:hAnsi="HelveticaNeueLT Com 45 Lt" w:cs="Arial"/>
          <w:sz w:val="22"/>
          <w:szCs w:val="22"/>
        </w:rPr>
        <w:t>ă</w:t>
      </w:r>
      <w:r w:rsidRPr="00434746">
        <w:rPr>
          <w:rFonts w:ascii="HelveticaNeueLT Com 45 Lt" w:hAnsi="HelveticaNeueLT Com 45 Lt" w:cs="Arial"/>
          <w:sz w:val="22"/>
          <w:szCs w:val="22"/>
        </w:rPr>
        <w:t>ilor</w:t>
      </w:r>
      <w:proofErr w:type="spellEnd"/>
      <w:r w:rsidRPr="00434746">
        <w:rPr>
          <w:rFonts w:ascii="HelveticaNeueLT Com 45 Lt" w:hAnsi="HelveticaNeueLT Com 45 Lt" w:cs="Arial"/>
          <w:sz w:val="22"/>
          <w:szCs w:val="22"/>
        </w:rPr>
        <w:t xml:space="preserve"> de </w:t>
      </w:r>
      <w:proofErr w:type="spellStart"/>
      <w:r w:rsidRPr="00434746">
        <w:rPr>
          <w:rFonts w:ascii="HelveticaNeueLT Com 45 Lt" w:hAnsi="HelveticaNeueLT Com 45 Lt" w:cs="Arial"/>
          <w:sz w:val="22"/>
          <w:szCs w:val="22"/>
        </w:rPr>
        <w:t>acces</w:t>
      </w:r>
      <w:proofErr w:type="spellEnd"/>
      <w:r w:rsidRPr="00434746">
        <w:rPr>
          <w:rFonts w:ascii="HelveticaNeueLT Com 45 Lt" w:hAnsi="HelveticaNeueLT Com 45 Lt" w:cs="Arial"/>
          <w:sz w:val="22"/>
          <w:szCs w:val="22"/>
        </w:rPr>
        <w:t xml:space="preserve"> din </w:t>
      </w:r>
      <w:proofErr w:type="spellStart"/>
      <w:r w:rsidRPr="00434746">
        <w:rPr>
          <w:rFonts w:ascii="HelveticaNeueLT Com 45 Lt" w:hAnsi="HelveticaNeueLT Com 45 Lt" w:cs="Arial"/>
          <w:sz w:val="22"/>
          <w:szCs w:val="22"/>
        </w:rPr>
        <w:t>vecinatatea</w:t>
      </w:r>
      <w:proofErr w:type="spellEnd"/>
      <w:r w:rsidRPr="00434746">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ș</w:t>
      </w:r>
      <w:r w:rsidRPr="00434746">
        <w:rPr>
          <w:rFonts w:ascii="HelveticaNeueLT Com 45 Lt" w:hAnsi="HelveticaNeueLT Com 45 Lt" w:cs="Arial"/>
          <w:sz w:val="22"/>
          <w:szCs w:val="22"/>
        </w:rPr>
        <w:t>antierului</w:t>
      </w:r>
      <w:proofErr w:type="spellEnd"/>
      <w:r w:rsidRPr="00434746">
        <w:rPr>
          <w:rFonts w:ascii="HelveticaNeueLT Com 45 Lt" w:hAnsi="HelveticaNeueLT Com 45 Lt" w:cs="Arial"/>
          <w:sz w:val="22"/>
          <w:szCs w:val="22"/>
        </w:rPr>
        <w:t>.</w:t>
      </w:r>
    </w:p>
    <w:p w14:paraId="0540CC86" w14:textId="6A9FED41" w:rsidR="005C0C89" w:rsidRPr="001A632E" w:rsidRDefault="005C0C89" w:rsidP="001A632E">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Se apeciaz</w:t>
      </w:r>
      <w:r>
        <w:rPr>
          <w:rFonts w:ascii="HelveticaNeueLT Com 45 Lt" w:hAnsi="HelveticaNeueLT Com 45 Lt" w:cs="Arial"/>
        </w:rPr>
        <w:t>ă</w:t>
      </w:r>
      <w:r w:rsidRPr="00347069">
        <w:rPr>
          <w:rFonts w:ascii="HelveticaNeueLT Com 45 Lt" w:hAnsi="HelveticaNeueLT Com 45 Lt" w:cs="Arial"/>
        </w:rPr>
        <w:t xml:space="preserve"> c</w:t>
      </w:r>
      <w:r>
        <w:rPr>
          <w:rFonts w:ascii="HelveticaNeueLT Com 45 Lt" w:hAnsi="HelveticaNeueLT Com 45 Lt" w:cs="Arial"/>
        </w:rPr>
        <w:t>ă</w:t>
      </w:r>
      <w:r w:rsidRPr="00347069">
        <w:rPr>
          <w:rFonts w:ascii="HelveticaNeueLT Com 45 Lt" w:hAnsi="HelveticaNeueLT Com 45 Lt" w:cs="Arial"/>
        </w:rPr>
        <w:t xml:space="preserve"> emisiile de praf </w:t>
      </w:r>
      <w:r>
        <w:rPr>
          <w:rFonts w:ascii="HelveticaNeueLT Com 45 Lt" w:hAnsi="HelveticaNeueLT Com 45 Lt" w:cs="Arial"/>
        </w:rPr>
        <w:t>și fum, rezultate î</w:t>
      </w:r>
      <w:r w:rsidRPr="00347069">
        <w:rPr>
          <w:rFonts w:ascii="HelveticaNeueLT Com 45 Lt" w:hAnsi="HelveticaNeueLT Com 45 Lt" w:cs="Arial"/>
        </w:rPr>
        <w:t>n urma procesului de dezafectare,</w:t>
      </w:r>
      <w:r>
        <w:rPr>
          <w:rFonts w:ascii="HelveticaNeueLT Com 45 Lt" w:hAnsi="HelveticaNeueLT Com 45 Lt" w:cs="Arial"/>
        </w:rPr>
        <w:t xml:space="preserve"> î</w:t>
      </w:r>
      <w:r w:rsidRPr="00347069">
        <w:rPr>
          <w:rFonts w:ascii="HelveticaNeueLT Com 45 Lt" w:hAnsi="HelveticaNeueLT Com 45 Lt" w:cs="Arial"/>
        </w:rPr>
        <w:t>n atmosfer</w:t>
      </w:r>
      <w:r>
        <w:rPr>
          <w:rFonts w:ascii="HelveticaNeueLT Com 45 Lt" w:hAnsi="HelveticaNeueLT Com 45 Lt" w:cs="Arial"/>
        </w:rPr>
        <w:t>ă</w:t>
      </w:r>
      <w:r w:rsidRPr="00347069">
        <w:rPr>
          <w:rFonts w:ascii="HelveticaNeueLT Com 45 Lt" w:hAnsi="HelveticaNeueLT Com 45 Lt" w:cs="Arial"/>
        </w:rPr>
        <w:t xml:space="preserve"> vor fi sub limitele maxime admise, deoarece lucr</w:t>
      </w:r>
      <w:r>
        <w:rPr>
          <w:rFonts w:ascii="HelveticaNeueLT Com 45 Lt" w:hAnsi="HelveticaNeueLT Com 45 Lt" w:cs="Arial"/>
        </w:rPr>
        <w:t>ă</w:t>
      </w:r>
      <w:r w:rsidRPr="00347069">
        <w:rPr>
          <w:rFonts w:ascii="HelveticaNeueLT Com 45 Lt" w:hAnsi="HelveticaNeueLT Com 45 Lt" w:cs="Arial"/>
        </w:rPr>
        <w:t>rile se execut</w:t>
      </w:r>
      <w:r>
        <w:rPr>
          <w:rFonts w:ascii="HelveticaNeueLT Com 45 Lt" w:hAnsi="HelveticaNeueLT Com 45 Lt" w:cs="Arial"/>
        </w:rPr>
        <w:t>ă</w:t>
      </w:r>
      <w:r w:rsidRPr="00347069">
        <w:rPr>
          <w:rFonts w:ascii="HelveticaNeueLT Com 45 Lt" w:hAnsi="HelveticaNeueLT Com 45 Lt" w:cs="Arial"/>
        </w:rPr>
        <w:t xml:space="preserve"> succesiv  altor lucr</w:t>
      </w:r>
      <w:r>
        <w:rPr>
          <w:rFonts w:ascii="HelveticaNeueLT Com 45 Lt" w:hAnsi="HelveticaNeueLT Com 45 Lt" w:cs="Arial"/>
        </w:rPr>
        <w:t>ă</w:t>
      </w:r>
      <w:r w:rsidRPr="00347069">
        <w:rPr>
          <w:rFonts w:ascii="HelveticaNeueLT Com 45 Lt" w:hAnsi="HelveticaNeueLT Com 45 Lt" w:cs="Arial"/>
        </w:rPr>
        <w:t>ri, ponderea t</w:t>
      </w:r>
      <w:r>
        <w:rPr>
          <w:rFonts w:ascii="HelveticaNeueLT Com 45 Lt" w:hAnsi="HelveticaNeueLT Com 45 Lt" w:cs="Arial"/>
        </w:rPr>
        <w:t>ă</w:t>
      </w:r>
      <w:r w:rsidRPr="00347069">
        <w:rPr>
          <w:rFonts w:ascii="HelveticaNeueLT Com 45 Lt" w:hAnsi="HelveticaNeueLT Com 45 Lt" w:cs="Arial"/>
        </w:rPr>
        <w:t>ieri</w:t>
      </w:r>
      <w:r>
        <w:rPr>
          <w:rFonts w:ascii="HelveticaNeueLT Com 45 Lt" w:hAnsi="HelveticaNeueLT Com 45 Lt" w:cs="Arial"/>
        </w:rPr>
        <w:t>lor î</w:t>
      </w:r>
      <w:r w:rsidRPr="00347069">
        <w:rPr>
          <w:rFonts w:ascii="HelveticaNeueLT Com 45 Lt" w:hAnsi="HelveticaNeueLT Com 45 Lt" w:cs="Arial"/>
        </w:rPr>
        <w:t>n incint</w:t>
      </w:r>
      <w:r>
        <w:rPr>
          <w:rFonts w:ascii="HelveticaNeueLT Com 45 Lt" w:hAnsi="HelveticaNeueLT Com 45 Lt" w:cs="Arial"/>
        </w:rPr>
        <w:t>ă</w:t>
      </w:r>
      <w:r w:rsidRPr="00347069">
        <w:rPr>
          <w:rFonts w:ascii="HelveticaNeueLT Com 45 Lt" w:hAnsi="HelveticaNeueLT Com 45 Lt" w:cs="Arial"/>
        </w:rPr>
        <w:t xml:space="preserve"> fiind relativ redus</w:t>
      </w:r>
      <w:r>
        <w:rPr>
          <w:rFonts w:ascii="HelveticaNeueLT Com 45 Lt" w:hAnsi="HelveticaNeueLT Com 45 Lt" w:cs="Arial"/>
        </w:rPr>
        <w:t>ă</w:t>
      </w:r>
      <w:r w:rsidRPr="00347069">
        <w:rPr>
          <w:rFonts w:ascii="HelveticaNeueLT Com 45 Lt" w:hAnsi="HelveticaNeueLT Com 45 Lt" w:cs="Arial"/>
        </w:rPr>
        <w:t>.</w:t>
      </w:r>
    </w:p>
    <w:p w14:paraId="77FFBA6A" w14:textId="18EADD84" w:rsidR="00073597" w:rsidRPr="001A632E" w:rsidRDefault="00073597" w:rsidP="001A632E">
      <w:pPr>
        <w:autoSpaceDE w:val="0"/>
        <w:autoSpaceDN w:val="0"/>
        <w:adjustRightInd w:val="0"/>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Sursa principală de poluare a aerului, este reprezentată de activitatea de execuție a lucrărilor (săpături pentru fundatii, nivelari, compactari,etc.), manipulare a materialelor de construcții și motoarele termice ale utilajelor și mijloacelor de transport. Emisia poluantă atmosferică durează o perioadă de timp egală cu aceea a programului de lucru (în general, 8 - 10 ore pe zi), dar poate varia de la oră la oră sau de la zi la zi.</w:t>
      </w:r>
      <w:r w:rsidRPr="001A632E">
        <w:rPr>
          <w:rFonts w:ascii="HelveticaNeueLT Com 45 Lt" w:hAnsi="HelveticaNeueLT Com 45 Lt" w:cs="Arial"/>
        </w:rPr>
        <w:t xml:space="preserve"> </w:t>
      </w:r>
      <w:r w:rsidRPr="001A632E">
        <w:rPr>
          <w:rFonts w:ascii="HelveticaNeueLT Com 45 Lt" w:hAnsi="HelveticaNeueLT Com 45 Lt"/>
          <w:iCs/>
          <w:color w:val="000000"/>
        </w:rPr>
        <w:t>Emisia de particule produse de eroziunea vântului poate avea loc continuu, în timpul întregii perioade de construcţie; cantităţile pot varia în funcţie de viteza vântului</w:t>
      </w:r>
    </w:p>
    <w:p w14:paraId="289F7D41" w14:textId="77777777" w:rsidR="00073597" w:rsidRPr="001A632E" w:rsidRDefault="00073597" w:rsidP="001A632E">
      <w:pPr>
        <w:autoSpaceDE w:val="0"/>
        <w:autoSpaceDN w:val="0"/>
        <w:adjustRightInd w:val="0"/>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Emisia de particule din timpul lucrărilor de manevrare a pământului este direct proporţională cu conţinutul de particule mici (d &lt; 75 µm), invers proporţională cu umiditatea solului şi, unde este cazul, cu greutatea echipamentului</w:t>
      </w:r>
    </w:p>
    <w:p w14:paraId="56C24456" w14:textId="4868C131" w:rsidR="00C2009F" w:rsidRPr="00B749FE" w:rsidRDefault="00073597" w:rsidP="001A632E">
      <w:pPr>
        <w:autoSpaceDE w:val="0"/>
        <w:autoSpaceDN w:val="0"/>
        <w:adjustRightInd w:val="0"/>
        <w:spacing w:after="120" w:line="360" w:lineRule="auto"/>
        <w:jc w:val="both"/>
        <w:rPr>
          <w:rFonts w:ascii="HelveticaNeueLT Com 45 Lt" w:hAnsi="HelveticaNeueLT Com 45 Lt"/>
          <w:iCs/>
          <w:color w:val="000000"/>
          <w:sz w:val="24"/>
          <w:szCs w:val="24"/>
        </w:rPr>
      </w:pPr>
      <w:r w:rsidRPr="001A632E">
        <w:rPr>
          <w:rFonts w:ascii="HelveticaNeueLT Com 45 Lt" w:hAnsi="HelveticaNeueLT Com 45 Lt"/>
          <w:iCs/>
          <w:color w:val="000000"/>
        </w:rPr>
        <w:t>Masa particulelor eliberate în atmosferă în timpul lucrărilor de construcţie. emisie/lungime maximă şi unităţi de timp</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790"/>
        <w:gridCol w:w="1440"/>
        <w:gridCol w:w="1440"/>
        <w:gridCol w:w="1260"/>
        <w:gridCol w:w="1440"/>
      </w:tblGrid>
      <w:tr w:rsidR="00073597" w:rsidRPr="00196060" w14:paraId="608F4C33" w14:textId="77777777" w:rsidTr="00073597">
        <w:trPr>
          <w:trHeight w:hRule="exact" w:val="284"/>
        </w:trPr>
        <w:tc>
          <w:tcPr>
            <w:tcW w:w="720" w:type="dxa"/>
            <w:vMerge w:val="restart"/>
          </w:tcPr>
          <w:p w14:paraId="3159952E"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rPr>
              <w:t>Nr. crt.</w:t>
            </w:r>
          </w:p>
        </w:tc>
        <w:tc>
          <w:tcPr>
            <w:tcW w:w="2790" w:type="dxa"/>
            <w:vMerge w:val="restart"/>
          </w:tcPr>
          <w:p w14:paraId="54BCD429"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rPr>
              <w:t>Operaţia</w:t>
            </w:r>
          </w:p>
        </w:tc>
        <w:tc>
          <w:tcPr>
            <w:tcW w:w="5580" w:type="dxa"/>
            <w:gridSpan w:val="4"/>
          </w:tcPr>
          <w:p w14:paraId="6B24098D"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rPr>
              <w:t>Masa/ spectrul de emisii (Kg/Km, ora)</w:t>
            </w:r>
          </w:p>
        </w:tc>
      </w:tr>
      <w:tr w:rsidR="00073597" w:rsidRPr="00196060" w14:paraId="0D758C6B" w14:textId="77777777" w:rsidTr="00C2009F">
        <w:trPr>
          <w:trHeight w:hRule="exact" w:val="471"/>
        </w:trPr>
        <w:tc>
          <w:tcPr>
            <w:tcW w:w="720" w:type="dxa"/>
            <w:vMerge/>
          </w:tcPr>
          <w:p w14:paraId="746B229B"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p>
        </w:tc>
        <w:tc>
          <w:tcPr>
            <w:tcW w:w="2790" w:type="dxa"/>
            <w:vMerge/>
          </w:tcPr>
          <w:p w14:paraId="4D1B8B98"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p>
        </w:tc>
        <w:tc>
          <w:tcPr>
            <w:tcW w:w="1440" w:type="dxa"/>
          </w:tcPr>
          <w:p w14:paraId="34C726A7"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30 µm</w:t>
            </w:r>
          </w:p>
        </w:tc>
        <w:tc>
          <w:tcPr>
            <w:tcW w:w="1440" w:type="dxa"/>
          </w:tcPr>
          <w:p w14:paraId="5722A5BD"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15 µm</w:t>
            </w:r>
          </w:p>
        </w:tc>
        <w:tc>
          <w:tcPr>
            <w:tcW w:w="1260" w:type="dxa"/>
          </w:tcPr>
          <w:p w14:paraId="673D3207"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10 µm</w:t>
            </w:r>
          </w:p>
        </w:tc>
        <w:tc>
          <w:tcPr>
            <w:tcW w:w="1440" w:type="dxa"/>
          </w:tcPr>
          <w:p w14:paraId="31B525BD"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2.5 µm</w:t>
            </w:r>
          </w:p>
        </w:tc>
      </w:tr>
      <w:tr w:rsidR="00073597" w:rsidRPr="00196060" w14:paraId="2CDE4DAE" w14:textId="77777777" w:rsidTr="00073597">
        <w:trPr>
          <w:trHeight w:hRule="exact" w:val="284"/>
        </w:trPr>
        <w:tc>
          <w:tcPr>
            <w:tcW w:w="720" w:type="dxa"/>
          </w:tcPr>
          <w:p w14:paraId="7198A6A8"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1.</w:t>
            </w:r>
          </w:p>
        </w:tc>
        <w:tc>
          <w:tcPr>
            <w:tcW w:w="2790" w:type="dxa"/>
          </w:tcPr>
          <w:p w14:paraId="083E674E"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Excavare sol vegetal</w:t>
            </w:r>
          </w:p>
        </w:tc>
        <w:tc>
          <w:tcPr>
            <w:tcW w:w="1440" w:type="dxa"/>
            <w:vAlign w:val="center"/>
          </w:tcPr>
          <w:p w14:paraId="5D0DE0F1"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3,648</w:t>
            </w:r>
          </w:p>
        </w:tc>
        <w:tc>
          <w:tcPr>
            <w:tcW w:w="1440" w:type="dxa"/>
            <w:vAlign w:val="center"/>
          </w:tcPr>
          <w:p w14:paraId="787B73E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0,833</w:t>
            </w:r>
          </w:p>
        </w:tc>
        <w:tc>
          <w:tcPr>
            <w:tcW w:w="1260" w:type="dxa"/>
            <w:vAlign w:val="center"/>
          </w:tcPr>
          <w:p w14:paraId="331B97BA"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0,631</w:t>
            </w:r>
          </w:p>
        </w:tc>
        <w:tc>
          <w:tcPr>
            <w:tcW w:w="1440" w:type="dxa"/>
            <w:vAlign w:val="center"/>
          </w:tcPr>
          <w:p w14:paraId="449896C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0,243</w:t>
            </w:r>
          </w:p>
        </w:tc>
      </w:tr>
      <w:tr w:rsidR="00073597" w:rsidRPr="00196060" w14:paraId="06E34B46" w14:textId="77777777" w:rsidTr="00073597">
        <w:trPr>
          <w:trHeight w:hRule="exact" w:val="284"/>
        </w:trPr>
        <w:tc>
          <w:tcPr>
            <w:tcW w:w="720" w:type="dxa"/>
          </w:tcPr>
          <w:p w14:paraId="6756D4D0"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2.</w:t>
            </w:r>
          </w:p>
        </w:tc>
        <w:tc>
          <w:tcPr>
            <w:tcW w:w="2790" w:type="dxa"/>
          </w:tcPr>
          <w:p w14:paraId="092F3025"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Nivelare și compactare</w:t>
            </w:r>
          </w:p>
        </w:tc>
        <w:tc>
          <w:tcPr>
            <w:tcW w:w="1440" w:type="dxa"/>
            <w:vAlign w:val="center"/>
          </w:tcPr>
          <w:p w14:paraId="7256A33A"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0,038</w:t>
            </w:r>
          </w:p>
        </w:tc>
        <w:tc>
          <w:tcPr>
            <w:tcW w:w="1440" w:type="dxa"/>
            <w:vAlign w:val="center"/>
          </w:tcPr>
          <w:p w14:paraId="00C0D339"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0,009</w:t>
            </w:r>
          </w:p>
        </w:tc>
        <w:tc>
          <w:tcPr>
            <w:tcW w:w="1260" w:type="dxa"/>
            <w:vAlign w:val="center"/>
          </w:tcPr>
          <w:p w14:paraId="0073DB99"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0,007</w:t>
            </w:r>
          </w:p>
        </w:tc>
        <w:tc>
          <w:tcPr>
            <w:tcW w:w="1440" w:type="dxa"/>
            <w:vAlign w:val="center"/>
          </w:tcPr>
          <w:p w14:paraId="77BC1E4C"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0,002</w:t>
            </w:r>
          </w:p>
        </w:tc>
      </w:tr>
      <w:tr w:rsidR="00073597" w:rsidRPr="00196060" w14:paraId="61B60820" w14:textId="77777777" w:rsidTr="00C2009F">
        <w:trPr>
          <w:trHeight w:hRule="exact" w:val="699"/>
        </w:trPr>
        <w:tc>
          <w:tcPr>
            <w:tcW w:w="720" w:type="dxa"/>
          </w:tcPr>
          <w:p w14:paraId="58CB78BF"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lastRenderedPageBreak/>
              <w:t>3.</w:t>
            </w:r>
          </w:p>
        </w:tc>
        <w:tc>
          <w:tcPr>
            <w:tcW w:w="2790" w:type="dxa"/>
          </w:tcPr>
          <w:p w14:paraId="10E419B2"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Lucrări de pământ-umplere, compactare</w:t>
            </w:r>
          </w:p>
        </w:tc>
        <w:tc>
          <w:tcPr>
            <w:tcW w:w="1440" w:type="dxa"/>
            <w:vAlign w:val="center"/>
          </w:tcPr>
          <w:p w14:paraId="19BA8122"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1,208</w:t>
            </w:r>
          </w:p>
        </w:tc>
        <w:tc>
          <w:tcPr>
            <w:tcW w:w="1440" w:type="dxa"/>
            <w:vAlign w:val="center"/>
          </w:tcPr>
          <w:p w14:paraId="22F8A30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0,226</w:t>
            </w:r>
          </w:p>
        </w:tc>
        <w:tc>
          <w:tcPr>
            <w:tcW w:w="1260" w:type="dxa"/>
            <w:vAlign w:val="center"/>
          </w:tcPr>
          <w:p w14:paraId="379448A5"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0,207</w:t>
            </w:r>
          </w:p>
        </w:tc>
        <w:tc>
          <w:tcPr>
            <w:tcW w:w="1440" w:type="dxa"/>
            <w:vAlign w:val="center"/>
          </w:tcPr>
          <w:p w14:paraId="4EB3C5B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0,087</w:t>
            </w:r>
          </w:p>
        </w:tc>
      </w:tr>
      <w:tr w:rsidR="00073597" w:rsidRPr="00196060" w14:paraId="3C500051" w14:textId="77777777" w:rsidTr="00073597">
        <w:trPr>
          <w:trHeight w:hRule="exact" w:val="284"/>
        </w:trPr>
        <w:tc>
          <w:tcPr>
            <w:tcW w:w="720" w:type="dxa"/>
          </w:tcPr>
          <w:p w14:paraId="1F62A85E"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4.</w:t>
            </w:r>
          </w:p>
        </w:tc>
        <w:tc>
          <w:tcPr>
            <w:tcW w:w="2790" w:type="dxa"/>
          </w:tcPr>
          <w:p w14:paraId="26E1D17A"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Stratul de balast</w:t>
            </w:r>
          </w:p>
        </w:tc>
        <w:tc>
          <w:tcPr>
            <w:tcW w:w="1440" w:type="dxa"/>
            <w:vAlign w:val="center"/>
          </w:tcPr>
          <w:p w14:paraId="402DF90E" w14:textId="77777777" w:rsidR="00073597" w:rsidRPr="001A632E" w:rsidRDefault="00073597" w:rsidP="001A632E">
            <w:pPr>
              <w:widowControl w:val="0"/>
              <w:autoSpaceDE w:val="0"/>
              <w:autoSpaceDN w:val="0"/>
              <w:adjustRightInd w:val="0"/>
              <w:spacing w:line="360" w:lineRule="auto"/>
              <w:ind w:left="24" w:right="230"/>
              <w:rPr>
                <w:rFonts w:ascii="HelveticaNeueLT Com 45 Lt" w:hAnsi="HelveticaNeueLT Com 45 Lt"/>
              </w:rPr>
            </w:pPr>
            <w:r w:rsidRPr="001A632E">
              <w:rPr>
                <w:rFonts w:ascii="HelveticaNeueLT Com 45 Lt" w:hAnsi="HelveticaNeueLT Com 45 Lt"/>
              </w:rPr>
              <w:t>0,111</w:t>
            </w:r>
          </w:p>
        </w:tc>
        <w:tc>
          <w:tcPr>
            <w:tcW w:w="1440" w:type="dxa"/>
            <w:vAlign w:val="center"/>
          </w:tcPr>
          <w:p w14:paraId="3EB86FB8" w14:textId="77777777" w:rsidR="00073597" w:rsidRPr="001A632E" w:rsidRDefault="00073597" w:rsidP="001A632E">
            <w:pPr>
              <w:widowControl w:val="0"/>
              <w:autoSpaceDE w:val="0"/>
              <w:autoSpaceDN w:val="0"/>
              <w:adjustRightInd w:val="0"/>
              <w:spacing w:line="360" w:lineRule="auto"/>
              <w:ind w:left="24" w:right="465"/>
              <w:rPr>
                <w:rFonts w:ascii="HelveticaNeueLT Com 45 Lt" w:hAnsi="HelveticaNeueLT Com 45 Lt"/>
              </w:rPr>
            </w:pPr>
            <w:r w:rsidRPr="001A632E">
              <w:rPr>
                <w:rFonts w:ascii="HelveticaNeueLT Com 45 Lt" w:hAnsi="HelveticaNeueLT Com 45 Lt"/>
              </w:rPr>
              <w:t>0026</w:t>
            </w:r>
          </w:p>
        </w:tc>
        <w:tc>
          <w:tcPr>
            <w:tcW w:w="1260" w:type="dxa"/>
            <w:vAlign w:val="center"/>
          </w:tcPr>
          <w:p w14:paraId="44A2B352" w14:textId="77777777" w:rsidR="00073597" w:rsidRPr="001A632E" w:rsidRDefault="00073597" w:rsidP="001A632E">
            <w:pPr>
              <w:widowControl w:val="0"/>
              <w:autoSpaceDE w:val="0"/>
              <w:autoSpaceDN w:val="0"/>
              <w:adjustRightInd w:val="0"/>
              <w:spacing w:line="360" w:lineRule="auto"/>
              <w:ind w:right="24"/>
              <w:rPr>
                <w:rFonts w:ascii="HelveticaNeueLT Com 45 Lt" w:hAnsi="HelveticaNeueLT Com 45 Lt"/>
              </w:rPr>
            </w:pPr>
            <w:r w:rsidRPr="001A632E">
              <w:rPr>
                <w:rFonts w:ascii="HelveticaNeueLT Com 45 Lt" w:hAnsi="HelveticaNeueLT Com 45 Lt"/>
              </w:rPr>
              <w:t>0,018</w:t>
            </w:r>
          </w:p>
        </w:tc>
        <w:tc>
          <w:tcPr>
            <w:tcW w:w="1440" w:type="dxa"/>
            <w:vAlign w:val="center"/>
          </w:tcPr>
          <w:p w14:paraId="30C62396" w14:textId="77777777" w:rsidR="00073597" w:rsidRPr="001A632E" w:rsidRDefault="00073597" w:rsidP="001A632E">
            <w:pPr>
              <w:widowControl w:val="0"/>
              <w:autoSpaceDE w:val="0"/>
              <w:autoSpaceDN w:val="0"/>
              <w:adjustRightInd w:val="0"/>
              <w:spacing w:line="360" w:lineRule="auto"/>
              <w:ind w:left="24" w:right="393"/>
              <w:rPr>
                <w:rFonts w:ascii="HelveticaNeueLT Com 45 Lt" w:hAnsi="HelveticaNeueLT Com 45 Lt"/>
              </w:rPr>
            </w:pPr>
            <w:r w:rsidRPr="001A632E">
              <w:rPr>
                <w:rFonts w:ascii="HelveticaNeueLT Com 45 Lt" w:hAnsi="HelveticaNeueLT Com 45 Lt"/>
              </w:rPr>
              <w:t>0012</w:t>
            </w:r>
          </w:p>
        </w:tc>
      </w:tr>
      <w:tr w:rsidR="00073597" w:rsidRPr="00196060" w14:paraId="2D800AAF" w14:textId="77777777" w:rsidTr="00073597">
        <w:trPr>
          <w:trHeight w:hRule="exact" w:val="284"/>
        </w:trPr>
        <w:tc>
          <w:tcPr>
            <w:tcW w:w="720" w:type="dxa"/>
          </w:tcPr>
          <w:p w14:paraId="6429008F"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5.</w:t>
            </w:r>
          </w:p>
        </w:tc>
        <w:tc>
          <w:tcPr>
            <w:tcW w:w="2790" w:type="dxa"/>
          </w:tcPr>
          <w:p w14:paraId="140765B0"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Eroziune (Kg/Km,oră)</w:t>
            </w:r>
          </w:p>
        </w:tc>
        <w:tc>
          <w:tcPr>
            <w:tcW w:w="1440" w:type="dxa"/>
            <w:vAlign w:val="center"/>
          </w:tcPr>
          <w:p w14:paraId="7AD4CE73" w14:textId="77777777" w:rsidR="00073597" w:rsidRPr="001A632E" w:rsidRDefault="00073597" w:rsidP="001A632E">
            <w:pPr>
              <w:widowControl w:val="0"/>
              <w:autoSpaceDE w:val="0"/>
              <w:autoSpaceDN w:val="0"/>
              <w:adjustRightInd w:val="0"/>
              <w:spacing w:line="360" w:lineRule="auto"/>
              <w:ind w:left="24" w:right="230"/>
              <w:rPr>
                <w:rFonts w:ascii="HelveticaNeueLT Com 45 Lt" w:hAnsi="HelveticaNeueLT Com 45 Lt"/>
              </w:rPr>
            </w:pPr>
            <w:r w:rsidRPr="001A632E">
              <w:rPr>
                <w:rFonts w:ascii="HelveticaNeueLT Com 45 Lt" w:hAnsi="HelveticaNeueLT Com 45 Lt"/>
              </w:rPr>
              <w:t>0,025</w:t>
            </w:r>
          </w:p>
        </w:tc>
        <w:tc>
          <w:tcPr>
            <w:tcW w:w="1440" w:type="dxa"/>
            <w:vAlign w:val="center"/>
          </w:tcPr>
          <w:p w14:paraId="510116D9" w14:textId="77777777" w:rsidR="00073597" w:rsidRPr="001A632E" w:rsidRDefault="00073597" w:rsidP="001A632E">
            <w:pPr>
              <w:widowControl w:val="0"/>
              <w:autoSpaceDE w:val="0"/>
              <w:autoSpaceDN w:val="0"/>
              <w:adjustRightInd w:val="0"/>
              <w:spacing w:line="360" w:lineRule="auto"/>
              <w:ind w:left="24" w:right="465"/>
              <w:rPr>
                <w:rFonts w:ascii="HelveticaNeueLT Com 45 Lt" w:hAnsi="HelveticaNeueLT Com 45 Lt"/>
              </w:rPr>
            </w:pPr>
            <w:r w:rsidRPr="001A632E">
              <w:rPr>
                <w:rFonts w:ascii="HelveticaNeueLT Com 45 Lt" w:hAnsi="HelveticaNeueLT Com 45 Lt"/>
              </w:rPr>
              <w:t>0,017</w:t>
            </w:r>
          </w:p>
        </w:tc>
        <w:tc>
          <w:tcPr>
            <w:tcW w:w="1260" w:type="dxa"/>
            <w:vAlign w:val="center"/>
          </w:tcPr>
          <w:p w14:paraId="31D67373" w14:textId="77777777" w:rsidR="00073597" w:rsidRPr="001A632E" w:rsidRDefault="00073597" w:rsidP="001A632E">
            <w:pPr>
              <w:widowControl w:val="0"/>
              <w:autoSpaceDE w:val="0"/>
              <w:autoSpaceDN w:val="0"/>
              <w:adjustRightInd w:val="0"/>
              <w:spacing w:line="360" w:lineRule="auto"/>
              <w:ind w:right="24"/>
              <w:rPr>
                <w:rFonts w:ascii="HelveticaNeueLT Com 45 Lt" w:hAnsi="HelveticaNeueLT Com 45 Lt"/>
              </w:rPr>
            </w:pPr>
            <w:r w:rsidRPr="001A632E">
              <w:rPr>
                <w:rFonts w:ascii="HelveticaNeueLT Com 45 Lt" w:hAnsi="HelveticaNeueLT Com 45 Lt"/>
              </w:rPr>
              <w:t>0,013</w:t>
            </w:r>
          </w:p>
        </w:tc>
        <w:tc>
          <w:tcPr>
            <w:tcW w:w="1440" w:type="dxa"/>
            <w:vAlign w:val="center"/>
          </w:tcPr>
          <w:p w14:paraId="0B17DCD8" w14:textId="77777777" w:rsidR="00073597" w:rsidRPr="001A632E" w:rsidRDefault="00073597" w:rsidP="001A632E">
            <w:pPr>
              <w:widowControl w:val="0"/>
              <w:autoSpaceDE w:val="0"/>
              <w:autoSpaceDN w:val="0"/>
              <w:adjustRightInd w:val="0"/>
              <w:spacing w:line="360" w:lineRule="auto"/>
              <w:ind w:left="24" w:right="393"/>
              <w:rPr>
                <w:rFonts w:ascii="HelveticaNeueLT Com 45 Lt" w:hAnsi="HelveticaNeueLT Com 45 Lt"/>
              </w:rPr>
            </w:pPr>
            <w:r w:rsidRPr="001A632E">
              <w:rPr>
                <w:rFonts w:ascii="HelveticaNeueLT Com 45 Lt" w:hAnsi="HelveticaNeueLT Com 45 Lt"/>
              </w:rPr>
              <w:t>0,0003</w:t>
            </w:r>
          </w:p>
        </w:tc>
      </w:tr>
    </w:tbl>
    <w:p w14:paraId="2426A89A" w14:textId="77777777" w:rsidR="008A1296" w:rsidRDefault="008A1296" w:rsidP="001A632E">
      <w:pPr>
        <w:pStyle w:val="Style"/>
        <w:tabs>
          <w:tab w:val="left" w:pos="567"/>
          <w:tab w:val="left" w:pos="851"/>
        </w:tabs>
        <w:spacing w:line="360" w:lineRule="auto"/>
        <w:contextualSpacing/>
        <w:jc w:val="both"/>
        <w:rPr>
          <w:rFonts w:ascii="HelveticaNeueLT Com 45 Lt" w:hAnsi="HelveticaNeueLT Com 45 Lt"/>
          <w:i/>
          <w:lang w:val="ro-RO"/>
        </w:rPr>
      </w:pPr>
    </w:p>
    <w:p w14:paraId="6D118E95" w14:textId="77777777" w:rsidR="00697694" w:rsidRPr="00B749FE" w:rsidRDefault="00697694" w:rsidP="001A632E">
      <w:pPr>
        <w:pStyle w:val="Style"/>
        <w:tabs>
          <w:tab w:val="left" w:pos="567"/>
          <w:tab w:val="left" w:pos="851"/>
        </w:tabs>
        <w:spacing w:line="360" w:lineRule="auto"/>
        <w:contextualSpacing/>
        <w:jc w:val="both"/>
        <w:rPr>
          <w:rFonts w:ascii="HelveticaNeueLT Com 45 Lt" w:hAnsi="HelveticaNeueLT Com 45 Lt"/>
          <w:i/>
          <w:lang w:val="ro-RO"/>
        </w:rPr>
      </w:pPr>
    </w:p>
    <w:p w14:paraId="7A1EEB4B"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B749FE">
        <w:rPr>
          <w:rFonts w:ascii="HelveticaNeueLT Com 45 Lt" w:hAnsi="HelveticaNeueLT Com 45 Lt"/>
          <w:i/>
          <w:color w:val="632423" w:themeColor="accent2" w:themeShade="80"/>
          <w:lang w:val="ro-RO"/>
        </w:rPr>
        <w:t xml:space="preserve"> </w:t>
      </w:r>
      <w:r w:rsidRPr="0015374D">
        <w:rPr>
          <w:rFonts w:ascii="HelveticaNeueLT Com 45 Lt" w:hAnsi="HelveticaNeueLT Com 45 Lt"/>
          <w:b/>
          <w:i/>
          <w:color w:val="632423" w:themeColor="accent2" w:themeShade="80"/>
          <w:lang w:val="ro-RO"/>
        </w:rPr>
        <w:t>instalatiile pentru retinerea si dispersia poluantilor în atmosfera;</w:t>
      </w:r>
    </w:p>
    <w:p w14:paraId="0F3583CD"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Utilajele și mijloacele de transport sunt dotate constructiv cu sisteme de reducere (catalizatoare), reținere (filtre de particule) și evacuare a gazelor de ardere specifice gradului de omologare a fiecăruia. Pentru diminuarea pulberilor generate din activitatea de construire se vor lua măsuri ca la manipularea și transportul deșeurior rezultate în urma săpăturilor acestea să fie umectate, materialele de construcții pulverulente vor fi depozitate în incinte închise pentru a nu fi antrenate de curenții de aer, activitațile care produc mult praf vor fi reduse în perioadele cu vânt puternic, sau se va urmări o umectare mai intensă a suprafețelor; se vor respecta perioadele de revizie a utilajelor și mijloacelor de transport astfel încât nivelul emisiilor poluante să se încadreze în limitele de omologare</w:t>
      </w:r>
    </w:p>
    <w:p w14:paraId="130E0426" w14:textId="77777777" w:rsidR="00073597" w:rsidRPr="001A632E" w:rsidRDefault="00073597" w:rsidP="001A632E">
      <w:pPr>
        <w:spacing w:after="0" w:line="360" w:lineRule="auto"/>
        <w:contextualSpacing/>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Pe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perioada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funcţionării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sursele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poluare</w:t>
      </w:r>
      <w:proofErr w:type="spellEnd"/>
      <w:r w:rsidRPr="001A632E">
        <w:rPr>
          <w:rFonts w:ascii="HelveticaNeueLT Com 45 Lt" w:eastAsia="Batang" w:hAnsi="HelveticaNeueLT Com 45 Lt"/>
          <w:lang w:val="fr-FR"/>
        </w:rPr>
        <w:t xml:space="preserve"> ale </w:t>
      </w:r>
      <w:proofErr w:type="spellStart"/>
      <w:r w:rsidRPr="001A632E">
        <w:rPr>
          <w:rFonts w:ascii="HelveticaNeueLT Com 45 Lt" w:eastAsia="Batang" w:hAnsi="HelveticaNeueLT Com 45 Lt"/>
          <w:lang w:val="fr-FR"/>
        </w:rPr>
        <w:t>aerului</w:t>
      </w:r>
      <w:proofErr w:type="spellEnd"/>
      <w:r w:rsidRPr="001A632E">
        <w:rPr>
          <w:rFonts w:ascii="HelveticaNeueLT Com 45 Lt" w:eastAsia="Batang" w:hAnsi="HelveticaNeueLT Com 45 Lt"/>
          <w:lang w:val="fr-FR"/>
        </w:rPr>
        <w:t xml:space="preserve"> </w:t>
      </w:r>
      <w:proofErr w:type="spellStart"/>
      <w:proofErr w:type="gramStart"/>
      <w:r w:rsidRPr="001A632E">
        <w:rPr>
          <w:rFonts w:ascii="HelveticaNeueLT Com 45 Lt" w:eastAsia="Batang" w:hAnsi="HelveticaNeueLT Com 45 Lt"/>
          <w:lang w:val="fr-FR"/>
        </w:rPr>
        <w:t>sunt</w:t>
      </w:r>
      <w:proofErr w:type="spellEnd"/>
      <w:r w:rsidRPr="001A632E">
        <w:rPr>
          <w:rFonts w:ascii="HelveticaNeueLT Com 45 Lt" w:eastAsia="Batang" w:hAnsi="HelveticaNeueLT Com 45 Lt"/>
          <w:lang w:val="fr-FR"/>
        </w:rPr>
        <w:t>:</w:t>
      </w:r>
      <w:proofErr w:type="gramEnd"/>
    </w:p>
    <w:p w14:paraId="7AB5E2EA" w14:textId="5B741CEA" w:rsidR="00AB0320" w:rsidRPr="00283756" w:rsidRDefault="00073597" w:rsidP="00283756">
      <w:pPr>
        <w:numPr>
          <w:ilvl w:val="0"/>
          <w:numId w:val="17"/>
        </w:numPr>
        <w:spacing w:after="0" w:line="360" w:lineRule="auto"/>
        <w:contextualSpacing/>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Emisiile</w:t>
      </w:r>
      <w:proofErr w:type="spellEnd"/>
      <w:r w:rsidRPr="001A632E">
        <w:rPr>
          <w:rFonts w:ascii="HelveticaNeueLT Com 45 Lt" w:eastAsia="Batang" w:hAnsi="HelveticaNeueLT Com 45 Lt"/>
          <w:lang w:val="fr-FR"/>
        </w:rPr>
        <w:t xml:space="preserve"> de la </w:t>
      </w:r>
      <w:proofErr w:type="spellStart"/>
      <w:r w:rsidRPr="001A632E">
        <w:rPr>
          <w:rFonts w:ascii="HelveticaNeueLT Com 45 Lt" w:eastAsia="Batang" w:hAnsi="HelveticaNeueLT Com 45 Lt"/>
          <w:lang w:val="fr-FR"/>
        </w:rPr>
        <w:t>deşeurile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depozitate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europubelele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transportabile</w:t>
      </w:r>
      <w:proofErr w:type="spellEnd"/>
      <w:r w:rsidRPr="001A632E">
        <w:rPr>
          <w:rFonts w:ascii="HelveticaNeueLT Com 45 Lt" w:eastAsia="Batang" w:hAnsi="HelveticaNeueLT Com 45 Lt"/>
          <w:lang w:val="fr-FR"/>
        </w:rPr>
        <w:t xml:space="preserve"> – </w:t>
      </w:r>
      <w:proofErr w:type="spellStart"/>
      <w:r w:rsidRPr="001A632E">
        <w:rPr>
          <w:rFonts w:ascii="HelveticaNeueLT Com 45 Lt" w:eastAsia="Batang" w:hAnsi="HelveticaNeueLT Com 45 Lt"/>
          <w:lang w:val="fr-FR"/>
        </w:rPr>
        <w:t>aceastea</w:t>
      </w:r>
      <w:proofErr w:type="spellEnd"/>
      <w:r w:rsidRPr="001A632E">
        <w:rPr>
          <w:rFonts w:ascii="HelveticaNeueLT Com 45 Lt" w:eastAsia="Batang" w:hAnsi="HelveticaNeueLT Com 45 Lt"/>
          <w:lang w:val="fr-FR"/>
        </w:rPr>
        <w:t xml:space="preserve"> vor fi </w:t>
      </w:r>
      <w:proofErr w:type="spellStart"/>
      <w:r w:rsidRPr="001A632E">
        <w:rPr>
          <w:rFonts w:ascii="HelveticaNeueLT Com 45 Lt" w:eastAsia="Batang" w:hAnsi="HelveticaNeueLT Com 45 Lt"/>
          <w:lang w:val="fr-FR"/>
        </w:rPr>
        <w:t>neapărat</w:t>
      </w:r>
      <w:proofErr w:type="spellEnd"/>
      <w:r w:rsidRPr="001A632E">
        <w:rPr>
          <w:rFonts w:ascii="HelveticaNeueLT Com 45 Lt" w:eastAsia="Batang" w:hAnsi="HelveticaNeueLT Com 45 Lt"/>
          <w:lang w:val="fr-FR"/>
        </w:rPr>
        <w:t xml:space="preserve"> de tip container </w:t>
      </w:r>
      <w:proofErr w:type="spellStart"/>
      <w:r w:rsidRPr="001A632E">
        <w:rPr>
          <w:rFonts w:ascii="HelveticaNeueLT Com 45 Lt" w:eastAsia="Batang" w:hAnsi="HelveticaNeueLT Com 45 Lt"/>
          <w:lang w:val="fr-FR"/>
        </w:rPr>
        <w:t>acoperit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iar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beneficiarul</w:t>
      </w:r>
      <w:proofErr w:type="spellEnd"/>
      <w:r w:rsidRPr="001A632E">
        <w:rPr>
          <w:rFonts w:ascii="HelveticaNeueLT Com 45 Lt" w:eastAsia="Batang" w:hAnsi="HelveticaNeueLT Com 45 Lt"/>
          <w:lang w:val="fr-FR"/>
        </w:rPr>
        <w:t xml:space="preserve"> este </w:t>
      </w:r>
      <w:proofErr w:type="spellStart"/>
      <w:r w:rsidRPr="001A632E">
        <w:rPr>
          <w:rFonts w:ascii="HelveticaNeueLT Com 45 Lt" w:eastAsia="Batang" w:hAnsi="HelveticaNeueLT Com 45 Lt"/>
          <w:lang w:val="fr-FR"/>
        </w:rPr>
        <w:t>obligat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contracteze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ridicarea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periodică</w:t>
      </w:r>
      <w:proofErr w:type="spellEnd"/>
      <w:r w:rsidRPr="001A632E">
        <w:rPr>
          <w:rFonts w:ascii="HelveticaNeueLT Com 45 Lt" w:eastAsia="Batang" w:hAnsi="HelveticaNeueLT Com 45 Lt"/>
          <w:lang w:val="fr-FR"/>
        </w:rPr>
        <w:t xml:space="preserve">, la </w:t>
      </w:r>
      <w:proofErr w:type="spellStart"/>
      <w:r w:rsidRPr="001A632E">
        <w:rPr>
          <w:rFonts w:ascii="HelveticaNeueLT Com 45 Lt" w:eastAsia="Batang" w:hAnsi="HelveticaNeueLT Com 45 Lt"/>
          <w:lang w:val="fr-FR"/>
        </w:rPr>
        <w:t>maxim</w:t>
      </w:r>
      <w:proofErr w:type="spellEnd"/>
      <w:r w:rsidRPr="001A632E">
        <w:rPr>
          <w:rFonts w:ascii="HelveticaNeueLT Com 45 Lt" w:eastAsia="Batang" w:hAnsi="HelveticaNeueLT Com 45 Lt"/>
          <w:lang w:val="fr-FR"/>
        </w:rPr>
        <w:t xml:space="preserve"> 2 </w:t>
      </w:r>
      <w:proofErr w:type="spellStart"/>
      <w:r w:rsidRPr="001A632E">
        <w:rPr>
          <w:rFonts w:ascii="HelveticaNeueLT Com 45 Lt" w:eastAsia="Batang" w:hAnsi="HelveticaNeueLT Com 45 Lt"/>
          <w:lang w:val="fr-FR"/>
        </w:rPr>
        <w:t>zile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deşeurilor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menajere</w:t>
      </w:r>
      <w:proofErr w:type="spellEnd"/>
      <w:r w:rsidRPr="001A632E">
        <w:rPr>
          <w:rFonts w:ascii="HelveticaNeueLT Com 45 Lt" w:eastAsia="Batang" w:hAnsi="HelveticaNeueLT Com 45 Lt"/>
          <w:lang w:val="fr-FR"/>
        </w:rPr>
        <w:t>.</w:t>
      </w:r>
    </w:p>
    <w:p w14:paraId="2ECF2598"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c) protectia împotriva zgomotului si vibratiilor:</w:t>
      </w:r>
    </w:p>
    <w:p w14:paraId="5F77084A" w14:textId="4CDA59AE" w:rsidR="005C0C89" w:rsidRPr="00283756" w:rsidRDefault="00AB0320" w:rsidP="00B67D1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zgomot si de vibratii;</w:t>
      </w:r>
    </w:p>
    <w:p w14:paraId="782B830A" w14:textId="77777777" w:rsidR="005C0C89" w:rsidRPr="00347069" w:rsidRDefault="005C0C89" w:rsidP="005C0C89">
      <w:pPr>
        <w:suppressAutoHyphens/>
        <w:spacing w:after="0" w:line="360" w:lineRule="auto"/>
        <w:jc w:val="both"/>
        <w:rPr>
          <w:rFonts w:ascii="HelveticaNeueLT Com 45 Lt" w:hAnsi="HelveticaNeueLT Com 45 Lt" w:cs="Arial"/>
        </w:rPr>
      </w:pPr>
      <w:r>
        <w:rPr>
          <w:rFonts w:ascii="HelveticaNeueLT Com 45 Lt" w:hAnsi="HelveticaNeueLT Com 45 Lt" w:cs="Arial"/>
        </w:rPr>
        <w:t>Î</w:t>
      </w:r>
      <w:r w:rsidRPr="00347069">
        <w:rPr>
          <w:rFonts w:ascii="HelveticaNeueLT Com 45 Lt" w:hAnsi="HelveticaNeueLT Com 45 Lt" w:cs="Arial"/>
        </w:rPr>
        <w:t>n perioada de execu</w:t>
      </w:r>
      <w:r>
        <w:rPr>
          <w:rFonts w:ascii="HelveticaNeueLT Com 45 Lt" w:hAnsi="HelveticaNeueLT Com 45 Lt" w:cs="Arial"/>
        </w:rPr>
        <w:t>ț</w:t>
      </w:r>
      <w:r w:rsidRPr="00347069">
        <w:rPr>
          <w:rFonts w:ascii="HelveticaNeueLT Com 45 Lt" w:hAnsi="HelveticaNeueLT Com 45 Lt" w:cs="Arial"/>
        </w:rPr>
        <w:t xml:space="preserve">ie </w:t>
      </w:r>
      <w:r>
        <w:rPr>
          <w:rFonts w:ascii="HelveticaNeueLT Com 45 Lt" w:hAnsi="HelveticaNeueLT Com 45 Lt" w:cs="Arial"/>
        </w:rPr>
        <w:t xml:space="preserve">a lucrărilor de demolare, </w:t>
      </w:r>
      <w:r w:rsidRPr="00347069">
        <w:rPr>
          <w:rFonts w:ascii="HelveticaNeueLT Com 45 Lt" w:hAnsi="HelveticaNeueLT Com 45 Lt" w:cs="Arial"/>
        </w:rPr>
        <w:t xml:space="preserve">sursele de zgomot vor </w:t>
      </w:r>
      <w:r>
        <w:rPr>
          <w:rFonts w:ascii="HelveticaNeueLT Com 45 Lt" w:hAnsi="HelveticaNeueLT Com 45 Lt" w:cs="Arial"/>
        </w:rPr>
        <w:t>proveni</w:t>
      </w:r>
      <w:r w:rsidRPr="00347069">
        <w:rPr>
          <w:rFonts w:ascii="HelveticaNeueLT Com 45 Lt" w:hAnsi="HelveticaNeueLT Com 45 Lt" w:cs="Arial"/>
        </w:rPr>
        <w:t xml:space="preserve"> de la:</w:t>
      </w:r>
    </w:p>
    <w:p w14:paraId="384F0993" w14:textId="77777777" w:rsidR="005C0C89" w:rsidRPr="00193920" w:rsidRDefault="005C0C89" w:rsidP="005C0C89">
      <w:pPr>
        <w:pStyle w:val="ListParagraph"/>
        <w:numPr>
          <w:ilvl w:val="0"/>
          <w:numId w:val="39"/>
        </w:numPr>
        <w:suppressAutoHyphens/>
        <w:spacing w:line="360" w:lineRule="auto"/>
        <w:jc w:val="both"/>
        <w:rPr>
          <w:rFonts w:ascii="HelveticaNeueLT Com 45 Lt" w:hAnsi="HelveticaNeueLT Com 45 Lt" w:cs="Arial"/>
          <w:sz w:val="22"/>
          <w:szCs w:val="22"/>
        </w:rPr>
      </w:pPr>
      <w:proofErr w:type="spellStart"/>
      <w:r w:rsidRPr="00193920">
        <w:rPr>
          <w:rFonts w:ascii="HelveticaNeueLT Com 45 Lt" w:hAnsi="HelveticaNeueLT Com 45 Lt" w:cs="Arial"/>
          <w:sz w:val="22"/>
          <w:szCs w:val="22"/>
        </w:rPr>
        <w:t>utilizarea</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polizoarelor</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unghiulare</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electrice</w:t>
      </w:r>
      <w:proofErr w:type="spellEnd"/>
      <w:r w:rsidRPr="00193920">
        <w:rPr>
          <w:rFonts w:ascii="HelveticaNeueLT Com 45 Lt" w:hAnsi="HelveticaNeueLT Com 45 Lt" w:cs="Arial"/>
          <w:sz w:val="22"/>
          <w:szCs w:val="22"/>
        </w:rPr>
        <w:t>;</w:t>
      </w:r>
    </w:p>
    <w:p w14:paraId="4B2F1874" w14:textId="77777777" w:rsidR="005C0C89" w:rsidRPr="00193920" w:rsidRDefault="005C0C89" w:rsidP="005C0C89">
      <w:pPr>
        <w:pStyle w:val="ListParagraph"/>
        <w:numPr>
          <w:ilvl w:val="0"/>
          <w:numId w:val="39"/>
        </w:numPr>
        <w:suppressAutoHyphens/>
        <w:spacing w:line="360" w:lineRule="auto"/>
        <w:jc w:val="both"/>
        <w:rPr>
          <w:rFonts w:ascii="HelveticaNeueLT Com 45 Lt" w:hAnsi="HelveticaNeueLT Com 45 Lt" w:cs="Arial"/>
          <w:sz w:val="22"/>
          <w:szCs w:val="22"/>
        </w:rPr>
      </w:pPr>
      <w:proofErr w:type="spellStart"/>
      <w:r w:rsidRPr="00193920">
        <w:rPr>
          <w:rFonts w:ascii="HelveticaNeueLT Com 45 Lt" w:hAnsi="HelveticaNeueLT Com 45 Lt" w:cs="Arial"/>
          <w:sz w:val="22"/>
          <w:szCs w:val="22"/>
        </w:rPr>
        <w:t>folosirea</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utilajelor</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pentru</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înc</w:t>
      </w:r>
      <w:r>
        <w:rPr>
          <w:rFonts w:ascii="HelveticaNeueLT Com 45 Lt" w:hAnsi="HelveticaNeueLT Com 45 Lt" w:cs="Arial"/>
          <w:sz w:val="22"/>
          <w:szCs w:val="22"/>
        </w:rPr>
        <w:t>ă</w:t>
      </w:r>
      <w:r w:rsidRPr="00193920">
        <w:rPr>
          <w:rFonts w:ascii="HelveticaNeueLT Com 45 Lt" w:hAnsi="HelveticaNeueLT Com 45 Lt" w:cs="Arial"/>
          <w:sz w:val="22"/>
          <w:szCs w:val="22"/>
        </w:rPr>
        <w:t>rcarea</w:t>
      </w:r>
      <w:proofErr w:type="spellEnd"/>
      <w:r w:rsidRPr="00193920">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ș</w:t>
      </w:r>
      <w:r w:rsidRPr="00193920">
        <w:rPr>
          <w:rFonts w:ascii="HelveticaNeueLT Com 45 Lt" w:hAnsi="HelveticaNeueLT Com 45 Lt" w:cs="Arial"/>
          <w:sz w:val="22"/>
          <w:szCs w:val="22"/>
        </w:rPr>
        <w:t>i</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transportul</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materialelor</w:t>
      </w:r>
      <w:proofErr w:type="spellEnd"/>
      <w:r w:rsidRPr="00193920">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ș</w:t>
      </w:r>
      <w:r w:rsidRPr="00193920">
        <w:rPr>
          <w:rFonts w:ascii="HelveticaNeueLT Com 45 Lt" w:hAnsi="HelveticaNeueLT Com 45 Lt" w:cs="Arial"/>
          <w:sz w:val="22"/>
          <w:szCs w:val="22"/>
        </w:rPr>
        <w:t>i</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de</w:t>
      </w:r>
      <w:r>
        <w:rPr>
          <w:rFonts w:ascii="HelveticaNeueLT Com 45 Lt" w:hAnsi="HelveticaNeueLT Com 45 Lt" w:cs="Arial"/>
          <w:sz w:val="22"/>
          <w:szCs w:val="22"/>
        </w:rPr>
        <w:t>ș</w:t>
      </w:r>
      <w:r w:rsidRPr="00193920">
        <w:rPr>
          <w:rFonts w:ascii="HelveticaNeueLT Com 45 Lt" w:hAnsi="HelveticaNeueLT Com 45 Lt" w:cs="Arial"/>
          <w:sz w:val="22"/>
          <w:szCs w:val="22"/>
        </w:rPr>
        <w:t>eurilor</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rezultate</w:t>
      </w:r>
      <w:proofErr w:type="spellEnd"/>
      <w:r w:rsidRPr="00193920">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î</w:t>
      </w:r>
      <w:r w:rsidRPr="00193920">
        <w:rPr>
          <w:rFonts w:ascii="HelveticaNeueLT Com 45 Lt" w:hAnsi="HelveticaNeueLT Com 45 Lt" w:cs="Arial"/>
          <w:sz w:val="22"/>
          <w:szCs w:val="22"/>
        </w:rPr>
        <w:t>n</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urma</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dezafect</w:t>
      </w:r>
      <w:r>
        <w:rPr>
          <w:rFonts w:ascii="HelveticaNeueLT Com 45 Lt" w:hAnsi="HelveticaNeueLT Com 45 Lt" w:cs="Arial"/>
          <w:sz w:val="22"/>
          <w:szCs w:val="22"/>
        </w:rPr>
        <w:t>ă</w:t>
      </w:r>
      <w:r w:rsidRPr="00193920">
        <w:rPr>
          <w:rFonts w:ascii="HelveticaNeueLT Com 45 Lt" w:hAnsi="HelveticaNeueLT Com 45 Lt" w:cs="Arial"/>
          <w:sz w:val="22"/>
          <w:szCs w:val="22"/>
        </w:rPr>
        <w:t>rii</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construc</w:t>
      </w:r>
      <w:r>
        <w:rPr>
          <w:rFonts w:ascii="HelveticaNeueLT Com 45 Lt" w:hAnsi="HelveticaNeueLT Com 45 Lt" w:cs="Arial"/>
          <w:sz w:val="22"/>
          <w:szCs w:val="22"/>
        </w:rPr>
        <w:t>ț</w:t>
      </w:r>
      <w:r w:rsidRPr="00193920">
        <w:rPr>
          <w:rFonts w:ascii="HelveticaNeueLT Com 45 Lt" w:hAnsi="HelveticaNeueLT Com 45 Lt" w:cs="Arial"/>
          <w:sz w:val="22"/>
          <w:szCs w:val="22"/>
        </w:rPr>
        <w:t>iilor</w:t>
      </w:r>
      <w:proofErr w:type="spellEnd"/>
      <w:r w:rsidRPr="00193920">
        <w:rPr>
          <w:rFonts w:ascii="HelveticaNeueLT Com 45 Lt" w:hAnsi="HelveticaNeueLT Com 45 Lt" w:cs="Arial"/>
          <w:sz w:val="22"/>
          <w:szCs w:val="22"/>
        </w:rPr>
        <w:t>;</w:t>
      </w:r>
    </w:p>
    <w:p w14:paraId="68CA01FD" w14:textId="77777777" w:rsidR="005C0C89" w:rsidRPr="00193920" w:rsidRDefault="005C0C89" w:rsidP="005C0C89">
      <w:pPr>
        <w:pStyle w:val="ListParagraph"/>
        <w:numPr>
          <w:ilvl w:val="0"/>
          <w:numId w:val="39"/>
        </w:numPr>
        <w:suppressAutoHyphens/>
        <w:spacing w:line="360" w:lineRule="auto"/>
        <w:jc w:val="both"/>
        <w:rPr>
          <w:rFonts w:ascii="HelveticaNeueLT Com 45 Lt" w:hAnsi="HelveticaNeueLT Com 45 Lt" w:cs="Arial"/>
          <w:sz w:val="22"/>
          <w:szCs w:val="22"/>
        </w:rPr>
      </w:pPr>
      <w:proofErr w:type="spellStart"/>
      <w:r w:rsidRPr="00193920">
        <w:rPr>
          <w:rFonts w:ascii="HelveticaNeueLT Com 45 Lt" w:hAnsi="HelveticaNeueLT Com 45 Lt" w:cs="Arial"/>
          <w:sz w:val="22"/>
          <w:szCs w:val="22"/>
        </w:rPr>
        <w:t>picamarele</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utilizate</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pentru</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spargerea</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suprafe</w:t>
      </w:r>
      <w:r>
        <w:rPr>
          <w:rFonts w:ascii="HelveticaNeueLT Com 45 Lt" w:hAnsi="HelveticaNeueLT Com 45 Lt" w:cs="Arial"/>
          <w:sz w:val="22"/>
          <w:szCs w:val="22"/>
        </w:rPr>
        <w:t>ț</w:t>
      </w:r>
      <w:r w:rsidRPr="00193920">
        <w:rPr>
          <w:rFonts w:ascii="HelveticaNeueLT Com 45 Lt" w:hAnsi="HelveticaNeueLT Com 45 Lt" w:cs="Arial"/>
          <w:sz w:val="22"/>
          <w:szCs w:val="22"/>
        </w:rPr>
        <w:t>elor</w:t>
      </w:r>
      <w:proofErr w:type="spellEnd"/>
      <w:r w:rsidRPr="00193920">
        <w:rPr>
          <w:rFonts w:ascii="HelveticaNeueLT Com 45 Lt" w:hAnsi="HelveticaNeueLT Com 45 Lt" w:cs="Arial"/>
          <w:sz w:val="22"/>
          <w:szCs w:val="22"/>
        </w:rPr>
        <w:t xml:space="preserve"> din </w:t>
      </w:r>
      <w:proofErr w:type="spellStart"/>
      <w:r w:rsidRPr="00193920">
        <w:rPr>
          <w:rFonts w:ascii="HelveticaNeueLT Com 45 Lt" w:hAnsi="HelveticaNeueLT Com 45 Lt" w:cs="Arial"/>
          <w:sz w:val="22"/>
          <w:szCs w:val="22"/>
        </w:rPr>
        <w:t>beton</w:t>
      </w:r>
      <w:proofErr w:type="spellEnd"/>
      <w:r w:rsidRPr="00193920">
        <w:rPr>
          <w:rFonts w:ascii="HelveticaNeueLT Com 45 Lt" w:hAnsi="HelveticaNeueLT Com 45 Lt" w:cs="Arial"/>
          <w:sz w:val="22"/>
          <w:szCs w:val="22"/>
        </w:rPr>
        <w:t xml:space="preserve"> </w:t>
      </w:r>
      <w:proofErr w:type="spellStart"/>
      <w:r w:rsidRPr="00193920">
        <w:rPr>
          <w:rFonts w:ascii="HelveticaNeueLT Com 45 Lt" w:hAnsi="HelveticaNeueLT Com 45 Lt" w:cs="Arial"/>
          <w:sz w:val="22"/>
          <w:szCs w:val="22"/>
        </w:rPr>
        <w:t>armat</w:t>
      </w:r>
      <w:proofErr w:type="spellEnd"/>
      <w:r w:rsidRPr="00193920">
        <w:rPr>
          <w:rFonts w:ascii="HelveticaNeueLT Com 45 Lt" w:hAnsi="HelveticaNeueLT Com 45 Lt" w:cs="Arial"/>
          <w:sz w:val="22"/>
          <w:szCs w:val="22"/>
        </w:rPr>
        <w:t>;</w:t>
      </w:r>
    </w:p>
    <w:p w14:paraId="51F9D349" w14:textId="4ABBCD9E" w:rsidR="005C0C89" w:rsidRPr="001A632E" w:rsidRDefault="005C0C89" w:rsidP="001A632E">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 xml:space="preserve">Echipamentele </w:t>
      </w:r>
      <w:r>
        <w:rPr>
          <w:rFonts w:ascii="HelveticaNeueLT Com 45 Lt" w:hAnsi="HelveticaNeueLT Com 45 Lt" w:cs="Arial"/>
        </w:rPr>
        <w:t xml:space="preserve">ce se vor </w:t>
      </w:r>
      <w:r w:rsidRPr="00347069">
        <w:rPr>
          <w:rFonts w:ascii="HelveticaNeueLT Com 45 Lt" w:hAnsi="HelveticaNeueLT Com 45 Lt" w:cs="Arial"/>
        </w:rPr>
        <w:t>utiliza</w:t>
      </w:r>
      <w:r>
        <w:rPr>
          <w:rFonts w:ascii="HelveticaNeueLT Com 45 Lt" w:hAnsi="HelveticaNeueLT Com 45 Lt" w:cs="Arial"/>
        </w:rPr>
        <w:t xml:space="preserve"> vor gener</w:t>
      </w:r>
      <w:r w:rsidRPr="00347069">
        <w:rPr>
          <w:rFonts w:ascii="HelveticaNeueLT Com 45 Lt" w:hAnsi="HelveticaNeueLT Com 45 Lt" w:cs="Arial"/>
        </w:rPr>
        <w:t>a zgomot local, f</w:t>
      </w:r>
      <w:r>
        <w:rPr>
          <w:rFonts w:ascii="HelveticaNeueLT Com 45 Lt" w:hAnsi="HelveticaNeueLT Com 45 Lt" w:cs="Arial"/>
        </w:rPr>
        <w:t>ă</w:t>
      </w:r>
      <w:r w:rsidRPr="00347069">
        <w:rPr>
          <w:rFonts w:ascii="HelveticaNeueLT Com 45 Lt" w:hAnsi="HelveticaNeueLT Com 45 Lt" w:cs="Arial"/>
        </w:rPr>
        <w:t>r</w:t>
      </w:r>
      <w:r>
        <w:rPr>
          <w:rFonts w:ascii="HelveticaNeueLT Com 45 Lt" w:hAnsi="HelveticaNeueLT Com 45 Lt" w:cs="Arial"/>
        </w:rPr>
        <w:t>ă</w:t>
      </w:r>
      <w:r w:rsidRPr="00347069">
        <w:rPr>
          <w:rFonts w:ascii="HelveticaNeueLT Com 45 Lt" w:hAnsi="HelveticaNeueLT Com 45 Lt" w:cs="Arial"/>
        </w:rPr>
        <w:t xml:space="preserve"> a afecta imobilele din vecinatate. Poluarea sonor</w:t>
      </w:r>
      <w:r>
        <w:rPr>
          <w:rFonts w:ascii="HelveticaNeueLT Com 45 Lt" w:hAnsi="HelveticaNeueLT Com 45 Lt" w:cs="Arial"/>
        </w:rPr>
        <w:t>ă</w:t>
      </w:r>
      <w:r w:rsidRPr="00347069">
        <w:rPr>
          <w:rFonts w:ascii="HelveticaNeueLT Com 45 Lt" w:hAnsi="HelveticaNeueLT Com 45 Lt" w:cs="Arial"/>
        </w:rPr>
        <w:t xml:space="preserve"> </w:t>
      </w:r>
      <w:r>
        <w:rPr>
          <w:rFonts w:ascii="HelveticaNeueLT Com 45 Lt" w:hAnsi="HelveticaNeueLT Com 45 Lt" w:cs="Arial"/>
        </w:rPr>
        <w:t>ș</w:t>
      </w:r>
      <w:r w:rsidRPr="00347069">
        <w:rPr>
          <w:rFonts w:ascii="HelveticaNeueLT Com 45 Lt" w:hAnsi="HelveticaNeueLT Com 45 Lt" w:cs="Arial"/>
        </w:rPr>
        <w:t>i eventualele vibra</w:t>
      </w:r>
      <w:r>
        <w:rPr>
          <w:rFonts w:ascii="HelveticaNeueLT Com 45 Lt" w:hAnsi="HelveticaNeueLT Com 45 Lt" w:cs="Arial"/>
        </w:rPr>
        <w:t>ț</w:t>
      </w:r>
      <w:r w:rsidRPr="00347069">
        <w:rPr>
          <w:rFonts w:ascii="HelveticaNeueLT Com 45 Lt" w:hAnsi="HelveticaNeueLT Com 45 Lt" w:cs="Arial"/>
        </w:rPr>
        <w:t xml:space="preserve">ii vor fi temporare </w:t>
      </w:r>
      <w:r>
        <w:rPr>
          <w:rFonts w:ascii="HelveticaNeueLT Com 45 Lt" w:hAnsi="HelveticaNeueLT Com 45 Lt" w:cs="Arial"/>
        </w:rPr>
        <w:t>ș</w:t>
      </w:r>
      <w:r w:rsidRPr="00347069">
        <w:rPr>
          <w:rFonts w:ascii="HelveticaNeueLT Com 45 Lt" w:hAnsi="HelveticaNeueLT Com 45 Lt" w:cs="Arial"/>
        </w:rPr>
        <w:t>i neglijabile.</w:t>
      </w:r>
      <w:r>
        <w:rPr>
          <w:rFonts w:ascii="HelveticaNeueLT Com 45 Lt" w:hAnsi="HelveticaNeueLT Com 45 Lt" w:cs="Arial"/>
        </w:rPr>
        <w:t xml:space="preserve"> </w:t>
      </w:r>
      <w:r w:rsidRPr="00347069">
        <w:rPr>
          <w:rFonts w:ascii="HelveticaNeueLT Com 45 Lt" w:hAnsi="HelveticaNeueLT Com 45 Lt" w:cs="Arial"/>
        </w:rPr>
        <w:t>Nu se vor executa lucr</w:t>
      </w:r>
      <w:r>
        <w:rPr>
          <w:rFonts w:ascii="HelveticaNeueLT Com 45 Lt" w:hAnsi="HelveticaNeueLT Com 45 Lt" w:cs="Arial"/>
        </w:rPr>
        <w:t>ări de demolare î</w:t>
      </w:r>
      <w:r w:rsidRPr="00347069">
        <w:rPr>
          <w:rFonts w:ascii="HelveticaNeueLT Com 45 Lt" w:hAnsi="HelveticaNeueLT Com 45 Lt" w:cs="Arial"/>
        </w:rPr>
        <w:t>n timpul nop</w:t>
      </w:r>
      <w:r>
        <w:rPr>
          <w:rFonts w:ascii="HelveticaNeueLT Com 45 Lt" w:hAnsi="HelveticaNeueLT Com 45 Lt" w:cs="Arial"/>
        </w:rPr>
        <w:t>ț</w:t>
      </w:r>
      <w:r w:rsidRPr="00347069">
        <w:rPr>
          <w:rFonts w:ascii="HelveticaNeueLT Com 45 Lt" w:hAnsi="HelveticaNeueLT Com 45 Lt" w:cs="Arial"/>
        </w:rPr>
        <w:t>ii.</w:t>
      </w:r>
    </w:p>
    <w:p w14:paraId="060D527A" w14:textId="7485F44B"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Procesele tehnologice de execuție implică folosirea unor grupuri de utilaje cu funcții adecvate. Aceste utilaje în lucru reprezintă surse de zgomot.</w:t>
      </w:r>
    </w:p>
    <w:p w14:paraId="4821C472"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În perioada de execute a proiectului, sursele de zgomot sunt grupate dupa cum urmează:</w:t>
      </w:r>
    </w:p>
    <w:p w14:paraId="527A371C" w14:textId="77777777" w:rsidR="00073597" w:rsidRPr="001A632E" w:rsidRDefault="00073597" w:rsidP="001A632E">
      <w:pPr>
        <w:numPr>
          <w:ilvl w:val="0"/>
          <w:numId w:val="18"/>
        </w:num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lastRenderedPageBreak/>
        <w:t>în fronturile de lucru zgomotul este produs de funcționarea utilajelor de construcții specifice lucrărilor(excavări și curățiri în amplasament, realizarea structurii proiectate, etc.) la care se adaugă aprovizionarea cu materiale;</w:t>
      </w:r>
    </w:p>
    <w:p w14:paraId="35A10404" w14:textId="77777777" w:rsidR="00073597" w:rsidRPr="001A632E" w:rsidRDefault="00073597" w:rsidP="001A632E">
      <w:pPr>
        <w:numPr>
          <w:ilvl w:val="0"/>
          <w:numId w:val="18"/>
        </w:num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pe traseele din șantier și în afara lui, zgomotul este produs de circulația autovehiculelor care transporta materiale necesare execuției lucrării.</w:t>
      </w:r>
    </w:p>
    <w:p w14:paraId="62ACB99A" w14:textId="6FAF4379" w:rsidR="00073597" w:rsidRPr="00283756" w:rsidRDefault="00073597" w:rsidP="00283756">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În perioada de executie, în fronturile de lucru, pe perioade limitate de timp, nivelul de zgomot poate atinge valori importante, fără a depăsi 90 dB(A) exprimat ca Leq pentru perioade de maxim 10 ore. Aceste niveluri se încadrează în limitele  acceptate de normele de standarde în vigoare (STAS 10009/1988 si STAS 6156/1986.). </w:t>
      </w:r>
    </w:p>
    <w:p w14:paraId="17592EA0"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amenajarile si dotarile pentru protectia împotriva zgomotului si vibratiilor;</w:t>
      </w:r>
    </w:p>
    <w:p w14:paraId="535E7642" w14:textId="77777777" w:rsidR="00B749FE"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În perioada de execuție sursele de zgomot sunt discontinue, fiind generate de utilajele de construcție, la executarea unui anumit tip de lucrari. Pozitia amplasamentului față e cele mai apropiate locuințe și faptul că execuția lucrărilor la care sunt utilizate utilajele generatoare de zgomot se realizează numai pe timpul zilei reduce complet impactul asupra populației și a zonelor învecinate.</w:t>
      </w:r>
    </w:p>
    <w:p w14:paraId="69EB9C6A" w14:textId="77777777" w:rsidR="00B749FE"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Alegerea unor rute de transport destinate transporturilor rutiere grele, pentru aprovizionarea cu materiale reduce semnificativ impactul generat de mijloacele de transport.</w:t>
      </w:r>
    </w:p>
    <w:p w14:paraId="0EDC7191" w14:textId="77777777" w:rsidR="00B749FE"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Pe perioada desfăşurării activităţii zgomote mai mari s-ar putea produce la descărcarea mărfii. Această activitate va avea loc numai dimineaţa între orele 8:00 şi 13:00. </w:t>
      </w:r>
    </w:p>
    <w:p w14:paraId="39FD8019" w14:textId="77777777" w:rsidR="008A1296"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Functiunea de complex comercial nu generează zgomot sau vibrații care să depășească normele admise în zonă.</w:t>
      </w:r>
    </w:p>
    <w:p w14:paraId="4D28104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d) protectia împotriva radiatiilor:</w:t>
      </w:r>
    </w:p>
    <w:p w14:paraId="15065648"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radiatii;</w:t>
      </w:r>
    </w:p>
    <w:p w14:paraId="2F28C8BF" w14:textId="77777777" w:rsidR="00B749FE" w:rsidRPr="001A632E" w:rsidRDefault="00B749FE"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Sursele de radiații existente pe amplasament sunt:</w:t>
      </w:r>
    </w:p>
    <w:p w14:paraId="4AAA10E4" w14:textId="77777777" w:rsidR="00B749FE" w:rsidRPr="001A632E" w:rsidRDefault="00B749FE" w:rsidP="001A632E">
      <w:pPr>
        <w:pStyle w:val="ListParagraph"/>
        <w:numPr>
          <w:ilvl w:val="0"/>
          <w:numId w:val="19"/>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Motoarele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termice</w:t>
      </w:r>
      <w:proofErr w:type="spellEnd"/>
      <w:r w:rsidRPr="001A632E">
        <w:rPr>
          <w:rFonts w:ascii="HelveticaNeueLT Com 45 Lt" w:hAnsi="HelveticaNeueLT Com 45 Lt"/>
          <w:iCs/>
          <w:color w:val="000000"/>
          <w:sz w:val="22"/>
          <w:szCs w:val="22"/>
        </w:rPr>
        <w:t xml:space="preserve"> ale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producătoare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radiație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termică</w:t>
      </w:r>
      <w:proofErr w:type="spellEnd"/>
      <w:r w:rsidRPr="001A632E">
        <w:rPr>
          <w:rFonts w:ascii="HelveticaNeueLT Com 45 Lt" w:hAnsi="HelveticaNeueLT Com 45 Lt"/>
          <w:iCs/>
          <w:color w:val="000000"/>
          <w:sz w:val="22"/>
          <w:szCs w:val="22"/>
        </w:rPr>
        <w:t>.</w:t>
      </w:r>
    </w:p>
    <w:p w14:paraId="14404940" w14:textId="75C85455" w:rsidR="00B749FE" w:rsidRPr="001A632E" w:rsidRDefault="00B749FE" w:rsidP="001A632E">
      <w:pPr>
        <w:pStyle w:val="ListParagraph"/>
        <w:numPr>
          <w:ilvl w:val="0"/>
          <w:numId w:val="19"/>
        </w:numPr>
        <w:spacing w:line="360" w:lineRule="auto"/>
        <w:jc w:val="both"/>
        <w:rPr>
          <w:rFonts w:ascii="HelveticaNeueLT Com 45 Lt" w:hAnsi="HelveticaNeueLT Com 45 Lt"/>
          <w:i/>
          <w:color w:val="632423" w:themeColor="accent2" w:themeShade="80"/>
          <w:lang w:val="ro-RO"/>
        </w:rPr>
      </w:pPr>
      <w:proofErr w:type="spellStart"/>
      <w:r w:rsidRPr="001A632E">
        <w:rPr>
          <w:rFonts w:ascii="HelveticaNeueLT Com 45 Lt" w:hAnsi="HelveticaNeueLT Com 45 Lt"/>
          <w:iCs/>
          <w:color w:val="000000"/>
          <w:sz w:val="22"/>
          <w:szCs w:val="22"/>
        </w:rPr>
        <w:t>Echipamentele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prin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motoarele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electrice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funcțiune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generează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radiații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electromagnetice</w:t>
      </w:r>
      <w:proofErr w:type="spellEnd"/>
      <w:r w:rsidRPr="001A632E">
        <w:rPr>
          <w:rFonts w:ascii="HelveticaNeueLT Com 45 Lt" w:hAnsi="HelveticaNeueLT Com 45 Lt"/>
          <w:iCs/>
          <w:color w:val="000000"/>
          <w:sz w:val="22"/>
          <w:szCs w:val="22"/>
        </w:rPr>
        <w:t xml:space="preserve"> care se </w:t>
      </w:r>
      <w:proofErr w:type="spellStart"/>
      <w:r w:rsidRPr="001A632E">
        <w:rPr>
          <w:rFonts w:ascii="HelveticaNeueLT Com 45 Lt" w:hAnsi="HelveticaNeueLT Com 45 Lt"/>
          <w:iCs/>
          <w:color w:val="000000"/>
          <w:sz w:val="22"/>
          <w:szCs w:val="22"/>
        </w:rPr>
        <w:t>situează</w:t>
      </w:r>
      <w:proofErr w:type="spellEnd"/>
      <w:r w:rsidRPr="001A632E">
        <w:rPr>
          <w:rFonts w:ascii="HelveticaNeueLT Com 45 Lt" w:hAnsi="HelveticaNeueLT Com 45 Lt"/>
          <w:iCs/>
          <w:color w:val="000000"/>
          <w:sz w:val="22"/>
          <w:szCs w:val="22"/>
        </w:rPr>
        <w:t xml:space="preserve"> la un </w:t>
      </w:r>
      <w:proofErr w:type="spellStart"/>
      <w:r w:rsidRPr="001A632E">
        <w:rPr>
          <w:rFonts w:ascii="HelveticaNeueLT Com 45 Lt" w:hAnsi="HelveticaNeueLT Com 45 Lt"/>
          <w:iCs/>
          <w:color w:val="000000"/>
          <w:sz w:val="22"/>
          <w:szCs w:val="22"/>
        </w:rPr>
        <w:t>nivel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scăzut</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pentru</w:t>
      </w:r>
      <w:proofErr w:type="spellEnd"/>
      <w:r w:rsidRPr="001A632E">
        <w:rPr>
          <w:rFonts w:ascii="HelveticaNeueLT Com 45 Lt" w:hAnsi="HelveticaNeueLT Com 45 Lt"/>
          <w:iCs/>
          <w:color w:val="000000"/>
          <w:sz w:val="22"/>
          <w:szCs w:val="22"/>
        </w:rPr>
        <w:t xml:space="preserve"> </w:t>
      </w:r>
      <w:proofErr w:type="gramStart"/>
      <w:r w:rsidRPr="001A632E">
        <w:rPr>
          <w:rFonts w:ascii="HelveticaNeueLT Com 45 Lt" w:hAnsi="HelveticaNeueLT Com 45 Lt"/>
          <w:iCs/>
          <w:color w:val="000000"/>
          <w:sz w:val="22"/>
          <w:szCs w:val="22"/>
        </w:rPr>
        <w:t>a</w:t>
      </w:r>
      <w:proofErr w:type="gram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avea</w:t>
      </w:r>
      <w:proofErr w:type="spellEnd"/>
      <w:r w:rsidRPr="001A632E">
        <w:rPr>
          <w:rFonts w:ascii="HelveticaNeueLT Com 45 Lt" w:hAnsi="HelveticaNeueLT Com 45 Lt"/>
          <w:iCs/>
          <w:color w:val="000000"/>
          <w:sz w:val="22"/>
          <w:szCs w:val="22"/>
        </w:rPr>
        <w:t xml:space="preserve"> impact </w:t>
      </w:r>
      <w:proofErr w:type="spellStart"/>
      <w:r w:rsidRPr="001A632E">
        <w:rPr>
          <w:rFonts w:ascii="HelveticaNeueLT Com 45 Lt" w:hAnsi="HelveticaNeueLT Com 45 Lt"/>
          <w:iCs/>
          <w:color w:val="000000"/>
          <w:sz w:val="22"/>
          <w:szCs w:val="22"/>
        </w:rPr>
        <w:t>negativ</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asupra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mediului</w:t>
      </w:r>
      <w:proofErr w:type="spellEnd"/>
      <w:r w:rsidRPr="001A632E">
        <w:rPr>
          <w:rFonts w:ascii="HelveticaNeueLT Com 45 Lt" w:hAnsi="HelveticaNeueLT Com 45 Lt"/>
          <w:iCs/>
          <w:color w:val="000000"/>
          <w:sz w:val="22"/>
          <w:szCs w:val="22"/>
        </w:rPr>
        <w:t>.</w:t>
      </w:r>
    </w:p>
    <w:p w14:paraId="0146E59C"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amenajarile si dotarile pentru protectia împotriva radiatiilor;</w:t>
      </w:r>
    </w:p>
    <w:p w14:paraId="17E33E7B" w14:textId="77777777" w:rsidR="00AB0320"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lastRenderedPageBreak/>
        <w:t xml:space="preserve">Motoarele termice sunt protejate prin construcție cu capotaje și prevăzute cu sisteme de răcire, sisteme de evacuare a gazelor arse care au și rolul de a le răci inaintea evacuării. </w:t>
      </w:r>
    </w:p>
    <w:p w14:paraId="03E0BFF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e) protectia solului si a subsolului:</w:t>
      </w:r>
    </w:p>
    <w:p w14:paraId="603220F1"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poluanti pentru sol, subsol, ape freatice si de adâncime;</w:t>
      </w:r>
    </w:p>
    <w:p w14:paraId="7E269F71" w14:textId="77777777" w:rsidR="000B57F3" w:rsidRPr="001A632E" w:rsidRDefault="004721B4" w:rsidP="001A632E">
      <w:pPr>
        <w:pStyle w:val="ListParagraph"/>
        <w:spacing w:line="360" w:lineRule="auto"/>
        <w:ind w:left="0"/>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mare </w:t>
      </w:r>
      <w:proofErr w:type="spellStart"/>
      <w:r w:rsidRPr="001A632E">
        <w:rPr>
          <w:rFonts w:ascii="HelveticaNeueLT Com 45 Lt" w:hAnsi="HelveticaNeueLT Com 45 Lt"/>
          <w:iCs/>
          <w:color w:val="000000"/>
          <w:sz w:val="22"/>
          <w:szCs w:val="22"/>
        </w:rPr>
        <w:t>parte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sursele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poluare</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solului</w:t>
      </w:r>
      <w:proofErr w:type="spellEnd"/>
      <w:r w:rsidRPr="001A632E">
        <w:rPr>
          <w:rFonts w:ascii="HelveticaNeueLT Com 45 Lt" w:hAnsi="HelveticaNeueLT Com 45 Lt"/>
          <w:iCs/>
          <w:color w:val="000000"/>
          <w:sz w:val="22"/>
          <w:szCs w:val="22"/>
        </w:rPr>
        <w:t xml:space="preserve"> sunt </w:t>
      </w:r>
      <w:proofErr w:type="spellStart"/>
      <w:r w:rsidRPr="001A632E">
        <w:rPr>
          <w:rFonts w:ascii="HelveticaNeueLT Com 45 Lt" w:hAnsi="HelveticaNeueLT Com 45 Lt"/>
          <w:iCs/>
          <w:color w:val="000000"/>
          <w:sz w:val="22"/>
          <w:szCs w:val="22"/>
        </w:rPr>
        <w:t>cele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menționate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pentru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poluarea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apelor</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suprafață</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asemenea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desșeurile</w:t>
      </w:r>
      <w:proofErr w:type="spellEnd"/>
      <w:r w:rsidRPr="001A632E">
        <w:rPr>
          <w:rFonts w:ascii="HelveticaNeueLT Com 45 Lt" w:hAnsi="HelveticaNeueLT Com 45 Lt"/>
          <w:iCs/>
          <w:color w:val="000000"/>
          <w:sz w:val="22"/>
          <w:szCs w:val="22"/>
        </w:rPr>
        <w:t xml:space="preserve"> </w:t>
      </w:r>
      <w:proofErr w:type="gramStart"/>
      <w:r w:rsidRPr="001A632E">
        <w:rPr>
          <w:rFonts w:ascii="HelveticaNeueLT Com 45 Lt" w:hAnsi="HelveticaNeueLT Com 45 Lt"/>
          <w:iCs/>
          <w:color w:val="000000"/>
          <w:sz w:val="22"/>
          <w:szCs w:val="22"/>
        </w:rPr>
        <w:t>generate  pe</w:t>
      </w:r>
      <w:proofErr w:type="gram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amplasament</w:t>
      </w:r>
      <w:proofErr w:type="spellEnd"/>
      <w:r w:rsidRPr="001A632E">
        <w:rPr>
          <w:rFonts w:ascii="HelveticaNeueLT Com 45 Lt" w:hAnsi="HelveticaNeueLT Com 45 Lt"/>
          <w:iCs/>
          <w:color w:val="000000"/>
          <w:sz w:val="22"/>
          <w:szCs w:val="22"/>
        </w:rPr>
        <w:t xml:space="preserve"> pot </w:t>
      </w:r>
      <w:proofErr w:type="spellStart"/>
      <w:r w:rsidRPr="001A632E">
        <w:rPr>
          <w:rFonts w:ascii="HelveticaNeueLT Com 45 Lt" w:hAnsi="HelveticaNeueLT Com 45 Lt"/>
          <w:iCs/>
          <w:color w:val="000000"/>
          <w:sz w:val="22"/>
          <w:szCs w:val="22"/>
        </w:rPr>
        <w:t>constitui</w:t>
      </w:r>
      <w:proofErr w:type="spellEnd"/>
      <w:r w:rsidRPr="001A632E">
        <w:rPr>
          <w:rFonts w:ascii="HelveticaNeueLT Com 45 Lt" w:hAnsi="HelveticaNeueLT Com 45 Lt"/>
          <w:iCs/>
          <w:color w:val="000000"/>
          <w:sz w:val="22"/>
          <w:szCs w:val="22"/>
        </w:rPr>
        <w:t xml:space="preserve"> o </w:t>
      </w:r>
      <w:proofErr w:type="spellStart"/>
      <w:r w:rsidRPr="001A632E">
        <w:rPr>
          <w:rFonts w:ascii="HelveticaNeueLT Com 45 Lt" w:hAnsi="HelveticaNeueLT Com 45 Lt"/>
          <w:iCs/>
          <w:color w:val="000000"/>
          <w:sz w:val="22"/>
          <w:szCs w:val="22"/>
        </w:rPr>
        <w:t>sursă</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poluare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dacă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acestea</w:t>
      </w:r>
      <w:proofErr w:type="spellEnd"/>
      <w:r w:rsidRPr="001A632E">
        <w:rPr>
          <w:rFonts w:ascii="HelveticaNeueLT Com 45 Lt" w:hAnsi="HelveticaNeueLT Com 45 Lt"/>
          <w:iCs/>
          <w:color w:val="000000"/>
          <w:sz w:val="22"/>
          <w:szCs w:val="22"/>
        </w:rPr>
        <w:t xml:space="preserve"> nu sunt </w:t>
      </w:r>
      <w:proofErr w:type="spellStart"/>
      <w:r w:rsidRPr="001A632E">
        <w:rPr>
          <w:rFonts w:ascii="HelveticaNeueLT Com 45 Lt" w:hAnsi="HelveticaNeueLT Com 45 Lt"/>
          <w:iCs/>
          <w:color w:val="000000"/>
          <w:sz w:val="22"/>
          <w:szCs w:val="22"/>
        </w:rPr>
        <w:t>gestionate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corect</w:t>
      </w:r>
      <w:proofErr w:type="spellEnd"/>
      <w:r w:rsidRPr="001A632E">
        <w:rPr>
          <w:rFonts w:ascii="HelveticaNeueLT Com 45 Lt" w:hAnsi="HelveticaNeueLT Com 45 Lt"/>
          <w:iCs/>
          <w:color w:val="000000"/>
          <w:sz w:val="22"/>
          <w:szCs w:val="22"/>
        </w:rPr>
        <w:t>.</w:t>
      </w:r>
    </w:p>
    <w:p w14:paraId="2ABFAB23" w14:textId="37D16C4A" w:rsidR="0015374D" w:rsidRPr="001A632E" w:rsidRDefault="005C0C89" w:rsidP="001A632E">
      <w:pPr>
        <w:shd w:val="clear" w:color="auto" w:fill="FFFFFF"/>
        <w:suppressAutoHyphens/>
        <w:spacing w:after="0" w:line="360" w:lineRule="auto"/>
        <w:jc w:val="both"/>
        <w:rPr>
          <w:rFonts w:ascii="HelveticaNeueLT Com 45 Lt" w:hAnsi="HelveticaNeueLT Com 45 Lt" w:cs="Arial"/>
          <w:i/>
          <w:spacing w:val="-1"/>
        </w:rPr>
      </w:pPr>
      <w:r w:rsidRPr="00170B1A">
        <w:rPr>
          <w:rFonts w:ascii="HelveticaNeueLT Com 45 Lt" w:hAnsi="HelveticaNeueLT Com 45 Lt" w:cs="Arial"/>
        </w:rPr>
        <w:t>Pe durata de execu</w:t>
      </w:r>
      <w:r>
        <w:rPr>
          <w:rFonts w:ascii="HelveticaNeueLT Com 45 Lt" w:hAnsi="HelveticaNeueLT Com 45 Lt" w:cs="Arial"/>
        </w:rPr>
        <w:t>ț</w:t>
      </w:r>
      <w:r w:rsidRPr="00170B1A">
        <w:rPr>
          <w:rFonts w:ascii="HelveticaNeueLT Com 45 Lt" w:hAnsi="HelveticaNeueLT Com 45 Lt" w:cs="Arial"/>
        </w:rPr>
        <w:t>ie</w:t>
      </w:r>
      <w:r>
        <w:rPr>
          <w:rFonts w:ascii="HelveticaNeueLT Com 45 Lt" w:hAnsi="HelveticaNeueLT Com 45 Lt" w:cs="Arial"/>
        </w:rPr>
        <w:t>i</w:t>
      </w:r>
      <w:r w:rsidRPr="00170B1A">
        <w:rPr>
          <w:rFonts w:ascii="HelveticaNeueLT Com 45 Lt" w:hAnsi="HelveticaNeueLT Com 45 Lt" w:cs="Arial"/>
        </w:rPr>
        <w:t xml:space="preserve"> lucr</w:t>
      </w:r>
      <w:r>
        <w:rPr>
          <w:rFonts w:ascii="HelveticaNeueLT Com 45 Lt" w:hAnsi="HelveticaNeueLT Com 45 Lt" w:cs="Arial"/>
        </w:rPr>
        <w:t>ă</w:t>
      </w:r>
      <w:r w:rsidRPr="00170B1A">
        <w:rPr>
          <w:rFonts w:ascii="HelveticaNeueLT Com 45 Lt" w:hAnsi="HelveticaNeueLT Com 45 Lt" w:cs="Arial"/>
        </w:rPr>
        <w:t>rilor de dezafectare/ demolare sursele de poluare a solului ar putea fi depozitarea necorespunzatoare a de</w:t>
      </w:r>
      <w:r>
        <w:rPr>
          <w:rFonts w:ascii="HelveticaNeueLT Com 45 Lt" w:hAnsi="HelveticaNeueLT Com 45 Lt" w:cs="Arial"/>
        </w:rPr>
        <w:t>ș</w:t>
      </w:r>
      <w:r w:rsidRPr="00170B1A">
        <w:rPr>
          <w:rFonts w:ascii="HelveticaNeueLT Com 45 Lt" w:hAnsi="HelveticaNeueLT Com 45 Lt" w:cs="Arial"/>
        </w:rPr>
        <w:t>eurilor rezultate din activit</w:t>
      </w:r>
      <w:r>
        <w:rPr>
          <w:rFonts w:ascii="HelveticaNeueLT Com 45 Lt" w:hAnsi="HelveticaNeueLT Com 45 Lt" w:cs="Arial"/>
        </w:rPr>
        <w:t>atea pe amplasament sau</w:t>
      </w:r>
      <w:r w:rsidRPr="00170B1A">
        <w:rPr>
          <w:rFonts w:ascii="HelveticaNeueLT Com 45 Lt" w:hAnsi="HelveticaNeueLT Com 45 Lt" w:cs="Arial"/>
        </w:rPr>
        <w:t xml:space="preserve"> scurgerile de carburan</w:t>
      </w:r>
      <w:r>
        <w:rPr>
          <w:rFonts w:ascii="HelveticaNeueLT Com 45 Lt" w:hAnsi="HelveticaNeueLT Com 45 Lt" w:cs="Arial"/>
        </w:rPr>
        <w:t>ț</w:t>
      </w:r>
      <w:r w:rsidRPr="00170B1A">
        <w:rPr>
          <w:rFonts w:ascii="HelveticaNeueLT Com 45 Lt" w:hAnsi="HelveticaNeueLT Com 45 Lt" w:cs="Arial"/>
        </w:rPr>
        <w:t>i/ uleiuri de la utilaje.</w:t>
      </w:r>
      <w:r>
        <w:rPr>
          <w:rFonts w:ascii="HelveticaNeueLT Com 45 Lt" w:hAnsi="HelveticaNeueLT Com 45 Lt" w:cs="Arial"/>
          <w:i/>
          <w:spacing w:val="-1"/>
        </w:rPr>
        <w:t xml:space="preserve"> </w:t>
      </w:r>
      <w:r w:rsidRPr="00347069">
        <w:rPr>
          <w:rFonts w:ascii="HelveticaNeueLT Com 45 Lt" w:hAnsi="HelveticaNeueLT Com 45 Lt" w:cs="Arial"/>
        </w:rPr>
        <w:t>De</w:t>
      </w:r>
      <w:r>
        <w:rPr>
          <w:rFonts w:ascii="HelveticaNeueLT Com 45 Lt" w:hAnsi="HelveticaNeueLT Com 45 Lt" w:cs="Arial"/>
        </w:rPr>
        <w:t>ș</w:t>
      </w:r>
      <w:r w:rsidRPr="00347069">
        <w:rPr>
          <w:rFonts w:ascii="HelveticaNeueLT Com 45 Lt" w:hAnsi="HelveticaNeueLT Com 45 Lt" w:cs="Arial"/>
        </w:rPr>
        <w:t xml:space="preserve">eurile generate </w:t>
      </w:r>
      <w:r>
        <w:rPr>
          <w:rFonts w:ascii="HelveticaNeueLT Com 45 Lt" w:hAnsi="HelveticaNeueLT Com 45 Lt" w:cs="Arial"/>
        </w:rPr>
        <w:t>î</w:t>
      </w:r>
      <w:r w:rsidRPr="00347069">
        <w:rPr>
          <w:rFonts w:ascii="HelveticaNeueLT Com 45 Lt" w:hAnsi="HelveticaNeueLT Com 45 Lt" w:cs="Arial"/>
        </w:rPr>
        <w:t>n urma activit</w:t>
      </w:r>
      <w:r>
        <w:rPr>
          <w:rFonts w:ascii="HelveticaNeueLT Com 45 Lt" w:hAnsi="HelveticaNeueLT Com 45 Lt" w:cs="Arial"/>
        </w:rPr>
        <w:t>ăț</w:t>
      </w:r>
      <w:r w:rsidRPr="00347069">
        <w:rPr>
          <w:rFonts w:ascii="HelveticaNeueLT Com 45 Lt" w:hAnsi="HelveticaNeueLT Com 45 Lt" w:cs="Arial"/>
        </w:rPr>
        <w:t xml:space="preserve">ii de demolare vor fi </w:t>
      </w:r>
      <w:r>
        <w:rPr>
          <w:rFonts w:ascii="HelveticaNeueLT Com 45 Lt" w:hAnsi="HelveticaNeueLT Com 45 Lt" w:cs="Arial"/>
        </w:rPr>
        <w:t>depozitate pe sorturi (tipuri) în recipienț</w:t>
      </w:r>
      <w:r w:rsidRPr="00347069">
        <w:rPr>
          <w:rFonts w:ascii="HelveticaNeueLT Com 45 Lt" w:hAnsi="HelveticaNeueLT Com 45 Lt" w:cs="Arial"/>
        </w:rPr>
        <w:t>i etan</w:t>
      </w:r>
      <w:r>
        <w:rPr>
          <w:rFonts w:ascii="HelveticaNeueLT Com 45 Lt" w:hAnsi="HelveticaNeueLT Com 45 Lt" w:cs="Arial"/>
        </w:rPr>
        <w:t>ș</w:t>
      </w:r>
      <w:r w:rsidRPr="00347069">
        <w:rPr>
          <w:rFonts w:ascii="HelveticaNeueLT Com 45 Lt" w:hAnsi="HelveticaNeueLT Com 45 Lt" w:cs="Arial"/>
        </w:rPr>
        <w:t xml:space="preserve">i </w:t>
      </w:r>
      <w:r>
        <w:rPr>
          <w:rFonts w:ascii="HelveticaNeueLT Com 45 Lt" w:hAnsi="HelveticaNeueLT Com 45 Lt" w:cs="Arial"/>
        </w:rPr>
        <w:t>ș</w:t>
      </w:r>
      <w:r w:rsidRPr="00347069">
        <w:rPr>
          <w:rFonts w:ascii="HelveticaNeueLT Com 45 Lt" w:hAnsi="HelveticaNeueLT Com 45 Lt" w:cs="Arial"/>
        </w:rPr>
        <w:t>i vor fi predate periodic, agen</w:t>
      </w:r>
      <w:r>
        <w:rPr>
          <w:rFonts w:ascii="HelveticaNeueLT Com 45 Lt" w:hAnsi="HelveticaNeueLT Com 45 Lt" w:cs="Arial"/>
        </w:rPr>
        <w:t>ț</w:t>
      </w:r>
      <w:r w:rsidRPr="00347069">
        <w:rPr>
          <w:rFonts w:ascii="HelveticaNeueLT Com 45 Lt" w:hAnsi="HelveticaNeueLT Com 45 Lt" w:cs="Arial"/>
        </w:rPr>
        <w:t>ilor economici autoriza</w:t>
      </w:r>
      <w:r>
        <w:rPr>
          <w:rFonts w:ascii="HelveticaNeueLT Com 45 Lt" w:hAnsi="HelveticaNeueLT Com 45 Lt" w:cs="Arial"/>
        </w:rPr>
        <w:t>ț</w:t>
      </w:r>
      <w:r w:rsidRPr="00347069">
        <w:rPr>
          <w:rFonts w:ascii="HelveticaNeueLT Com 45 Lt" w:hAnsi="HelveticaNeueLT Com 45 Lt" w:cs="Arial"/>
        </w:rPr>
        <w:t xml:space="preserve">i pentru acest gen de activitate (colectare </w:t>
      </w:r>
      <w:r>
        <w:rPr>
          <w:rFonts w:ascii="HelveticaNeueLT Com 45 Lt" w:hAnsi="HelveticaNeueLT Com 45 Lt" w:cs="Arial"/>
        </w:rPr>
        <w:t>ș</w:t>
      </w:r>
      <w:r w:rsidRPr="00347069">
        <w:rPr>
          <w:rFonts w:ascii="HelveticaNeueLT Com 45 Lt" w:hAnsi="HelveticaNeueLT Com 45 Lt" w:cs="Arial"/>
        </w:rPr>
        <w:t xml:space="preserve">i preluare). </w:t>
      </w:r>
    </w:p>
    <w:p w14:paraId="16152593"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luc</w:t>
      </w:r>
      <w:r w:rsidR="000B57F3" w:rsidRPr="0015374D">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rile si dotarile pentru protectia solului si a subsolului;</w:t>
      </w:r>
    </w:p>
    <w:p w14:paraId="444CB5C4" w14:textId="7777777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 xml:space="preserve">Prin tehnologiile de demontare </w:t>
      </w:r>
      <w:r>
        <w:rPr>
          <w:rFonts w:ascii="HelveticaNeueLT Com 45 Lt" w:hAnsi="HelveticaNeueLT Com 45 Lt" w:cs="Arial"/>
        </w:rPr>
        <w:t>ș</w:t>
      </w:r>
      <w:r w:rsidRPr="00347069">
        <w:rPr>
          <w:rFonts w:ascii="HelveticaNeueLT Com 45 Lt" w:hAnsi="HelveticaNeueLT Com 45 Lt" w:cs="Arial"/>
        </w:rPr>
        <w:t>i dezafectare prev</w:t>
      </w:r>
      <w:r>
        <w:rPr>
          <w:rFonts w:ascii="HelveticaNeueLT Com 45 Lt" w:hAnsi="HelveticaNeueLT Com 45 Lt" w:cs="Arial"/>
        </w:rPr>
        <w:t>ă</w:t>
      </w:r>
      <w:r w:rsidRPr="00347069">
        <w:rPr>
          <w:rFonts w:ascii="HelveticaNeueLT Com 45 Lt" w:hAnsi="HelveticaNeueLT Com 45 Lt" w:cs="Arial"/>
        </w:rPr>
        <w:t>zute nu se vor evacua ape uzate la suprafa</w:t>
      </w:r>
      <w:r>
        <w:rPr>
          <w:rFonts w:ascii="HelveticaNeueLT Com 45 Lt" w:hAnsi="HelveticaNeueLT Com 45 Lt" w:cs="Arial"/>
        </w:rPr>
        <w:t>ța solului sau î</w:t>
      </w:r>
      <w:r w:rsidRPr="00347069">
        <w:rPr>
          <w:rFonts w:ascii="HelveticaNeueLT Com 45 Lt" w:hAnsi="HelveticaNeueLT Com 45 Lt" w:cs="Arial"/>
        </w:rPr>
        <w:t>n subteran, de asemenea nu se vor depozita materiale sau substan</w:t>
      </w:r>
      <w:r>
        <w:rPr>
          <w:rFonts w:ascii="HelveticaNeueLT Com 45 Lt" w:hAnsi="HelveticaNeueLT Com 45 Lt" w:cs="Arial"/>
        </w:rPr>
        <w:t>ț</w:t>
      </w:r>
      <w:r w:rsidRPr="00347069">
        <w:rPr>
          <w:rFonts w:ascii="HelveticaNeueLT Com 45 Lt" w:hAnsi="HelveticaNeueLT Com 45 Lt" w:cs="Arial"/>
        </w:rPr>
        <w:t>e periculoase direct pe sol, deci nu exist</w:t>
      </w:r>
      <w:r>
        <w:rPr>
          <w:rFonts w:ascii="HelveticaNeueLT Com 45 Lt" w:hAnsi="HelveticaNeueLT Com 45 Lt" w:cs="Arial"/>
        </w:rPr>
        <w:t>ă</w:t>
      </w:r>
      <w:r w:rsidRPr="00347069">
        <w:rPr>
          <w:rFonts w:ascii="HelveticaNeueLT Com 45 Lt" w:hAnsi="HelveticaNeueLT Com 45 Lt" w:cs="Arial"/>
        </w:rPr>
        <w:t xml:space="preserve"> surse continue de poluare a subsolului.</w:t>
      </w:r>
    </w:p>
    <w:p w14:paraId="4DE5FF70" w14:textId="7777777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Pentru evitarea unei polu</w:t>
      </w:r>
      <w:r>
        <w:rPr>
          <w:rFonts w:ascii="HelveticaNeueLT Com 45 Lt" w:hAnsi="HelveticaNeueLT Com 45 Lt" w:cs="Arial"/>
        </w:rPr>
        <w:t>ă</w:t>
      </w:r>
      <w:r w:rsidRPr="00347069">
        <w:rPr>
          <w:rFonts w:ascii="HelveticaNeueLT Com 45 Lt" w:hAnsi="HelveticaNeueLT Com 45 Lt" w:cs="Arial"/>
        </w:rPr>
        <w:t>ri accidentale a solului se recomand</w:t>
      </w:r>
      <w:r>
        <w:rPr>
          <w:rFonts w:ascii="HelveticaNeueLT Com 45 Lt" w:hAnsi="HelveticaNeueLT Com 45 Lt" w:cs="Arial"/>
        </w:rPr>
        <w:t>ă</w:t>
      </w:r>
      <w:r w:rsidRPr="00347069">
        <w:rPr>
          <w:rFonts w:ascii="HelveticaNeueLT Com 45 Lt" w:hAnsi="HelveticaNeueLT Com 45 Lt" w:cs="Arial"/>
        </w:rPr>
        <w:t xml:space="preserve"> evacuarea </w:t>
      </w:r>
      <w:r>
        <w:rPr>
          <w:rFonts w:ascii="HelveticaNeueLT Com 45 Lt" w:hAnsi="HelveticaNeueLT Com 45 Lt" w:cs="Arial"/>
        </w:rPr>
        <w:t xml:space="preserve">progresivă a </w:t>
      </w:r>
      <w:r w:rsidRPr="00347069">
        <w:rPr>
          <w:rFonts w:ascii="HelveticaNeueLT Com 45 Lt" w:hAnsi="HelveticaNeueLT Com 45 Lt" w:cs="Arial"/>
        </w:rPr>
        <w:t>de</w:t>
      </w:r>
      <w:r>
        <w:rPr>
          <w:rFonts w:ascii="HelveticaNeueLT Com 45 Lt" w:hAnsi="HelveticaNeueLT Com 45 Lt" w:cs="Arial"/>
        </w:rPr>
        <w:t>ș</w:t>
      </w:r>
      <w:r w:rsidRPr="00347069">
        <w:rPr>
          <w:rFonts w:ascii="HelveticaNeueLT Com 45 Lt" w:hAnsi="HelveticaNeueLT Com 45 Lt" w:cs="Arial"/>
        </w:rPr>
        <w:t>eurilor rezultate din demolare</w:t>
      </w:r>
      <w:r>
        <w:rPr>
          <w:rFonts w:ascii="HelveticaNeueLT Com 45 Lt" w:hAnsi="HelveticaNeueLT Com 45 Lt" w:cs="Arial"/>
        </w:rPr>
        <w:t xml:space="preserve"> și</w:t>
      </w:r>
      <w:r w:rsidRPr="00347069">
        <w:rPr>
          <w:rFonts w:ascii="HelveticaNeueLT Com 45 Lt" w:hAnsi="HelveticaNeueLT Com 45 Lt" w:cs="Arial"/>
        </w:rPr>
        <w:t xml:space="preserve"> folosirea de utilaje </w:t>
      </w:r>
      <w:r>
        <w:rPr>
          <w:rFonts w:ascii="HelveticaNeueLT Com 45 Lt" w:hAnsi="HelveticaNeueLT Com 45 Lt" w:cs="Arial"/>
        </w:rPr>
        <w:t>și echipamente î</w:t>
      </w:r>
      <w:r w:rsidRPr="00347069">
        <w:rPr>
          <w:rFonts w:ascii="HelveticaNeueLT Com 45 Lt" w:hAnsi="HelveticaNeueLT Com 45 Lt" w:cs="Arial"/>
        </w:rPr>
        <w:t>n bun</w:t>
      </w:r>
      <w:r>
        <w:rPr>
          <w:rFonts w:ascii="HelveticaNeueLT Com 45 Lt" w:hAnsi="HelveticaNeueLT Com 45 Lt" w:cs="Arial"/>
        </w:rPr>
        <w:t>ă</w:t>
      </w:r>
      <w:r w:rsidRPr="00347069">
        <w:rPr>
          <w:rFonts w:ascii="HelveticaNeueLT Com 45 Lt" w:hAnsi="HelveticaNeueLT Com 45 Lt" w:cs="Arial"/>
        </w:rPr>
        <w:t xml:space="preserve"> stare de func</w:t>
      </w:r>
      <w:r>
        <w:rPr>
          <w:rFonts w:ascii="HelveticaNeueLT Com 45 Lt" w:hAnsi="HelveticaNeueLT Com 45 Lt" w:cs="Arial"/>
        </w:rPr>
        <w:t>ț</w:t>
      </w:r>
      <w:r w:rsidRPr="00347069">
        <w:rPr>
          <w:rFonts w:ascii="HelveticaNeueLT Com 45 Lt" w:hAnsi="HelveticaNeueLT Com 45 Lt" w:cs="Arial"/>
        </w:rPr>
        <w:t>ionare.</w:t>
      </w:r>
    </w:p>
    <w:p w14:paraId="0B85405C" w14:textId="7777777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M</w:t>
      </w:r>
      <w:r>
        <w:rPr>
          <w:rFonts w:ascii="HelveticaNeueLT Com 45 Lt" w:hAnsi="HelveticaNeueLT Com 45 Lt" w:cs="Arial"/>
        </w:rPr>
        <w:t>ă</w:t>
      </w:r>
      <w:r w:rsidRPr="00347069">
        <w:rPr>
          <w:rFonts w:ascii="HelveticaNeueLT Com 45 Lt" w:hAnsi="HelveticaNeueLT Com 45 Lt" w:cs="Arial"/>
        </w:rPr>
        <w:t>suri propuse pentru protec</w:t>
      </w:r>
      <w:r>
        <w:rPr>
          <w:rFonts w:ascii="HelveticaNeueLT Com 45 Lt" w:hAnsi="HelveticaNeueLT Com 45 Lt" w:cs="Arial"/>
        </w:rPr>
        <w:t>ț</w:t>
      </w:r>
      <w:r w:rsidRPr="00347069">
        <w:rPr>
          <w:rFonts w:ascii="HelveticaNeueLT Com 45 Lt" w:hAnsi="HelveticaNeueLT Com 45 Lt" w:cs="Arial"/>
        </w:rPr>
        <w:t xml:space="preserve">ia solului </w:t>
      </w:r>
      <w:r>
        <w:rPr>
          <w:rFonts w:ascii="HelveticaNeueLT Com 45 Lt" w:hAnsi="HelveticaNeueLT Com 45 Lt" w:cs="Arial"/>
        </w:rPr>
        <w:t>ș</w:t>
      </w:r>
      <w:r w:rsidRPr="00347069">
        <w:rPr>
          <w:rFonts w:ascii="HelveticaNeueLT Com 45 Lt" w:hAnsi="HelveticaNeueLT Com 45 Lt" w:cs="Arial"/>
        </w:rPr>
        <w:t>i subsolului:</w:t>
      </w:r>
    </w:p>
    <w:p w14:paraId="1202C6A4" w14:textId="77777777" w:rsidR="005C0C89" w:rsidRPr="00347069" w:rsidRDefault="005C0C89" w:rsidP="005C0C89">
      <w:pPr>
        <w:numPr>
          <w:ilvl w:val="0"/>
          <w:numId w:val="40"/>
        </w:numPr>
        <w:suppressAutoHyphens/>
        <w:spacing w:after="0" w:line="360" w:lineRule="auto"/>
        <w:jc w:val="both"/>
        <w:rPr>
          <w:rFonts w:ascii="HelveticaNeueLT Com 45 Lt" w:hAnsi="HelveticaNeueLT Com 45 Lt" w:cs="Arial"/>
        </w:rPr>
      </w:pPr>
      <w:r>
        <w:rPr>
          <w:rFonts w:ascii="HelveticaNeueLT Com 45 Lt" w:hAnsi="HelveticaNeueLT Com 45 Lt" w:cs="Arial"/>
        </w:rPr>
        <w:t xml:space="preserve"> a</w:t>
      </w:r>
      <w:r w:rsidRPr="00347069">
        <w:rPr>
          <w:rFonts w:ascii="HelveticaNeueLT Com 45 Lt" w:hAnsi="HelveticaNeueLT Com 45 Lt" w:cs="Arial"/>
        </w:rPr>
        <w:t xml:space="preserve">ccesul auto </w:t>
      </w:r>
      <w:r>
        <w:rPr>
          <w:rFonts w:ascii="HelveticaNeueLT Com 45 Lt" w:hAnsi="HelveticaNeueLT Com 45 Lt" w:cs="Arial"/>
        </w:rPr>
        <w:t>ș</w:t>
      </w:r>
      <w:r w:rsidRPr="00347069">
        <w:rPr>
          <w:rFonts w:ascii="HelveticaNeueLT Com 45 Lt" w:hAnsi="HelveticaNeueLT Com 45 Lt" w:cs="Arial"/>
        </w:rPr>
        <w:t>i parcarea auto pe suprafe</w:t>
      </w:r>
      <w:r>
        <w:rPr>
          <w:rFonts w:ascii="HelveticaNeueLT Com 45 Lt" w:hAnsi="HelveticaNeueLT Com 45 Lt" w:cs="Arial"/>
        </w:rPr>
        <w:t>ț</w:t>
      </w:r>
      <w:r w:rsidRPr="00347069">
        <w:rPr>
          <w:rFonts w:ascii="HelveticaNeueLT Com 45 Lt" w:hAnsi="HelveticaNeueLT Com 45 Lt" w:cs="Arial"/>
        </w:rPr>
        <w:t>ele prev</w:t>
      </w:r>
      <w:r>
        <w:rPr>
          <w:rFonts w:ascii="HelveticaNeueLT Com 45 Lt" w:hAnsi="HelveticaNeueLT Com 45 Lt" w:cs="Arial"/>
        </w:rPr>
        <w:t>ă</w:t>
      </w:r>
      <w:r w:rsidRPr="00347069">
        <w:rPr>
          <w:rFonts w:ascii="HelveticaNeueLT Com 45 Lt" w:hAnsi="HelveticaNeueLT Com 45 Lt" w:cs="Arial"/>
        </w:rPr>
        <w:t>zute cu aceast</w:t>
      </w:r>
      <w:r>
        <w:rPr>
          <w:rFonts w:ascii="HelveticaNeueLT Com 45 Lt" w:hAnsi="HelveticaNeueLT Com 45 Lt" w:cs="Arial"/>
        </w:rPr>
        <w:t>ă</w:t>
      </w:r>
      <w:r w:rsidRPr="00347069">
        <w:rPr>
          <w:rFonts w:ascii="HelveticaNeueLT Com 45 Lt" w:hAnsi="HelveticaNeueLT Com 45 Lt" w:cs="Arial"/>
        </w:rPr>
        <w:t xml:space="preserve"> destina</w:t>
      </w:r>
      <w:r>
        <w:rPr>
          <w:rFonts w:ascii="HelveticaNeueLT Com 45 Lt" w:hAnsi="HelveticaNeueLT Com 45 Lt" w:cs="Arial"/>
        </w:rPr>
        <w:t>ț</w:t>
      </w:r>
      <w:r w:rsidRPr="00347069">
        <w:rPr>
          <w:rFonts w:ascii="HelveticaNeueLT Com 45 Lt" w:hAnsi="HelveticaNeueLT Com 45 Lt" w:cs="Arial"/>
        </w:rPr>
        <w:t>ie;</w:t>
      </w:r>
    </w:p>
    <w:p w14:paraId="0F8B446B" w14:textId="77777777" w:rsidR="005C0C89" w:rsidRPr="00347069" w:rsidRDefault="005C0C89" w:rsidP="005C0C89">
      <w:pPr>
        <w:numPr>
          <w:ilvl w:val="0"/>
          <w:numId w:val="40"/>
        </w:numPr>
        <w:suppressAutoHyphens/>
        <w:spacing w:after="0" w:line="360" w:lineRule="auto"/>
        <w:jc w:val="both"/>
        <w:rPr>
          <w:rFonts w:ascii="HelveticaNeueLT Com 45 Lt" w:hAnsi="HelveticaNeueLT Com 45 Lt" w:cs="Arial"/>
        </w:rPr>
      </w:pPr>
      <w:r>
        <w:rPr>
          <w:rFonts w:ascii="HelveticaNeueLT Com 45 Lt" w:hAnsi="HelveticaNeueLT Com 45 Lt" w:cs="Arial"/>
        </w:rPr>
        <w:t xml:space="preserve"> z</w:t>
      </w:r>
      <w:r w:rsidRPr="00347069">
        <w:rPr>
          <w:rFonts w:ascii="HelveticaNeueLT Com 45 Lt" w:hAnsi="HelveticaNeueLT Com 45 Lt" w:cs="Arial"/>
        </w:rPr>
        <w:t xml:space="preserve">one </w:t>
      </w:r>
      <w:r>
        <w:rPr>
          <w:rFonts w:ascii="HelveticaNeueLT Com 45 Lt" w:hAnsi="HelveticaNeueLT Com 45 Lt" w:cs="Arial"/>
        </w:rPr>
        <w:t>amenajate pentru depozitarea deș</w:t>
      </w:r>
      <w:r w:rsidRPr="00347069">
        <w:rPr>
          <w:rFonts w:ascii="HelveticaNeueLT Com 45 Lt" w:hAnsi="HelveticaNeueLT Com 45 Lt" w:cs="Arial"/>
        </w:rPr>
        <w:t>eurilor</w:t>
      </w:r>
      <w:r>
        <w:rPr>
          <w:rFonts w:ascii="HelveticaNeueLT Com 45 Lt" w:hAnsi="HelveticaNeueLT Com 45 Lt" w:cs="Arial"/>
        </w:rPr>
        <w:t xml:space="preserve"> prin impermeabilizarea suprafeț</w:t>
      </w:r>
      <w:r w:rsidRPr="00347069">
        <w:rPr>
          <w:rFonts w:ascii="HelveticaNeueLT Com 45 Lt" w:hAnsi="HelveticaNeueLT Com 45 Lt" w:cs="Arial"/>
        </w:rPr>
        <w:t>e</w:t>
      </w:r>
      <w:r>
        <w:rPr>
          <w:rFonts w:ascii="HelveticaNeueLT Com 45 Lt" w:hAnsi="HelveticaNeueLT Com 45 Lt" w:cs="Arial"/>
        </w:rPr>
        <w:t>lor utilizate și asigurarea împotriva î</w:t>
      </w:r>
      <w:r w:rsidRPr="00347069">
        <w:rPr>
          <w:rFonts w:ascii="HelveticaNeueLT Com 45 Lt" w:hAnsi="HelveticaNeueLT Com 45 Lt" w:cs="Arial"/>
        </w:rPr>
        <w:t>mpr</w:t>
      </w:r>
      <w:r>
        <w:rPr>
          <w:rFonts w:ascii="HelveticaNeueLT Com 45 Lt" w:hAnsi="HelveticaNeueLT Com 45 Lt" w:cs="Arial"/>
        </w:rPr>
        <w:t>ăș</w:t>
      </w:r>
      <w:r w:rsidRPr="00347069">
        <w:rPr>
          <w:rFonts w:ascii="HelveticaNeueLT Com 45 Lt" w:hAnsi="HelveticaNeueLT Com 45 Lt" w:cs="Arial"/>
        </w:rPr>
        <w:t>tierii;</w:t>
      </w:r>
    </w:p>
    <w:p w14:paraId="6CCC713E" w14:textId="77777777" w:rsidR="005C0C89" w:rsidRPr="00347069" w:rsidRDefault="005C0C89" w:rsidP="005C0C89">
      <w:pPr>
        <w:suppressAutoHyphens/>
        <w:spacing w:after="0" w:line="360" w:lineRule="auto"/>
        <w:jc w:val="both"/>
        <w:rPr>
          <w:rFonts w:ascii="HelveticaNeueLT Com 45 Lt" w:hAnsi="HelveticaNeueLT Com 45 Lt" w:cs="Arial"/>
        </w:rPr>
      </w:pPr>
      <w:r>
        <w:rPr>
          <w:rFonts w:ascii="HelveticaNeueLT Com 45 Lt" w:hAnsi="HelveticaNeueLT Com 45 Lt" w:cs="Arial"/>
        </w:rPr>
        <w:t>Ț</w:t>
      </w:r>
      <w:r w:rsidRPr="00347069">
        <w:rPr>
          <w:rFonts w:ascii="HelveticaNeueLT Com 45 Lt" w:hAnsi="HelveticaNeueLT Com 45 Lt" w:cs="Arial"/>
        </w:rPr>
        <w:t>in</w:t>
      </w:r>
      <w:r>
        <w:rPr>
          <w:rFonts w:ascii="HelveticaNeueLT Com 45 Lt" w:hAnsi="HelveticaNeueLT Com 45 Lt" w:cs="Arial"/>
        </w:rPr>
        <w:t>â</w:t>
      </w:r>
      <w:r w:rsidRPr="00347069">
        <w:rPr>
          <w:rFonts w:ascii="HelveticaNeueLT Com 45 Lt" w:hAnsi="HelveticaNeueLT Com 45 Lt" w:cs="Arial"/>
        </w:rPr>
        <w:t>d cont de m</w:t>
      </w:r>
      <w:r>
        <w:rPr>
          <w:rFonts w:ascii="HelveticaNeueLT Com 45 Lt" w:hAnsi="HelveticaNeueLT Com 45 Lt" w:cs="Arial"/>
        </w:rPr>
        <w:t>ă</w:t>
      </w:r>
      <w:r w:rsidRPr="00347069">
        <w:rPr>
          <w:rFonts w:ascii="HelveticaNeueLT Com 45 Lt" w:hAnsi="HelveticaNeueLT Com 45 Lt" w:cs="Arial"/>
        </w:rPr>
        <w:t>surile luate la realizarea lucr</w:t>
      </w:r>
      <w:r>
        <w:rPr>
          <w:rFonts w:ascii="HelveticaNeueLT Com 45 Lt" w:hAnsi="HelveticaNeueLT Com 45 Lt" w:cs="Arial"/>
        </w:rPr>
        <w:t>ă</w:t>
      </w:r>
      <w:r w:rsidRPr="00347069">
        <w:rPr>
          <w:rFonts w:ascii="HelveticaNeueLT Com 45 Lt" w:hAnsi="HelveticaNeueLT Com 45 Lt" w:cs="Arial"/>
        </w:rPr>
        <w:t>rilor de dezafectare, aceast</w:t>
      </w:r>
      <w:r>
        <w:rPr>
          <w:rFonts w:ascii="HelveticaNeueLT Com 45 Lt" w:hAnsi="HelveticaNeueLT Com 45 Lt" w:cs="Arial"/>
        </w:rPr>
        <w:t>ă</w:t>
      </w:r>
      <w:r w:rsidRPr="00347069">
        <w:rPr>
          <w:rFonts w:ascii="HelveticaNeueLT Com 45 Lt" w:hAnsi="HelveticaNeueLT Com 45 Lt" w:cs="Arial"/>
        </w:rPr>
        <w:t xml:space="preserve"> activitate nu va genera un impact semnificativ asupra solului </w:t>
      </w:r>
      <w:r>
        <w:rPr>
          <w:rFonts w:ascii="HelveticaNeueLT Com 45 Lt" w:hAnsi="HelveticaNeueLT Com 45 Lt" w:cs="Arial"/>
        </w:rPr>
        <w:t>ș</w:t>
      </w:r>
      <w:r w:rsidRPr="00347069">
        <w:rPr>
          <w:rFonts w:ascii="HelveticaNeueLT Com 45 Lt" w:hAnsi="HelveticaNeueLT Com 45 Lt" w:cs="Arial"/>
        </w:rPr>
        <w:t>i subsolului din zona de amplasament.</w:t>
      </w:r>
    </w:p>
    <w:p w14:paraId="444F334C" w14:textId="77777777" w:rsidR="0015374D" w:rsidRPr="001A632E" w:rsidRDefault="004721B4" w:rsidP="001A632E">
      <w:pPr>
        <w:spacing w:after="12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Măsurile prevăzute pentru protecția calității apelor sunt măsuri ce asigură și protecția solului și subsolului. Amenajarea platformelor pentru depozitarea temporară a deșeurilor, asigurarea cu pubele ecologice pentru depozitarea deșeurilor, colectarea selectivă și eliminarea periodică de pe amplasament a acestora sunt măsuri pentru evitarea poluări solului.</w:t>
      </w:r>
    </w:p>
    <w:p w14:paraId="2D6FBB9C"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f) protectia ecosistemelor terestre si acvatice:</w:t>
      </w:r>
    </w:p>
    <w:p w14:paraId="327D10B6" w14:textId="77777777" w:rsidR="00AB0320"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identificarea arealelor sensibile ce pot fi afectate de proiect;</w:t>
      </w:r>
    </w:p>
    <w:p w14:paraId="325AB00C" w14:textId="6528E17A" w:rsidR="0015374D" w:rsidRPr="001A632E" w:rsidRDefault="00D058D2" w:rsidP="001A632E">
      <w:pPr>
        <w:spacing w:after="12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Așa cum reiese și planul de situație, amplasamentul nu este situat în interiorul sau în imediata apropiere a unei arii naturale protejate. </w:t>
      </w:r>
    </w:p>
    <w:p w14:paraId="5C208783" w14:textId="77777777" w:rsidR="00AB0320"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lastRenderedPageBreak/>
        <w:t>lucrarile, dotarile si masurile pentru protectia biodiversitatii, monumentelor</w:t>
      </w:r>
    </w:p>
    <w:p w14:paraId="66FB8D8C"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naturii si ariilor protejate;</w:t>
      </w:r>
    </w:p>
    <w:p w14:paraId="41C39ADB" w14:textId="2158316C" w:rsidR="00D058D2" w:rsidRPr="00B749FE" w:rsidRDefault="00AB0320" w:rsidP="001A632E">
      <w:pPr>
        <w:spacing w:after="0" w:line="360" w:lineRule="auto"/>
        <w:jc w:val="both"/>
        <w:rPr>
          <w:rFonts w:ascii="HelveticaNeueLT Com 45 Lt" w:hAnsi="HelveticaNeueLT Com 45 Lt"/>
          <w:sz w:val="24"/>
          <w:szCs w:val="24"/>
        </w:rPr>
      </w:pPr>
      <w:r w:rsidRPr="001A632E">
        <w:rPr>
          <w:rFonts w:ascii="HelveticaNeueLT Com 45 Lt" w:hAnsi="HelveticaNeueLT Com 45 Lt"/>
        </w:rPr>
        <w:t xml:space="preserve">Nu există surse care să polueze sau care să afecteze ecosistemele terestre şi/sau acvatice. </w:t>
      </w:r>
      <w:r w:rsidR="00D058D2" w:rsidRPr="001A632E">
        <w:rPr>
          <w:rFonts w:ascii="HelveticaNeueLT Com 45 Lt" w:hAnsi="HelveticaNeueLT Com 45 Lt"/>
        </w:rPr>
        <w:t>Nu sunt necesare lucrări și măsuri speciale.</w:t>
      </w:r>
    </w:p>
    <w:p w14:paraId="08188F04"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g) protectia asezarilor umane si a altor obiective de interes public:</w:t>
      </w:r>
    </w:p>
    <w:p w14:paraId="31333C8F" w14:textId="77777777" w:rsidR="00AB0320" w:rsidRPr="00D058D2" w:rsidRDefault="00AB0320" w:rsidP="001A632E">
      <w:pPr>
        <w:pStyle w:val="Style"/>
        <w:numPr>
          <w:ilvl w:val="0"/>
          <w:numId w:val="20"/>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identificarea obiectivelor de interes public, distanta fata de asezarile umane, respectiv fata de monumente istorice si de arhitectura, alte zone asupra carora exista instituit un regim de restrictie, zone de interes traditional si altele;</w:t>
      </w:r>
    </w:p>
    <w:p w14:paraId="15A704F5" w14:textId="72557667" w:rsidR="00D058D2" w:rsidRPr="001A632E" w:rsidRDefault="00D058D2"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Proiectul este amplasat în intravilanul </w:t>
      </w:r>
      <w:r w:rsidR="00B1049B" w:rsidRPr="001A632E">
        <w:rPr>
          <w:rFonts w:ascii="HelveticaNeueLT Com 45 Lt" w:hAnsi="HelveticaNeueLT Com 45 Lt"/>
          <w:bCs/>
          <w:iCs/>
          <w:color w:val="000000"/>
        </w:rPr>
        <w:t>localității</w:t>
      </w:r>
      <w:r w:rsidR="0009142C" w:rsidRPr="001A632E">
        <w:rPr>
          <w:rFonts w:ascii="HelveticaNeueLT Com 45 Lt" w:hAnsi="HelveticaNeueLT Com 45 Lt"/>
          <w:bCs/>
          <w:iCs/>
          <w:color w:val="000000"/>
        </w:rPr>
        <w:t xml:space="preserve"> </w:t>
      </w:r>
      <w:r w:rsidR="00E45374">
        <w:rPr>
          <w:rFonts w:ascii="HelveticaNeueLT Com 45 Lt" w:hAnsi="HelveticaNeueLT Com 45 Lt"/>
          <w:bCs/>
          <w:iCs/>
          <w:color w:val="000000"/>
        </w:rPr>
        <w:t>Racari</w:t>
      </w:r>
      <w:r w:rsidR="003F2981">
        <w:rPr>
          <w:rFonts w:ascii="HelveticaNeueLT Com 45 Lt" w:hAnsi="HelveticaNeueLT Com 45 Lt"/>
          <w:bCs/>
          <w:iCs/>
          <w:color w:val="000000"/>
        </w:rPr>
        <w:t xml:space="preserve">, </w:t>
      </w:r>
      <w:r w:rsidRPr="001A632E">
        <w:rPr>
          <w:rFonts w:ascii="HelveticaNeueLT Com 45 Lt" w:hAnsi="HelveticaNeueLT Com 45 Lt"/>
          <w:bCs/>
          <w:iCs/>
          <w:color w:val="000000"/>
        </w:rPr>
        <w:t>departe de monumente istorice și de arhitectur</w:t>
      </w:r>
      <w:r w:rsidR="00B1049B" w:rsidRPr="001A632E">
        <w:rPr>
          <w:rFonts w:ascii="HelveticaNeueLT Com 45 Lt" w:hAnsi="HelveticaNeueLT Com 45 Lt"/>
          <w:bCs/>
          <w:iCs/>
          <w:color w:val="000000"/>
        </w:rPr>
        <w:t>ă</w:t>
      </w:r>
      <w:r w:rsidRPr="001A632E">
        <w:rPr>
          <w:rFonts w:ascii="HelveticaNeueLT Com 45 Lt" w:hAnsi="HelveticaNeueLT Com 45 Lt"/>
          <w:bCs/>
          <w:iCs/>
          <w:color w:val="000000"/>
        </w:rPr>
        <w:t>.</w:t>
      </w:r>
    </w:p>
    <w:p w14:paraId="4375D7A9" w14:textId="77777777" w:rsidR="00D058D2" w:rsidRDefault="00AB0320" w:rsidP="001A632E">
      <w:pPr>
        <w:pStyle w:val="Style"/>
        <w:numPr>
          <w:ilvl w:val="0"/>
          <w:numId w:val="20"/>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 xml:space="preserve"> lucrarile, dotarile si masurile pentru protectia asezarilor umane si a obiectivelor protejate si/sau de interes public;</w:t>
      </w:r>
    </w:p>
    <w:p w14:paraId="1ADF5220" w14:textId="77777777" w:rsidR="00AB0320" w:rsidRPr="001A632E" w:rsidRDefault="00D058D2" w:rsidP="001A632E">
      <w:pPr>
        <w:spacing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Au fost prevăzute o serie de măsuri pentru protecție printre care: aprovizionarea cu materiale numai pentru nevoile imediate necesare realizării proiectului, astfel încât sa nu  fie necesară utilizarea de mijloace de transport de gabarite mari, alegerea rutelor de transort destinate transportului greu, verificarea periodică a utilajelor și mijloacelor de transport pentru încadrarea în normele de poluare inclusiv fonică, asigurarea servicelui la utilaje de către firme specializate care vor prelua și deseurile rezultate în urma intervențiilor. Toate măsurile prevăzute pentru protectia factorilor de mediu conduc și la asigurarea proetecției zonelor locuite din vecinătatea amplasamentului.</w:t>
      </w:r>
    </w:p>
    <w:p w14:paraId="045E6667"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h) prevenirea si gestionarea deseurilor generate pe amplasament în timpul realizarii proiectului/în timpul exploatarii, inclusiv eliminarea:</w:t>
      </w:r>
    </w:p>
    <w:p w14:paraId="348B298D"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lista deseurilor (clasificate si codificate în conformitate cu prevederile legislatiei europene si nationale privind deseurile), cantitati de deseuri generate;</w:t>
      </w:r>
    </w:p>
    <w:p w14:paraId="49D00B88" w14:textId="68205282" w:rsidR="00C2009F" w:rsidRPr="00682683" w:rsidRDefault="00682683" w:rsidP="001A632E">
      <w:pPr>
        <w:spacing w:after="0" w:line="360" w:lineRule="auto"/>
        <w:jc w:val="both"/>
        <w:rPr>
          <w:rFonts w:ascii="HelveticaNeueLT Com 45 Lt" w:hAnsi="HelveticaNeueLT Com 45 Lt"/>
          <w:bCs/>
          <w:iCs/>
          <w:color w:val="000000"/>
          <w:sz w:val="24"/>
          <w:szCs w:val="24"/>
        </w:rPr>
      </w:pPr>
      <w:r w:rsidRPr="001A632E">
        <w:rPr>
          <w:rFonts w:ascii="HelveticaNeueLT Com 45 Lt" w:hAnsi="HelveticaNeueLT Com 45 Lt"/>
          <w:bCs/>
          <w:iCs/>
          <w:color w:val="000000"/>
        </w:rPr>
        <w:t>Deșeurile rezultate în urma activități de execuție a construcției sunt cele prezentate în tabelul de mai jos:</w:t>
      </w:r>
    </w:p>
    <w:tbl>
      <w:tblPr>
        <w:tblW w:w="0" w:type="auto"/>
        <w:tblInd w:w="21" w:type="dxa"/>
        <w:tblCellMar>
          <w:left w:w="40" w:type="dxa"/>
          <w:right w:w="40" w:type="dxa"/>
        </w:tblCellMar>
        <w:tblLook w:val="0000" w:firstRow="0" w:lastRow="0" w:firstColumn="0" w:lastColumn="0" w:noHBand="0" w:noVBand="0"/>
      </w:tblPr>
      <w:tblGrid>
        <w:gridCol w:w="2374"/>
        <w:gridCol w:w="1441"/>
        <w:gridCol w:w="5218"/>
      </w:tblGrid>
      <w:tr w:rsidR="00682683" w:rsidRPr="0009142C" w14:paraId="63A0C82D"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tcPr>
          <w:p w14:paraId="171D7864"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Denumire deseu</w:t>
            </w:r>
          </w:p>
        </w:tc>
        <w:tc>
          <w:tcPr>
            <w:tcW w:w="1451" w:type="dxa"/>
            <w:tcBorders>
              <w:top w:val="single" w:sz="6" w:space="0" w:color="auto"/>
              <w:left w:val="single" w:sz="6" w:space="0" w:color="auto"/>
              <w:bottom w:val="single" w:sz="6" w:space="0" w:color="auto"/>
              <w:right w:val="single" w:sz="6" w:space="0" w:color="auto"/>
            </w:tcBorders>
            <w:shd w:val="clear" w:color="auto" w:fill="FFFFFF"/>
          </w:tcPr>
          <w:p w14:paraId="60A06433"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Cod deseu</w:t>
            </w:r>
          </w:p>
        </w:tc>
        <w:tc>
          <w:tcPr>
            <w:tcW w:w="5284" w:type="dxa"/>
            <w:tcBorders>
              <w:top w:val="single" w:sz="6" w:space="0" w:color="auto"/>
              <w:left w:val="single" w:sz="6" w:space="0" w:color="auto"/>
              <w:bottom w:val="single" w:sz="6" w:space="0" w:color="auto"/>
              <w:right w:val="single" w:sz="6" w:space="0" w:color="auto"/>
            </w:tcBorders>
            <w:shd w:val="clear" w:color="auto" w:fill="FFFFFF"/>
          </w:tcPr>
          <w:p w14:paraId="0430EA7F"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/Valorificare deseu</w:t>
            </w:r>
          </w:p>
        </w:tc>
      </w:tr>
      <w:tr w:rsidR="00682683" w:rsidRPr="0009142C" w14:paraId="038FE5E8"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2A2C4F79"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de ambalaje   de hartie și carton</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00F1A8B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15.01.01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1E2C441"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0879FCD5"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4273B0A0"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de ambalaje   din mase plastice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6B4BBE91"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15.01.02</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3DAB5B7"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48307EFC"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4AE53891"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lastRenderedPageBreak/>
              <w:t>Beton si moloz</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6B7ED9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17.01.01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692193D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Cantitațile de beton rămase sunt concasate și utilizate la fundarea aleilor și străzilor ce formează structura rutieră. Cantitățile neutilizate vor fi eliminare la groapa   de deșeuri inerte a localității</w:t>
            </w:r>
          </w:p>
        </w:tc>
      </w:tr>
      <w:tr w:rsidR="00682683" w:rsidRPr="0009142C" w14:paraId="5FAAE34C"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07845D05"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Materiale          ceramice-sticla , portelan</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7BF149A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17.01.03</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72A283E5"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in groapa de deseuri inerte  a localității</w:t>
            </w:r>
          </w:p>
        </w:tc>
      </w:tr>
      <w:tr w:rsidR="00682683" w:rsidRPr="0009142C" w14:paraId="760FC74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39DEC53C"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 xml:space="preserve">Materiale              plastice </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3241547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17.02.03</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0F52C9AE"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13623082"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565C583D"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Cupru (provenit de la  instalatiile electrice)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2FB20297"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17 04 01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B1A19F2"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7FB22831"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38EBABAA"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Lemn</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44257AB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17 02 01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6CE09B49"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146B33D6"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70BCD68F"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Fier, fonta, otel</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17802868"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17.04.05</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2A9AEC62"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5DD882FA"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6FB0501D"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Pamant si pietre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9FE4B4A"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17.05.04</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0B9B3F4F"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Pamântul este utilizat în principal la sistematizarea amplasamentului. Cantitățile neutilizate vor fi eliminate   la   groapa   de  deșeuri inerte a localității</w:t>
            </w:r>
          </w:p>
        </w:tc>
      </w:tr>
      <w:tr w:rsidR="00682683" w:rsidRPr="0009142C" w14:paraId="4EE75BE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5625A362"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textile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7CF9DC63"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20.01.11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1888B07D"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prin societăți specializate</w:t>
            </w:r>
          </w:p>
        </w:tc>
      </w:tr>
      <w:tr w:rsidR="00682683" w:rsidRPr="0009142C" w14:paraId="2F24744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1CBD0150"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Materiale izolatoare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19E8187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17.06.00</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77FFE5EC"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prin societati specializate</w:t>
            </w:r>
          </w:p>
        </w:tc>
      </w:tr>
      <w:tr w:rsidR="00682683" w:rsidRPr="0009142C" w14:paraId="74506179"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248D0CFA"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menajere amestecate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237961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20 03 01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398667FF"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prin societăți specializate</w:t>
            </w:r>
          </w:p>
        </w:tc>
      </w:tr>
    </w:tbl>
    <w:p w14:paraId="4AB855DE" w14:textId="77777777" w:rsidR="00D058D2" w:rsidRPr="001A632E" w:rsidRDefault="00D058D2"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sz w:val="22"/>
          <w:szCs w:val="22"/>
          <w:lang w:val="ro-RO"/>
        </w:rPr>
      </w:pPr>
    </w:p>
    <w:p w14:paraId="1CC309AE"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programul de prevenire si reducere a cantitatilor de deseuri generate;</w:t>
      </w:r>
    </w:p>
    <w:p w14:paraId="44165664" w14:textId="3B0A28BB" w:rsidR="009C4183" w:rsidRPr="009C4183" w:rsidRDefault="009C4183" w:rsidP="001A632E">
      <w:pPr>
        <w:pStyle w:val="Style"/>
        <w:tabs>
          <w:tab w:val="left" w:pos="567"/>
          <w:tab w:val="left" w:pos="851"/>
        </w:tabs>
        <w:spacing w:line="360" w:lineRule="auto"/>
        <w:contextualSpacing/>
        <w:jc w:val="both"/>
        <w:rPr>
          <w:rFonts w:ascii="HelveticaNeueLT Com 45 Lt" w:eastAsia="Calibri" w:hAnsi="HelveticaNeueLT Com 45 Lt"/>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Pr="001A632E">
        <w:rPr>
          <w:rFonts w:ascii="HelveticaNeueLT Com 45 Lt" w:hAnsi="HelveticaNeueLT Com 45 Lt"/>
          <w:sz w:val="22"/>
          <w:szCs w:val="22"/>
        </w:rPr>
        <w:t>.</w:t>
      </w:r>
    </w:p>
    <w:p w14:paraId="6E277C9E" w14:textId="0FC9702B" w:rsidR="00AB0320" w:rsidRPr="0009142C"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lang w:val="ro-RO"/>
        </w:rPr>
      </w:pPr>
      <w:r w:rsidRPr="00D058D2">
        <w:rPr>
          <w:rFonts w:ascii="HelveticaNeueLT Com 45 Lt" w:hAnsi="HelveticaNeueLT Com 45 Lt"/>
          <w:b/>
          <w:i/>
          <w:color w:val="632423" w:themeColor="accent2" w:themeShade="80"/>
          <w:lang w:val="ro-RO"/>
        </w:rPr>
        <w:t>planul de gestionare a deseurilor;</w:t>
      </w:r>
    </w:p>
    <w:p w14:paraId="7BE4A46D" w14:textId="77777777" w:rsidR="00AB0320" w:rsidRPr="001A632E" w:rsidRDefault="00AB0320"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Se va asigura colectarea selectiva a deseurilor rezultate in urma proceselor tehnologice, depozitarea temporarara corespunzatoare a fiecarui deseu rezultat in recipienti, cutii metalice, containere etc. Deseurile si materialele valorificabile vor fi transportate in zone special amenajate in vederea refolosirii lor sau valorificarii la terti. Deseurile periculoase, daca este cazul, vor fi preluate, transportate si gestionate de agenti economici specializati, in conformitate cu reglementarile in vigoare.</w:t>
      </w:r>
    </w:p>
    <w:p w14:paraId="2EE9FDDD" w14:textId="5E57B4D4"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Gestionarea de</w:t>
      </w:r>
      <w:r>
        <w:rPr>
          <w:rFonts w:ascii="HelveticaNeueLT Com 45 Lt" w:hAnsi="HelveticaNeueLT Com 45 Lt" w:cs="Arial"/>
        </w:rPr>
        <w:t>ș</w:t>
      </w:r>
      <w:r w:rsidRPr="0016505E">
        <w:rPr>
          <w:rFonts w:ascii="HelveticaNeueLT Com 45 Lt" w:hAnsi="HelveticaNeueLT Com 45 Lt" w:cs="Arial"/>
        </w:rPr>
        <w:t>eurilor trebuie s</w:t>
      </w:r>
      <w:r>
        <w:rPr>
          <w:rFonts w:ascii="HelveticaNeueLT Com 45 Lt" w:hAnsi="HelveticaNeueLT Com 45 Lt" w:cs="Arial"/>
        </w:rPr>
        <w:t>ă</w:t>
      </w:r>
      <w:r w:rsidRPr="0016505E">
        <w:rPr>
          <w:rFonts w:ascii="HelveticaNeueLT Com 45 Lt" w:hAnsi="HelveticaNeueLT Com 45 Lt" w:cs="Arial"/>
        </w:rPr>
        <w:t xml:space="preserve"> se realizeze f</w:t>
      </w:r>
      <w:r>
        <w:rPr>
          <w:rFonts w:ascii="HelveticaNeueLT Com 45 Lt" w:hAnsi="HelveticaNeueLT Com 45 Lt" w:cs="Arial"/>
        </w:rPr>
        <w:t>ă</w:t>
      </w:r>
      <w:r w:rsidRPr="0016505E">
        <w:rPr>
          <w:rFonts w:ascii="HelveticaNeueLT Com 45 Lt" w:hAnsi="HelveticaNeueLT Com 45 Lt" w:cs="Arial"/>
        </w:rPr>
        <w:t>r</w:t>
      </w:r>
      <w:r>
        <w:rPr>
          <w:rFonts w:ascii="HelveticaNeueLT Com 45 Lt" w:hAnsi="HelveticaNeueLT Com 45 Lt" w:cs="Arial"/>
        </w:rPr>
        <w:t>ă</w:t>
      </w:r>
      <w:r w:rsidRPr="0016505E">
        <w:rPr>
          <w:rFonts w:ascii="HelveticaNeueLT Com 45 Lt" w:hAnsi="HelveticaNeueLT Com 45 Lt" w:cs="Arial"/>
        </w:rPr>
        <w:t xml:space="preserve"> a pune </w:t>
      </w:r>
      <w:r>
        <w:rPr>
          <w:rFonts w:ascii="HelveticaNeueLT Com 45 Lt" w:hAnsi="HelveticaNeueLT Com 45 Lt" w:cs="Arial"/>
        </w:rPr>
        <w:t>î</w:t>
      </w:r>
      <w:r w:rsidRPr="0016505E">
        <w:rPr>
          <w:rFonts w:ascii="HelveticaNeueLT Com 45 Lt" w:hAnsi="HelveticaNeueLT Com 45 Lt" w:cs="Arial"/>
        </w:rPr>
        <w:t>n pericol s</w:t>
      </w:r>
      <w:r>
        <w:rPr>
          <w:rFonts w:ascii="HelveticaNeueLT Com 45 Lt" w:hAnsi="HelveticaNeueLT Com 45 Lt" w:cs="Arial"/>
        </w:rPr>
        <w:t>ă</w:t>
      </w:r>
      <w:r w:rsidRPr="0016505E">
        <w:rPr>
          <w:rFonts w:ascii="HelveticaNeueLT Com 45 Lt" w:hAnsi="HelveticaNeueLT Com 45 Lt" w:cs="Arial"/>
        </w:rPr>
        <w:t>n</w:t>
      </w:r>
      <w:r>
        <w:rPr>
          <w:rFonts w:ascii="HelveticaNeueLT Com 45 Lt" w:hAnsi="HelveticaNeueLT Com 45 Lt" w:cs="Arial"/>
        </w:rPr>
        <w:t>ă</w:t>
      </w:r>
      <w:r w:rsidRPr="0016505E">
        <w:rPr>
          <w:rFonts w:ascii="HelveticaNeueLT Com 45 Lt" w:hAnsi="HelveticaNeueLT Com 45 Lt" w:cs="Arial"/>
        </w:rPr>
        <w:t>tatea uman</w:t>
      </w:r>
      <w:r>
        <w:rPr>
          <w:rFonts w:ascii="HelveticaNeueLT Com 45 Lt" w:hAnsi="HelveticaNeueLT Com 45 Lt" w:cs="Arial"/>
        </w:rPr>
        <w:t>ă</w:t>
      </w:r>
      <w:r w:rsidRPr="0016505E">
        <w:rPr>
          <w:rFonts w:ascii="HelveticaNeueLT Com 45 Lt" w:hAnsi="HelveticaNeueLT Com 45 Lt" w:cs="Arial"/>
        </w:rPr>
        <w:t xml:space="preserve"> </w:t>
      </w:r>
      <w:r>
        <w:rPr>
          <w:rFonts w:ascii="HelveticaNeueLT Com 45 Lt" w:hAnsi="HelveticaNeueLT Com 45 Lt" w:cs="Arial"/>
        </w:rPr>
        <w:t>ș</w:t>
      </w:r>
      <w:r w:rsidRPr="0016505E">
        <w:rPr>
          <w:rFonts w:ascii="HelveticaNeueLT Com 45 Lt" w:hAnsi="HelveticaNeueLT Com 45 Lt" w:cs="Arial"/>
        </w:rPr>
        <w:t>i f</w:t>
      </w:r>
      <w:r>
        <w:rPr>
          <w:rFonts w:ascii="HelveticaNeueLT Com 45 Lt" w:hAnsi="HelveticaNeueLT Com 45 Lt" w:cs="Arial"/>
        </w:rPr>
        <w:t>ă</w:t>
      </w:r>
      <w:r w:rsidRPr="0016505E">
        <w:rPr>
          <w:rFonts w:ascii="HelveticaNeueLT Com 45 Lt" w:hAnsi="HelveticaNeueLT Com 45 Lt" w:cs="Arial"/>
        </w:rPr>
        <w:t>r</w:t>
      </w:r>
      <w:r>
        <w:rPr>
          <w:rFonts w:ascii="HelveticaNeueLT Com 45 Lt" w:hAnsi="HelveticaNeueLT Com 45 Lt" w:cs="Arial"/>
        </w:rPr>
        <w:t>ă</w:t>
      </w:r>
      <w:r w:rsidRPr="0016505E">
        <w:rPr>
          <w:rFonts w:ascii="HelveticaNeueLT Com 45 Lt" w:hAnsi="HelveticaNeueLT Com 45 Lt" w:cs="Arial"/>
        </w:rPr>
        <w:t xml:space="preserve"> a d</w:t>
      </w:r>
      <w:r>
        <w:rPr>
          <w:rFonts w:ascii="HelveticaNeueLT Com 45 Lt" w:hAnsi="HelveticaNeueLT Com 45 Lt" w:cs="Arial"/>
        </w:rPr>
        <w:t>ă</w:t>
      </w:r>
      <w:r w:rsidRPr="0016505E">
        <w:rPr>
          <w:rFonts w:ascii="HelveticaNeueLT Com 45 Lt" w:hAnsi="HelveticaNeueLT Com 45 Lt" w:cs="Arial"/>
        </w:rPr>
        <w:t xml:space="preserve">una mediului, </w:t>
      </w:r>
      <w:r>
        <w:rPr>
          <w:rFonts w:ascii="HelveticaNeueLT Com 45 Lt" w:hAnsi="HelveticaNeueLT Com 45 Lt" w:cs="Arial"/>
        </w:rPr>
        <w:t>î</w:t>
      </w:r>
      <w:r w:rsidRPr="0016505E">
        <w:rPr>
          <w:rFonts w:ascii="HelveticaNeueLT Com 45 Lt" w:hAnsi="HelveticaNeueLT Com 45 Lt" w:cs="Arial"/>
        </w:rPr>
        <w:t>n special:</w:t>
      </w:r>
    </w:p>
    <w:p w14:paraId="61BCC64C" w14:textId="77777777" w:rsidR="0009142C" w:rsidRPr="0016505E" w:rsidRDefault="0009142C" w:rsidP="0009142C">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a genera </w:t>
      </w:r>
      <w:proofErr w:type="spellStart"/>
      <w:r w:rsidRPr="0016505E">
        <w:rPr>
          <w:rFonts w:ascii="HelveticaNeueLT Com 45 Lt" w:hAnsi="HelveticaNeueLT Com 45 Lt" w:cs="Arial"/>
          <w:sz w:val="22"/>
          <w:szCs w:val="22"/>
        </w:rPr>
        <w:t>riscuri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pentru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aer</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ap</w:t>
      </w:r>
      <w:r>
        <w:rPr>
          <w:rFonts w:ascii="HelveticaNeueLT Com 45 Lt" w:hAnsi="HelveticaNeueLT Com 45 Lt" w:cs="Arial"/>
          <w:sz w:val="22"/>
          <w:szCs w:val="22"/>
        </w:rPr>
        <w:t>ă</w:t>
      </w:r>
      <w:proofErr w:type="spellEnd"/>
      <w:r w:rsidRPr="0016505E">
        <w:rPr>
          <w:rFonts w:ascii="HelveticaNeueLT Com 45 Lt" w:hAnsi="HelveticaNeueLT Com 45 Lt" w:cs="Arial"/>
          <w:sz w:val="22"/>
          <w:szCs w:val="22"/>
        </w:rPr>
        <w:t xml:space="preserve">, sol, fauna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flor</w:t>
      </w:r>
      <w:r>
        <w:rPr>
          <w:rFonts w:ascii="HelveticaNeueLT Com 45 Lt" w:hAnsi="HelveticaNeueLT Com 45 Lt" w:cs="Arial"/>
          <w:sz w:val="22"/>
          <w:szCs w:val="22"/>
        </w:rPr>
        <w:t>ă</w:t>
      </w:r>
      <w:proofErr w:type="spellEnd"/>
      <w:r w:rsidRPr="0016505E">
        <w:rPr>
          <w:rFonts w:ascii="HelveticaNeueLT Com 45 Lt" w:hAnsi="HelveticaNeueLT Com 45 Lt" w:cs="Arial"/>
          <w:sz w:val="22"/>
          <w:szCs w:val="22"/>
        </w:rPr>
        <w:t>;</w:t>
      </w:r>
    </w:p>
    <w:p w14:paraId="22104899" w14:textId="77777777" w:rsidR="0009142C" w:rsidRPr="0016505E" w:rsidRDefault="0009142C" w:rsidP="0009142C">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lastRenderedPageBreak/>
        <w:t>fără</w:t>
      </w:r>
      <w:proofErr w:type="spellEnd"/>
      <w:r w:rsidRPr="0016505E">
        <w:rPr>
          <w:rFonts w:ascii="HelveticaNeueLT Com 45 Lt" w:hAnsi="HelveticaNeueLT Com 45 Lt" w:cs="Arial"/>
          <w:sz w:val="22"/>
          <w:szCs w:val="22"/>
        </w:rPr>
        <w:t xml:space="preserve"> a </w:t>
      </w:r>
      <w:proofErr w:type="spellStart"/>
      <w:r w:rsidRPr="0016505E">
        <w:rPr>
          <w:rFonts w:ascii="HelveticaNeueLT Com 45 Lt" w:hAnsi="HelveticaNeueLT Com 45 Lt" w:cs="Arial"/>
          <w:sz w:val="22"/>
          <w:szCs w:val="22"/>
        </w:rPr>
        <w:t>crea</w:t>
      </w:r>
      <w:proofErr w:type="spellEnd"/>
      <w:r w:rsidRPr="0016505E">
        <w:rPr>
          <w:rFonts w:ascii="HelveticaNeueLT Com 45 Lt" w:hAnsi="HelveticaNeueLT Com 45 Lt" w:cs="Arial"/>
          <w:sz w:val="22"/>
          <w:szCs w:val="22"/>
        </w:rPr>
        <w:t xml:space="preserve"> discomfort din </w:t>
      </w:r>
      <w:proofErr w:type="spellStart"/>
      <w:r w:rsidRPr="0016505E">
        <w:rPr>
          <w:rFonts w:ascii="HelveticaNeueLT Com 45 Lt" w:hAnsi="HelveticaNeueLT Com 45 Lt" w:cs="Arial"/>
          <w:sz w:val="22"/>
          <w:szCs w:val="22"/>
        </w:rPr>
        <w:t>cauza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zgomotului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a </w:t>
      </w:r>
      <w:proofErr w:type="spellStart"/>
      <w:r w:rsidRPr="0016505E">
        <w:rPr>
          <w:rFonts w:ascii="HelveticaNeueLT Com 45 Lt" w:hAnsi="HelveticaNeueLT Com 45 Lt" w:cs="Arial"/>
          <w:sz w:val="22"/>
          <w:szCs w:val="22"/>
        </w:rPr>
        <w:t>mirosurilor</w:t>
      </w:r>
      <w:proofErr w:type="spellEnd"/>
      <w:r w:rsidRPr="0016505E">
        <w:rPr>
          <w:rFonts w:ascii="HelveticaNeueLT Com 45 Lt" w:hAnsi="HelveticaNeueLT Com 45 Lt" w:cs="Arial"/>
          <w:sz w:val="22"/>
          <w:szCs w:val="22"/>
        </w:rPr>
        <w:t>;</w:t>
      </w:r>
    </w:p>
    <w:p w14:paraId="65BDDA24" w14:textId="77777777" w:rsidR="0009142C" w:rsidRPr="0016505E" w:rsidRDefault="0009142C" w:rsidP="0009142C">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w:t>
      </w:r>
      <w:proofErr w:type="gramStart"/>
      <w:r w:rsidRPr="0016505E">
        <w:rPr>
          <w:rFonts w:ascii="HelveticaNeueLT Com 45 Lt" w:hAnsi="HelveticaNeueLT Com 45 Lt" w:cs="Arial"/>
          <w:sz w:val="22"/>
          <w:szCs w:val="22"/>
        </w:rPr>
        <w:t>a</w:t>
      </w:r>
      <w:proofErr w:type="gram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afecta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negativ</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peisajul</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zonele</w:t>
      </w:r>
      <w:proofErr w:type="spellEnd"/>
      <w:r w:rsidRPr="0016505E">
        <w:rPr>
          <w:rFonts w:ascii="HelveticaNeueLT Com 45 Lt" w:hAnsi="HelveticaNeueLT Com 45 Lt" w:cs="Arial"/>
          <w:sz w:val="22"/>
          <w:szCs w:val="22"/>
        </w:rPr>
        <w:t xml:space="preserve"> de </w:t>
      </w:r>
      <w:proofErr w:type="spellStart"/>
      <w:r w:rsidRPr="0016505E">
        <w:rPr>
          <w:rFonts w:ascii="HelveticaNeueLT Com 45 Lt" w:hAnsi="HelveticaNeueLT Com 45 Lt" w:cs="Arial"/>
          <w:sz w:val="22"/>
          <w:szCs w:val="22"/>
        </w:rPr>
        <w:t>interes</w:t>
      </w:r>
      <w:proofErr w:type="spellEnd"/>
      <w:r w:rsidRPr="0016505E">
        <w:rPr>
          <w:rFonts w:ascii="HelveticaNeueLT Com 45 Lt" w:hAnsi="HelveticaNeueLT Com 45 Lt" w:cs="Arial"/>
          <w:sz w:val="22"/>
          <w:szCs w:val="22"/>
        </w:rPr>
        <w:t xml:space="preserve"> special;</w:t>
      </w:r>
    </w:p>
    <w:p w14:paraId="3F6678A3"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Obiectivele principale privind </w:t>
      </w:r>
      <w:r>
        <w:rPr>
          <w:rFonts w:ascii="HelveticaNeueLT Com 45 Lt" w:hAnsi="HelveticaNeueLT Com 45 Lt" w:cs="Arial"/>
        </w:rPr>
        <w:t>deșeurile</w:t>
      </w:r>
      <w:r w:rsidRPr="0016505E">
        <w:rPr>
          <w:rFonts w:ascii="HelveticaNeueLT Com 45 Lt" w:hAnsi="HelveticaNeueLT Com 45 Lt" w:cs="Arial"/>
        </w:rPr>
        <w:t xml:space="preserve"> sunt: </w:t>
      </w:r>
    </w:p>
    <w:p w14:paraId="592ECBB9" w14:textId="77777777" w:rsidR="0009142C" w:rsidRPr="0016505E" w:rsidRDefault="0009142C" w:rsidP="0009142C">
      <w:pPr>
        <w:pStyle w:val="ListParagraph"/>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protejarea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sănătății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populației</w:t>
      </w:r>
      <w:proofErr w:type="spellEnd"/>
      <w:r w:rsidRPr="0016505E">
        <w:rPr>
          <w:rFonts w:ascii="HelveticaNeueLT Com 45 Lt" w:hAnsi="HelveticaNeueLT Com 45 Lt" w:cs="Arial"/>
          <w:sz w:val="22"/>
          <w:szCs w:val="22"/>
        </w:rPr>
        <w:t>;</w:t>
      </w:r>
    </w:p>
    <w:p w14:paraId="734A4F1F" w14:textId="77777777" w:rsidR="0009142C" w:rsidRPr="0016505E" w:rsidRDefault="0009142C" w:rsidP="0009142C">
      <w:pPr>
        <w:pStyle w:val="ListParagraph"/>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protejarea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mediului</w:t>
      </w:r>
      <w:proofErr w:type="spellEnd"/>
      <w:r w:rsidRPr="0016505E">
        <w:rPr>
          <w:rFonts w:ascii="HelveticaNeueLT Com 45 Lt" w:hAnsi="HelveticaNeueLT Com 45 Lt" w:cs="Arial"/>
          <w:sz w:val="22"/>
          <w:szCs w:val="22"/>
        </w:rPr>
        <w:t>;</w:t>
      </w:r>
    </w:p>
    <w:p w14:paraId="04CA4D14" w14:textId="77777777" w:rsidR="0009142C" w:rsidRPr="0016505E" w:rsidRDefault="0009142C" w:rsidP="0009142C">
      <w:pPr>
        <w:pStyle w:val="ListParagraph"/>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men</w:t>
      </w:r>
      <w:r>
        <w:rPr>
          <w:rFonts w:ascii="HelveticaNeueLT Com 45 Lt" w:hAnsi="HelveticaNeueLT Com 45 Lt" w:cs="Arial"/>
          <w:sz w:val="22"/>
          <w:szCs w:val="22"/>
        </w:rPr>
        <w:t>ț</w:t>
      </w:r>
      <w:r w:rsidRPr="0016505E">
        <w:rPr>
          <w:rFonts w:ascii="HelveticaNeueLT Com 45 Lt" w:hAnsi="HelveticaNeueLT Com 45 Lt" w:cs="Arial"/>
          <w:sz w:val="22"/>
          <w:szCs w:val="22"/>
        </w:rPr>
        <w:t>inerea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cur</w:t>
      </w:r>
      <w:r>
        <w:rPr>
          <w:rFonts w:ascii="HelveticaNeueLT Com 45 Lt" w:hAnsi="HelveticaNeueLT Com 45 Lt" w:cs="Arial"/>
          <w:sz w:val="22"/>
          <w:szCs w:val="22"/>
        </w:rPr>
        <w:t>ăț</w:t>
      </w:r>
      <w:r w:rsidRPr="0016505E">
        <w:rPr>
          <w:rFonts w:ascii="HelveticaNeueLT Com 45 Lt" w:hAnsi="HelveticaNeueLT Com 45 Lt" w:cs="Arial"/>
          <w:sz w:val="22"/>
          <w:szCs w:val="22"/>
        </w:rPr>
        <w:t>eniei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publice</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pentru</w:t>
      </w:r>
      <w:proofErr w:type="spellEnd"/>
      <w:r w:rsidRPr="0016505E">
        <w:rPr>
          <w:rFonts w:ascii="HelveticaNeueLT Com 45 Lt" w:hAnsi="HelveticaNeueLT Com 45 Lt" w:cs="Arial"/>
          <w:sz w:val="22"/>
          <w:szCs w:val="22"/>
        </w:rPr>
        <w:t xml:space="preserve"> ca </w:t>
      </w:r>
      <w:proofErr w:type="spellStart"/>
      <w:r w:rsidRPr="0016505E">
        <w:rPr>
          <w:rFonts w:ascii="HelveticaNeueLT Com 45 Lt" w:hAnsi="HelveticaNeueLT Com 45 Lt" w:cs="Arial"/>
          <w:sz w:val="22"/>
          <w:szCs w:val="22"/>
        </w:rPr>
        <w:t>spa</w:t>
      </w:r>
      <w:r>
        <w:rPr>
          <w:rFonts w:ascii="HelveticaNeueLT Com 45 Lt" w:hAnsi="HelveticaNeueLT Com 45 Lt" w:cs="Arial"/>
          <w:sz w:val="22"/>
          <w:szCs w:val="22"/>
        </w:rPr>
        <w:t>ț</w:t>
      </w:r>
      <w:r w:rsidRPr="0016505E">
        <w:rPr>
          <w:rFonts w:ascii="HelveticaNeueLT Com 45 Lt" w:hAnsi="HelveticaNeueLT Com 45 Lt" w:cs="Arial"/>
          <w:sz w:val="22"/>
          <w:szCs w:val="22"/>
        </w:rPr>
        <w:t>iile</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w:t>
      </w:r>
      <w:r>
        <w:rPr>
          <w:rFonts w:ascii="HelveticaNeueLT Com 45 Lt" w:hAnsi="HelveticaNeueLT Com 45 Lt" w:cs="Arial"/>
          <w:sz w:val="22"/>
          <w:szCs w:val="22"/>
        </w:rPr>
        <w:t>ă</w:t>
      </w:r>
      <w:proofErr w:type="spellEnd"/>
      <w:r w:rsidRPr="0016505E">
        <w:rPr>
          <w:rFonts w:ascii="HelveticaNeueLT Com 45 Lt" w:hAnsi="HelveticaNeueLT Com 45 Lt" w:cs="Arial"/>
          <w:sz w:val="22"/>
          <w:szCs w:val="22"/>
        </w:rPr>
        <w:t xml:space="preserve"> fie </w:t>
      </w:r>
      <w:proofErr w:type="spellStart"/>
      <w:r w:rsidRPr="0016505E">
        <w:rPr>
          <w:rFonts w:ascii="HelveticaNeueLT Com 45 Lt" w:hAnsi="HelveticaNeueLT Com 45 Lt" w:cs="Arial"/>
          <w:sz w:val="22"/>
          <w:szCs w:val="22"/>
        </w:rPr>
        <w:t>acceptabile</w:t>
      </w:r>
      <w:proofErr w:type="spellEnd"/>
      <w:r w:rsidRPr="0016505E">
        <w:rPr>
          <w:rFonts w:ascii="HelveticaNeueLT Com 45 Lt" w:hAnsi="HelveticaNeueLT Com 45 Lt" w:cs="Arial"/>
          <w:sz w:val="22"/>
          <w:szCs w:val="22"/>
        </w:rPr>
        <w:t xml:space="preserve"> din </w:t>
      </w:r>
      <w:proofErr w:type="spellStart"/>
      <w:r w:rsidRPr="0016505E">
        <w:rPr>
          <w:rFonts w:ascii="HelveticaNeueLT Com 45 Lt" w:hAnsi="HelveticaNeueLT Com 45 Lt" w:cs="Arial"/>
          <w:sz w:val="22"/>
          <w:szCs w:val="22"/>
        </w:rPr>
        <w:t>punct</w:t>
      </w:r>
      <w:proofErr w:type="spellEnd"/>
      <w:r w:rsidRPr="0016505E">
        <w:rPr>
          <w:rFonts w:ascii="HelveticaNeueLT Com 45 Lt" w:hAnsi="HelveticaNeueLT Com 45 Lt" w:cs="Arial"/>
          <w:sz w:val="22"/>
          <w:szCs w:val="22"/>
        </w:rPr>
        <w:t xml:space="preserve"> de </w:t>
      </w:r>
      <w:proofErr w:type="spellStart"/>
      <w:r w:rsidRPr="0016505E">
        <w:rPr>
          <w:rFonts w:ascii="HelveticaNeueLT Com 45 Lt" w:hAnsi="HelveticaNeueLT Com 45 Lt" w:cs="Arial"/>
          <w:sz w:val="22"/>
          <w:szCs w:val="22"/>
        </w:rPr>
        <w:t>vedere</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estetic</w:t>
      </w:r>
      <w:proofErr w:type="spellEnd"/>
      <w:r w:rsidRPr="0016505E">
        <w:rPr>
          <w:rFonts w:ascii="HelveticaNeueLT Com 45 Lt" w:hAnsi="HelveticaNeueLT Com 45 Lt" w:cs="Arial"/>
          <w:sz w:val="22"/>
          <w:szCs w:val="22"/>
        </w:rPr>
        <w:t>;</w:t>
      </w:r>
    </w:p>
    <w:p w14:paraId="5FFBB2A2" w14:textId="77777777" w:rsidR="0009142C" w:rsidRPr="0016505E" w:rsidRDefault="0009142C" w:rsidP="0009142C">
      <w:pPr>
        <w:pStyle w:val="ListParagraph"/>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conservarea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resurselor</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naturale</w:t>
      </w:r>
      <w:proofErr w:type="spellEnd"/>
      <w:r w:rsidRPr="0016505E">
        <w:rPr>
          <w:rFonts w:ascii="HelveticaNeueLT Com 45 Lt" w:hAnsi="HelveticaNeueLT Com 45 Lt" w:cs="Arial"/>
          <w:sz w:val="22"/>
          <w:szCs w:val="22"/>
        </w:rPr>
        <w:t>;</w:t>
      </w:r>
    </w:p>
    <w:p w14:paraId="5600DDCC" w14:textId="77777777" w:rsidR="0009142C" w:rsidRPr="0016505E" w:rsidRDefault="0009142C"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t>Deșeurile</w:t>
      </w:r>
      <w:r w:rsidRPr="0016505E">
        <w:rPr>
          <w:rFonts w:ascii="HelveticaNeueLT Com 45 Lt" w:hAnsi="HelveticaNeueLT Com 45 Lt" w:cs="Arial"/>
        </w:rPr>
        <w:t xml:space="preserve"> din construc</w:t>
      </w:r>
      <w:r>
        <w:rPr>
          <w:rFonts w:ascii="HelveticaNeueLT Com 45 Lt" w:hAnsi="HelveticaNeueLT Com 45 Lt" w:cs="Arial"/>
        </w:rPr>
        <w:t>ț</w:t>
      </w:r>
      <w:r w:rsidRPr="0016505E">
        <w:rPr>
          <w:rFonts w:ascii="HelveticaNeueLT Com 45 Lt" w:hAnsi="HelveticaNeueLT Com 45 Lt" w:cs="Arial"/>
        </w:rPr>
        <w:t xml:space="preserve">ii </w:t>
      </w:r>
      <w:r>
        <w:rPr>
          <w:rFonts w:ascii="HelveticaNeueLT Com 45 Lt" w:hAnsi="HelveticaNeueLT Com 45 Lt" w:cs="Arial"/>
        </w:rPr>
        <w:t>ș</w:t>
      </w:r>
      <w:r w:rsidRPr="0016505E">
        <w:rPr>
          <w:rFonts w:ascii="HelveticaNeueLT Com 45 Lt" w:hAnsi="HelveticaNeueLT Com 45 Lt" w:cs="Arial"/>
        </w:rPr>
        <w:t>i demol</w:t>
      </w:r>
      <w:r>
        <w:rPr>
          <w:rFonts w:ascii="HelveticaNeueLT Com 45 Lt" w:hAnsi="HelveticaNeueLT Com 45 Lt" w:cs="Arial"/>
        </w:rPr>
        <w:t>ă</w:t>
      </w:r>
      <w:r w:rsidRPr="0016505E">
        <w:rPr>
          <w:rFonts w:ascii="HelveticaNeueLT Com 45 Lt" w:hAnsi="HelveticaNeueLT Com 45 Lt" w:cs="Arial"/>
        </w:rPr>
        <w:t>ri sunt identificate ca un flux prioritar de de</w:t>
      </w:r>
      <w:r>
        <w:rPr>
          <w:rFonts w:ascii="HelveticaNeueLT Com 45 Lt" w:hAnsi="HelveticaNeueLT Com 45 Lt" w:cs="Arial"/>
        </w:rPr>
        <w:t>ș</w:t>
      </w:r>
      <w:r w:rsidRPr="0016505E">
        <w:rPr>
          <w:rFonts w:ascii="HelveticaNeueLT Com 45 Lt" w:hAnsi="HelveticaNeueLT Com 45 Lt" w:cs="Arial"/>
        </w:rPr>
        <w:t>euri de c</w:t>
      </w:r>
      <w:r>
        <w:rPr>
          <w:rFonts w:ascii="HelveticaNeueLT Com 45 Lt" w:hAnsi="HelveticaNeueLT Com 45 Lt" w:cs="Arial"/>
        </w:rPr>
        <w:t>ă</w:t>
      </w:r>
      <w:r w:rsidRPr="0016505E">
        <w:rPr>
          <w:rFonts w:ascii="HelveticaNeueLT Com 45 Lt" w:hAnsi="HelveticaNeueLT Com 45 Lt" w:cs="Arial"/>
        </w:rPr>
        <w:t>tre U.E. deoarece pot constitui o surs</w:t>
      </w:r>
      <w:r>
        <w:rPr>
          <w:rFonts w:ascii="HelveticaNeueLT Com 45 Lt" w:hAnsi="HelveticaNeueLT Com 45 Lt" w:cs="Arial"/>
        </w:rPr>
        <w:t>ă</w:t>
      </w:r>
      <w:r w:rsidRPr="0016505E">
        <w:rPr>
          <w:rFonts w:ascii="HelveticaNeueLT Com 45 Lt" w:hAnsi="HelveticaNeueLT Com 45 Lt" w:cs="Arial"/>
        </w:rPr>
        <w:t xml:space="preserve"> pentru reciclare </w:t>
      </w:r>
      <w:r>
        <w:rPr>
          <w:rFonts w:ascii="HelveticaNeueLT Com 45 Lt" w:hAnsi="HelveticaNeueLT Com 45 Lt" w:cs="Arial"/>
        </w:rPr>
        <w:t>și refolosire î</w:t>
      </w:r>
      <w:r w:rsidRPr="0016505E">
        <w:rPr>
          <w:rFonts w:ascii="HelveticaNeueLT Com 45 Lt" w:hAnsi="HelveticaNeueLT Com 45 Lt" w:cs="Arial"/>
        </w:rPr>
        <w:t>n industria construc</w:t>
      </w:r>
      <w:r>
        <w:rPr>
          <w:rFonts w:ascii="HelveticaNeueLT Com 45 Lt" w:hAnsi="HelveticaNeueLT Com 45 Lt" w:cs="Arial"/>
        </w:rPr>
        <w:t>ț</w:t>
      </w:r>
      <w:r w:rsidRPr="0016505E">
        <w:rPr>
          <w:rFonts w:ascii="HelveticaNeueLT Com 45 Lt" w:hAnsi="HelveticaNeueLT Com 45 Lt" w:cs="Arial"/>
        </w:rPr>
        <w:t>iilor.</w:t>
      </w:r>
    </w:p>
    <w:p w14:paraId="7A49B8FE"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Toate </w:t>
      </w:r>
      <w:r>
        <w:rPr>
          <w:rFonts w:ascii="HelveticaNeueLT Com 45 Lt" w:hAnsi="HelveticaNeueLT Com 45 Lt" w:cs="Arial"/>
        </w:rPr>
        <w:t>deșeurile rezultate î</w:t>
      </w:r>
      <w:r w:rsidRPr="0016505E">
        <w:rPr>
          <w:rFonts w:ascii="HelveticaNeueLT Com 45 Lt" w:hAnsi="HelveticaNeueLT Com 45 Lt" w:cs="Arial"/>
        </w:rPr>
        <w:t>n urma lucr</w:t>
      </w:r>
      <w:r>
        <w:rPr>
          <w:rFonts w:ascii="HelveticaNeueLT Com 45 Lt" w:hAnsi="HelveticaNeueLT Com 45 Lt" w:cs="Arial"/>
        </w:rPr>
        <w:t>ă</w:t>
      </w:r>
      <w:r w:rsidRPr="0016505E">
        <w:rPr>
          <w:rFonts w:ascii="HelveticaNeueLT Com 45 Lt" w:hAnsi="HelveticaNeueLT Com 45 Lt" w:cs="Arial"/>
        </w:rPr>
        <w:t>rilor vor fi transportate, valorificate, depozitate sau eliminate numai prin societ</w:t>
      </w:r>
      <w:r>
        <w:rPr>
          <w:rFonts w:ascii="HelveticaNeueLT Com 45 Lt" w:hAnsi="HelveticaNeueLT Com 45 Lt" w:cs="Arial"/>
        </w:rPr>
        <w:t>ăț</w:t>
      </w:r>
      <w:r w:rsidRPr="0016505E">
        <w:rPr>
          <w:rFonts w:ascii="HelveticaNeueLT Com 45 Lt" w:hAnsi="HelveticaNeueLT Com 45 Lt" w:cs="Arial"/>
        </w:rPr>
        <w:t xml:space="preserve">i autorizate. Nu se vor abandona </w:t>
      </w:r>
      <w:r>
        <w:rPr>
          <w:rFonts w:ascii="HelveticaNeueLT Com 45 Lt" w:hAnsi="HelveticaNeueLT Com 45 Lt" w:cs="Arial"/>
        </w:rPr>
        <w:t>deșeurile</w:t>
      </w:r>
      <w:r w:rsidRPr="0016505E">
        <w:rPr>
          <w:rFonts w:ascii="HelveticaNeueLT Com 45 Lt" w:hAnsi="HelveticaNeueLT Com 45 Lt" w:cs="Arial"/>
        </w:rPr>
        <w:t>.</w:t>
      </w:r>
    </w:p>
    <w:p w14:paraId="794AD8F6" w14:textId="77777777" w:rsidR="0009142C" w:rsidRPr="0016505E" w:rsidRDefault="0009142C"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t>Deșeurile</w:t>
      </w:r>
      <w:r w:rsidRPr="0016505E">
        <w:rPr>
          <w:rFonts w:ascii="HelveticaNeueLT Com 45 Lt" w:hAnsi="HelveticaNeueLT Com 45 Lt" w:cs="Arial"/>
        </w:rPr>
        <w:t xml:space="preserve"> din construc</w:t>
      </w:r>
      <w:r>
        <w:rPr>
          <w:rFonts w:ascii="HelveticaNeueLT Com 45 Lt" w:hAnsi="HelveticaNeueLT Com 45 Lt" w:cs="Arial"/>
        </w:rPr>
        <w:t>ț</w:t>
      </w:r>
      <w:r w:rsidRPr="0016505E">
        <w:rPr>
          <w:rFonts w:ascii="HelveticaNeueLT Com 45 Lt" w:hAnsi="HelveticaNeueLT Com 45 Lt" w:cs="Arial"/>
        </w:rPr>
        <w:t xml:space="preserve">ii </w:t>
      </w:r>
      <w:r>
        <w:rPr>
          <w:rFonts w:ascii="HelveticaNeueLT Com 45 Lt" w:hAnsi="HelveticaNeueLT Com 45 Lt" w:cs="Arial"/>
        </w:rPr>
        <w:t>ș</w:t>
      </w:r>
      <w:r w:rsidRPr="0016505E">
        <w:rPr>
          <w:rFonts w:ascii="HelveticaNeueLT Com 45 Lt" w:hAnsi="HelveticaNeueLT Com 45 Lt" w:cs="Arial"/>
        </w:rPr>
        <w:t>i demol</w:t>
      </w:r>
      <w:r>
        <w:rPr>
          <w:rFonts w:ascii="HelveticaNeueLT Com 45 Lt" w:hAnsi="HelveticaNeueLT Com 45 Lt" w:cs="Arial"/>
        </w:rPr>
        <w:t>ă</w:t>
      </w:r>
      <w:r w:rsidRPr="0016505E">
        <w:rPr>
          <w:rFonts w:ascii="HelveticaNeueLT Com 45 Lt" w:hAnsi="HelveticaNeueLT Com 45 Lt" w:cs="Arial"/>
        </w:rPr>
        <w:t xml:space="preserve">ri sunt </w:t>
      </w:r>
      <w:r>
        <w:rPr>
          <w:rFonts w:ascii="HelveticaNeueLT Com 45 Lt" w:hAnsi="HelveticaNeueLT Com 45 Lt" w:cs="Arial"/>
        </w:rPr>
        <w:t>î</w:t>
      </w:r>
      <w:r w:rsidRPr="0016505E">
        <w:rPr>
          <w:rFonts w:ascii="HelveticaNeueLT Com 45 Lt" w:hAnsi="HelveticaNeueLT Com 45 Lt" w:cs="Arial"/>
        </w:rPr>
        <w:t>ncadrate la categoria 17 conform Catalogului European al De</w:t>
      </w:r>
      <w:r>
        <w:rPr>
          <w:rFonts w:ascii="HelveticaNeueLT Com 45 Lt" w:hAnsi="HelveticaNeueLT Com 45 Lt" w:cs="Arial"/>
        </w:rPr>
        <w:t>ș</w:t>
      </w:r>
      <w:r w:rsidRPr="0016505E">
        <w:rPr>
          <w:rFonts w:ascii="HelveticaNeueLT Com 45 Lt" w:hAnsi="HelveticaNeueLT Com 45 Lt" w:cs="Arial"/>
        </w:rPr>
        <w:t xml:space="preserve">eurilor, iar </w:t>
      </w:r>
      <w:r>
        <w:rPr>
          <w:rFonts w:ascii="HelveticaNeueLT Com 45 Lt" w:hAnsi="HelveticaNeueLT Com 45 Lt" w:cs="Arial"/>
        </w:rPr>
        <w:t>î</w:t>
      </w:r>
      <w:r w:rsidRPr="0016505E">
        <w:rPr>
          <w:rFonts w:ascii="HelveticaNeueLT Com 45 Lt" w:hAnsi="HelveticaNeueLT Com 45 Lt" w:cs="Arial"/>
        </w:rPr>
        <w:t>n Rom</w:t>
      </w:r>
      <w:r>
        <w:rPr>
          <w:rFonts w:ascii="HelveticaNeueLT Com 45 Lt" w:hAnsi="HelveticaNeueLT Com 45 Lt" w:cs="Arial"/>
        </w:rPr>
        <w:t>â</w:t>
      </w:r>
      <w:r w:rsidRPr="0016505E">
        <w:rPr>
          <w:rFonts w:ascii="HelveticaNeueLT Com 45 Lt" w:hAnsi="HelveticaNeueLT Com 45 Lt" w:cs="Arial"/>
        </w:rPr>
        <w:t>nia sunt reglementate prin Hotararea Guvernului nr</w:t>
      </w:r>
      <w:r>
        <w:rPr>
          <w:rFonts w:ascii="HelveticaNeueLT Com 45 Lt" w:hAnsi="HelveticaNeueLT Com 45 Lt" w:cs="Arial"/>
        </w:rPr>
        <w:t>.</w:t>
      </w:r>
      <w:r w:rsidRPr="0016505E">
        <w:rPr>
          <w:rFonts w:ascii="HelveticaNeueLT Com 45 Lt" w:hAnsi="HelveticaNeueLT Com 45 Lt" w:cs="Arial"/>
        </w:rPr>
        <w:t xml:space="preserve"> 856/2002 privind eviden</w:t>
      </w:r>
      <w:r>
        <w:rPr>
          <w:rFonts w:ascii="HelveticaNeueLT Com 45 Lt" w:hAnsi="HelveticaNeueLT Com 45 Lt" w:cs="Arial"/>
        </w:rPr>
        <w:t xml:space="preserve">ța gestiunii </w:t>
      </w:r>
      <w:r w:rsidRPr="0016505E">
        <w:rPr>
          <w:rFonts w:ascii="HelveticaNeueLT Com 45 Lt" w:hAnsi="HelveticaNeueLT Com 45 Lt" w:cs="Arial"/>
        </w:rPr>
        <w:t>de</w:t>
      </w:r>
      <w:r>
        <w:rPr>
          <w:rFonts w:ascii="HelveticaNeueLT Com 45 Lt" w:hAnsi="HelveticaNeueLT Com 45 Lt" w:cs="Arial"/>
        </w:rPr>
        <w:t>ș</w:t>
      </w:r>
      <w:r w:rsidRPr="0016505E">
        <w:rPr>
          <w:rFonts w:ascii="HelveticaNeueLT Com 45 Lt" w:hAnsi="HelveticaNeueLT Com 45 Lt" w:cs="Arial"/>
        </w:rPr>
        <w:t xml:space="preserve">eurilor </w:t>
      </w:r>
      <w:r>
        <w:rPr>
          <w:rFonts w:ascii="HelveticaNeueLT Com 45 Lt" w:hAnsi="HelveticaNeueLT Com 45 Lt" w:cs="Arial"/>
        </w:rPr>
        <w:t>ș</w:t>
      </w:r>
      <w:r w:rsidRPr="0016505E">
        <w:rPr>
          <w:rFonts w:ascii="HelveticaNeueLT Com 45 Lt" w:hAnsi="HelveticaNeueLT Com 45 Lt" w:cs="Arial"/>
        </w:rPr>
        <w:t>i pentru aprobarea listei cuprinz</w:t>
      </w:r>
      <w:r>
        <w:rPr>
          <w:rFonts w:ascii="HelveticaNeueLT Com 45 Lt" w:hAnsi="HelveticaNeueLT Com 45 Lt" w:cs="Arial"/>
        </w:rPr>
        <w:t>â</w:t>
      </w:r>
      <w:r w:rsidRPr="0016505E">
        <w:rPr>
          <w:rFonts w:ascii="HelveticaNeueLT Com 45 Lt" w:hAnsi="HelveticaNeueLT Com 45 Lt" w:cs="Arial"/>
        </w:rPr>
        <w:t xml:space="preserve">nd </w:t>
      </w:r>
      <w:r>
        <w:rPr>
          <w:rFonts w:ascii="HelveticaNeueLT Com 45 Lt" w:hAnsi="HelveticaNeueLT Com 45 Lt" w:cs="Arial"/>
        </w:rPr>
        <w:t>deșeurile</w:t>
      </w:r>
      <w:r w:rsidRPr="0016505E">
        <w:rPr>
          <w:rFonts w:ascii="HelveticaNeueLT Com 45 Lt" w:hAnsi="HelveticaNeueLT Com 45 Lt" w:cs="Arial"/>
        </w:rPr>
        <w:t>,</w:t>
      </w:r>
      <w:r>
        <w:rPr>
          <w:rFonts w:ascii="HelveticaNeueLT Com 45 Lt" w:hAnsi="HelveticaNeueLT Com 45 Lt" w:cs="Arial"/>
        </w:rPr>
        <w:t xml:space="preserve"> </w:t>
      </w:r>
      <w:r w:rsidRPr="0016505E">
        <w:rPr>
          <w:rFonts w:ascii="HelveticaNeueLT Com 45 Lt" w:hAnsi="HelveticaNeueLT Com 45 Lt" w:cs="Arial"/>
        </w:rPr>
        <w:t xml:space="preserve">inclusiv </w:t>
      </w:r>
      <w:r>
        <w:rPr>
          <w:rFonts w:ascii="HelveticaNeueLT Com 45 Lt" w:hAnsi="HelveticaNeueLT Com 45 Lt" w:cs="Arial"/>
        </w:rPr>
        <w:t>deșeurile</w:t>
      </w:r>
      <w:r w:rsidRPr="0016505E">
        <w:rPr>
          <w:rFonts w:ascii="HelveticaNeueLT Com 45 Lt" w:hAnsi="HelveticaNeueLT Com 45 Lt" w:cs="Arial"/>
        </w:rPr>
        <w:t xml:space="preserve"> periculoase.</w:t>
      </w:r>
      <w:r>
        <w:rPr>
          <w:rFonts w:ascii="HelveticaNeueLT Com 45 Lt" w:hAnsi="HelveticaNeueLT Com 45 Lt" w:cs="Arial"/>
        </w:rPr>
        <w:t xml:space="preserve"> </w:t>
      </w:r>
      <w:r w:rsidRPr="0016505E">
        <w:rPr>
          <w:rFonts w:ascii="HelveticaNeueLT Com 45 Lt" w:hAnsi="HelveticaNeueLT Com 45 Lt" w:cs="Arial"/>
        </w:rPr>
        <w:t>Etapele de eliminare a de</w:t>
      </w:r>
      <w:r>
        <w:rPr>
          <w:rFonts w:ascii="HelveticaNeueLT Com 45 Lt" w:hAnsi="HelveticaNeueLT Com 45 Lt" w:cs="Arial"/>
        </w:rPr>
        <w:t>ș</w:t>
      </w:r>
      <w:r w:rsidRPr="0016505E">
        <w:rPr>
          <w:rFonts w:ascii="HelveticaNeueLT Com 45 Lt" w:hAnsi="HelveticaNeueLT Com 45 Lt" w:cs="Arial"/>
        </w:rPr>
        <w:t>eurilor sunt:</w:t>
      </w:r>
    </w:p>
    <w:p w14:paraId="47725CC3" w14:textId="77777777" w:rsidR="0009142C" w:rsidRPr="00B31DC4" w:rsidRDefault="0009142C" w:rsidP="0009142C">
      <w:pPr>
        <w:pStyle w:val="ListParagraph"/>
        <w:numPr>
          <w:ilvl w:val="0"/>
          <w:numId w:val="32"/>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precolectare</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colectare</w:t>
      </w:r>
      <w:proofErr w:type="spellEnd"/>
      <w:r w:rsidRPr="00B31DC4">
        <w:rPr>
          <w:rFonts w:ascii="HelveticaNeueLT Com 45 Lt" w:hAnsi="HelveticaNeueLT Com 45 Lt" w:cs="Arial"/>
          <w:sz w:val="22"/>
          <w:szCs w:val="22"/>
        </w:rPr>
        <w:t xml:space="preserve"> ---&gt; transport ---&gt; </w:t>
      </w:r>
      <w:proofErr w:type="spellStart"/>
      <w:r w:rsidRPr="00B31DC4">
        <w:rPr>
          <w:rFonts w:ascii="HelveticaNeueLT Com 45 Lt" w:hAnsi="HelveticaNeueLT Com 45 Lt" w:cs="Arial"/>
          <w:sz w:val="22"/>
          <w:szCs w:val="22"/>
        </w:rPr>
        <w:t>depozitare</w:t>
      </w:r>
      <w:proofErr w:type="spellEnd"/>
      <w:r w:rsidRPr="00B31DC4">
        <w:rPr>
          <w:rFonts w:ascii="HelveticaNeueLT Com 45 Lt" w:hAnsi="HelveticaNeueLT Com 45 Lt" w:cs="Arial"/>
          <w:sz w:val="22"/>
          <w:szCs w:val="22"/>
        </w:rPr>
        <w:t>;</w:t>
      </w:r>
    </w:p>
    <w:p w14:paraId="095D8760" w14:textId="77777777" w:rsidR="0009142C" w:rsidRPr="00B31DC4" w:rsidRDefault="0009142C" w:rsidP="0009142C">
      <w:pPr>
        <w:pStyle w:val="ListParagraph"/>
        <w:numPr>
          <w:ilvl w:val="0"/>
          <w:numId w:val="32"/>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sortare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primar</w:t>
      </w:r>
      <w:r>
        <w:rPr>
          <w:rFonts w:ascii="HelveticaNeueLT Com 45 Lt" w:hAnsi="HelveticaNeueLT Com 45 Lt" w:cs="Arial"/>
          <w:sz w:val="22"/>
          <w:szCs w:val="22"/>
        </w:rPr>
        <w:t>ă</w:t>
      </w:r>
      <w:proofErr w:type="spellEnd"/>
      <w:r w:rsidRPr="00B31DC4">
        <w:rPr>
          <w:rFonts w:ascii="HelveticaNeueLT Com 45 Lt" w:hAnsi="HelveticaNeueLT Com 45 Lt" w:cs="Arial"/>
          <w:sz w:val="22"/>
          <w:szCs w:val="22"/>
        </w:rPr>
        <w:t xml:space="preserve"> la </w:t>
      </w:r>
      <w:proofErr w:type="spellStart"/>
      <w:r w:rsidRPr="00B31DC4">
        <w:rPr>
          <w:rFonts w:ascii="HelveticaNeueLT Com 45 Lt" w:hAnsi="HelveticaNeueLT Com 45 Lt" w:cs="Arial"/>
          <w:sz w:val="22"/>
          <w:szCs w:val="22"/>
        </w:rPr>
        <w:t>surs</w:t>
      </w:r>
      <w:r>
        <w:rPr>
          <w:rFonts w:ascii="HelveticaNeueLT Com 45 Lt" w:hAnsi="HelveticaNeueLT Com 45 Lt" w:cs="Arial"/>
          <w:sz w:val="22"/>
          <w:szCs w:val="22"/>
        </w:rPr>
        <w:t>ă</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precolectare</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colectare</w:t>
      </w:r>
      <w:proofErr w:type="spellEnd"/>
      <w:r w:rsidRPr="00B31DC4">
        <w:rPr>
          <w:rFonts w:ascii="HelveticaNeueLT Com 45 Lt" w:hAnsi="HelveticaNeueLT Com 45 Lt" w:cs="Arial"/>
          <w:sz w:val="22"/>
          <w:szCs w:val="22"/>
        </w:rPr>
        <w:t xml:space="preserve"> ---&gt; transport ---&gt; </w:t>
      </w:r>
      <w:proofErr w:type="spellStart"/>
      <w:r w:rsidRPr="00B31DC4">
        <w:rPr>
          <w:rFonts w:ascii="HelveticaNeueLT Com 45 Lt" w:hAnsi="HelveticaNeueLT Com 45 Lt" w:cs="Arial"/>
          <w:sz w:val="22"/>
          <w:szCs w:val="22"/>
        </w:rPr>
        <w:t>sortare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secundar</w:t>
      </w:r>
      <w:r>
        <w:rPr>
          <w:rFonts w:ascii="HelveticaNeueLT Com 45 Lt" w:hAnsi="HelveticaNeueLT Com 45 Lt" w:cs="Arial"/>
          <w:sz w:val="22"/>
          <w:szCs w:val="22"/>
        </w:rPr>
        <w:t>ă</w:t>
      </w:r>
      <w:proofErr w:type="spellEnd"/>
      <w:r>
        <w:rPr>
          <w:rFonts w:ascii="HelveticaNeueLT Com 45 Lt" w:hAnsi="HelveticaNeueLT Com 45 Lt" w:cs="Arial"/>
          <w:sz w:val="22"/>
          <w:szCs w:val="22"/>
        </w:rPr>
        <w:t xml:space="preserve"> </w:t>
      </w:r>
      <w:r w:rsidRPr="00B31DC4">
        <w:rPr>
          <w:rFonts w:ascii="HelveticaNeueLT Com 45 Lt" w:hAnsi="HelveticaNeueLT Com 45 Lt" w:cs="Arial"/>
          <w:sz w:val="22"/>
          <w:szCs w:val="22"/>
        </w:rPr>
        <w:t>(</w:t>
      </w:r>
      <w:proofErr w:type="spellStart"/>
      <w:r w:rsidRPr="00B31DC4">
        <w:rPr>
          <w:rFonts w:ascii="HelveticaNeueLT Com 45 Lt" w:hAnsi="HelveticaNeueLT Com 45 Lt" w:cs="Arial"/>
          <w:sz w:val="22"/>
          <w:szCs w:val="22"/>
        </w:rPr>
        <w:t>tratare</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depozitare</w:t>
      </w:r>
      <w:proofErr w:type="spellEnd"/>
      <w:r w:rsidRPr="00B31DC4">
        <w:rPr>
          <w:rFonts w:ascii="HelveticaNeueLT Com 45 Lt" w:hAnsi="HelveticaNeueLT Com 45 Lt" w:cs="Arial"/>
          <w:sz w:val="22"/>
          <w:szCs w:val="22"/>
        </w:rPr>
        <w:t>;</w:t>
      </w:r>
    </w:p>
    <w:p w14:paraId="641F1BE1" w14:textId="77777777" w:rsidR="0009142C" w:rsidRPr="0016505E" w:rsidRDefault="0009142C" w:rsidP="0009142C">
      <w:pPr>
        <w:shd w:val="clear" w:color="auto" w:fill="FFFFFF"/>
        <w:suppressAutoHyphens/>
        <w:spacing w:after="0" w:line="360" w:lineRule="auto"/>
        <w:jc w:val="both"/>
        <w:rPr>
          <w:rFonts w:ascii="HelveticaNeueLT Com 45 Lt" w:hAnsi="HelveticaNeueLT Com 45 Lt" w:cs="Arial"/>
        </w:rPr>
      </w:pPr>
      <w:r w:rsidRPr="00B31DC4">
        <w:rPr>
          <w:rFonts w:ascii="HelveticaNeueLT Com 45 Lt" w:hAnsi="HelveticaNeueLT Com 45 Lt" w:cs="Arial"/>
        </w:rPr>
        <w:t>Deşeurile</w:t>
      </w:r>
      <w:r w:rsidRPr="0016505E">
        <w:rPr>
          <w:rFonts w:ascii="HelveticaNeueLT Com 45 Lt" w:hAnsi="HelveticaNeueLT Com 45 Lt" w:cs="Arial"/>
        </w:rPr>
        <w:t xml:space="preserve"> rezultate din demol</w:t>
      </w:r>
      <w:r>
        <w:rPr>
          <w:rFonts w:ascii="HelveticaNeueLT Com 45 Lt" w:hAnsi="HelveticaNeueLT Com 45 Lt" w:cs="Arial"/>
        </w:rPr>
        <w:t>ă</w:t>
      </w:r>
      <w:r w:rsidRPr="0016505E">
        <w:rPr>
          <w:rFonts w:ascii="HelveticaNeueLT Com 45 Lt" w:hAnsi="HelveticaNeueLT Com 45 Lt" w:cs="Arial"/>
        </w:rPr>
        <w:t>ri conţin, de obicei, următoarele tipuri de de</w:t>
      </w:r>
      <w:r>
        <w:rPr>
          <w:rFonts w:ascii="HelveticaNeueLT Com 45 Lt" w:hAnsi="HelveticaNeueLT Com 45 Lt" w:cs="Arial"/>
        </w:rPr>
        <w:t>ș</w:t>
      </w:r>
      <w:r w:rsidRPr="0016505E">
        <w:rPr>
          <w:rFonts w:ascii="HelveticaNeueLT Com 45 Lt" w:hAnsi="HelveticaNeueLT Com 45 Lt" w:cs="Arial"/>
        </w:rPr>
        <w:t>euri:</w:t>
      </w:r>
    </w:p>
    <w:p w14:paraId="187D74D0" w14:textId="77777777" w:rsidR="0009142C" w:rsidRPr="00B31DC4" w:rsidRDefault="0009142C" w:rsidP="0009142C">
      <w:pPr>
        <w:pStyle w:val="ListParagraph"/>
        <w:numPr>
          <w:ilvl w:val="0"/>
          <w:numId w:val="33"/>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deşeuri</w:t>
      </w:r>
      <w:proofErr w:type="spellEnd"/>
      <w:r w:rsidRPr="00B31DC4">
        <w:rPr>
          <w:rFonts w:ascii="HelveticaNeueLT Com 45 Lt" w:hAnsi="HelveticaNeueLT Com 45 Lt" w:cs="Arial"/>
          <w:sz w:val="22"/>
          <w:szCs w:val="22"/>
        </w:rPr>
        <w:t xml:space="preserve"> de </w:t>
      </w:r>
      <w:proofErr w:type="spellStart"/>
      <w:r w:rsidRPr="00B31DC4">
        <w:rPr>
          <w:rFonts w:ascii="HelveticaNeueLT Com 45 Lt" w:hAnsi="HelveticaNeueLT Com 45 Lt" w:cs="Arial"/>
          <w:sz w:val="22"/>
          <w:szCs w:val="22"/>
        </w:rPr>
        <w:t>ciment</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cărămizi</w:t>
      </w:r>
      <w:proofErr w:type="spellEnd"/>
      <w:r w:rsidRPr="00B31DC4">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ț</w:t>
      </w:r>
      <w:r w:rsidRPr="00B31DC4">
        <w:rPr>
          <w:rFonts w:ascii="HelveticaNeueLT Com 45 Lt" w:hAnsi="HelveticaNeueLT Com 45 Lt" w:cs="Arial"/>
          <w:sz w:val="22"/>
          <w:szCs w:val="22"/>
        </w:rPr>
        <w:t>igle</w:t>
      </w:r>
      <w:proofErr w:type="spellEnd"/>
      <w:r w:rsidRPr="00B31DC4">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ș</w:t>
      </w:r>
      <w:r w:rsidRPr="00B31DC4">
        <w:rPr>
          <w:rFonts w:ascii="HelveticaNeueLT Com 45 Lt" w:hAnsi="HelveticaNeueLT Com 45 Lt" w:cs="Arial"/>
          <w:sz w:val="22"/>
          <w:szCs w:val="22"/>
        </w:rPr>
        <w:t>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resturi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ceramice</w:t>
      </w:r>
      <w:proofErr w:type="spellEnd"/>
      <w:r w:rsidRPr="00B31DC4">
        <w:rPr>
          <w:rFonts w:ascii="HelveticaNeueLT Com 45 Lt" w:hAnsi="HelveticaNeueLT Com 45 Lt" w:cs="Arial"/>
          <w:sz w:val="22"/>
          <w:szCs w:val="22"/>
        </w:rPr>
        <w:t xml:space="preserve"> (cod 17 01);</w:t>
      </w:r>
    </w:p>
    <w:p w14:paraId="1FF6FC86" w14:textId="77777777" w:rsidR="0009142C" w:rsidRPr="00B31DC4" w:rsidRDefault="0009142C" w:rsidP="0009142C">
      <w:pPr>
        <w:pStyle w:val="ListParagraph"/>
        <w:numPr>
          <w:ilvl w:val="0"/>
          <w:numId w:val="33"/>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deşeuri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lemnoase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sticlă</w:t>
      </w:r>
      <w:proofErr w:type="spellEnd"/>
      <w:r w:rsidRPr="00B31DC4">
        <w:rPr>
          <w:rFonts w:ascii="HelveticaNeueLT Com 45 Lt" w:hAnsi="HelveticaNeueLT Com 45 Lt" w:cs="Arial"/>
          <w:sz w:val="22"/>
          <w:szCs w:val="22"/>
        </w:rPr>
        <w:t>, plastic (cod 17 02);</w:t>
      </w:r>
    </w:p>
    <w:p w14:paraId="6142538E" w14:textId="77777777" w:rsidR="0009142C" w:rsidRPr="00B31DC4" w:rsidRDefault="0009142C" w:rsidP="0009142C">
      <w:pPr>
        <w:pStyle w:val="ListParagraph"/>
        <w:numPr>
          <w:ilvl w:val="0"/>
          <w:numId w:val="33"/>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deşeuri</w:t>
      </w:r>
      <w:proofErr w:type="spellEnd"/>
      <w:r w:rsidRPr="00B31DC4">
        <w:rPr>
          <w:rFonts w:ascii="HelveticaNeueLT Com 45 Lt" w:hAnsi="HelveticaNeueLT Com 45 Lt" w:cs="Arial"/>
          <w:sz w:val="22"/>
          <w:szCs w:val="22"/>
        </w:rPr>
        <w:t xml:space="preserve"> de </w:t>
      </w:r>
      <w:proofErr w:type="spellStart"/>
      <w:r w:rsidRPr="00B31DC4">
        <w:rPr>
          <w:rFonts w:ascii="HelveticaNeueLT Com 45 Lt" w:hAnsi="HelveticaNeueLT Com 45 Lt" w:cs="Arial"/>
          <w:sz w:val="22"/>
          <w:szCs w:val="22"/>
        </w:rPr>
        <w:t>asfalt</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gudroane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şi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produse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gudronate</w:t>
      </w:r>
      <w:proofErr w:type="spellEnd"/>
      <w:r w:rsidRPr="00B31DC4">
        <w:rPr>
          <w:rFonts w:ascii="HelveticaNeueLT Com 45 Lt" w:hAnsi="HelveticaNeueLT Com 45 Lt" w:cs="Arial"/>
          <w:sz w:val="22"/>
          <w:szCs w:val="22"/>
        </w:rPr>
        <w:t xml:space="preserve"> (cod 17 03);</w:t>
      </w:r>
    </w:p>
    <w:p w14:paraId="488C553D" w14:textId="77777777" w:rsidR="0009142C" w:rsidRPr="00B31DC4" w:rsidRDefault="0009142C" w:rsidP="0009142C">
      <w:pPr>
        <w:pStyle w:val="ListParagraph"/>
        <w:numPr>
          <w:ilvl w:val="0"/>
          <w:numId w:val="33"/>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resturi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metalice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inclusiv</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aliajele</w:t>
      </w:r>
      <w:proofErr w:type="spellEnd"/>
      <w:r w:rsidRPr="00B31DC4">
        <w:rPr>
          <w:rFonts w:ascii="HelveticaNeueLT Com 45 Lt" w:hAnsi="HelveticaNeueLT Com 45 Lt" w:cs="Arial"/>
          <w:sz w:val="22"/>
          <w:szCs w:val="22"/>
        </w:rPr>
        <w:t xml:space="preserve"> lor (cod 17 04);</w:t>
      </w:r>
    </w:p>
    <w:p w14:paraId="4AAED928" w14:textId="77777777" w:rsidR="0009142C" w:rsidRPr="00B31DC4" w:rsidRDefault="0009142C" w:rsidP="0009142C">
      <w:pPr>
        <w:pStyle w:val="ListParagraph"/>
        <w:numPr>
          <w:ilvl w:val="0"/>
          <w:numId w:val="33"/>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resturi</w:t>
      </w:r>
      <w:proofErr w:type="spellEnd"/>
      <w:r w:rsidRPr="00B31DC4">
        <w:rPr>
          <w:rFonts w:ascii="HelveticaNeueLT Com 45 Lt" w:hAnsi="HelveticaNeueLT Com 45 Lt" w:cs="Arial"/>
          <w:sz w:val="22"/>
          <w:szCs w:val="22"/>
        </w:rPr>
        <w:t xml:space="preserve"> din </w:t>
      </w:r>
      <w:proofErr w:type="spellStart"/>
      <w:r w:rsidRPr="00B31DC4">
        <w:rPr>
          <w:rFonts w:ascii="HelveticaNeueLT Com 45 Lt" w:hAnsi="HelveticaNeueLT Com 45 Lt" w:cs="Arial"/>
          <w:sz w:val="22"/>
          <w:szCs w:val="22"/>
        </w:rPr>
        <w:t>excavaţii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pământ</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pietre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pietriş</w:t>
      </w:r>
      <w:proofErr w:type="spellEnd"/>
      <w:r w:rsidRPr="00B31DC4">
        <w:rPr>
          <w:rFonts w:ascii="HelveticaNeueLT Com 45 Lt" w:hAnsi="HelveticaNeueLT Com 45 Lt" w:cs="Arial"/>
          <w:sz w:val="22"/>
          <w:szCs w:val="22"/>
        </w:rPr>
        <w:t>) cod 17 05;</w:t>
      </w:r>
    </w:p>
    <w:p w14:paraId="30CD9EC3" w14:textId="77777777" w:rsidR="0009142C" w:rsidRPr="00B31DC4" w:rsidRDefault="0009142C" w:rsidP="0009142C">
      <w:pPr>
        <w:pStyle w:val="ListParagraph"/>
        <w:numPr>
          <w:ilvl w:val="0"/>
          <w:numId w:val="33"/>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deşeuri</w:t>
      </w:r>
      <w:proofErr w:type="spellEnd"/>
      <w:r w:rsidRPr="00B31DC4">
        <w:rPr>
          <w:rFonts w:ascii="HelveticaNeueLT Com 45 Lt" w:hAnsi="HelveticaNeueLT Com 45 Lt" w:cs="Arial"/>
          <w:sz w:val="22"/>
          <w:szCs w:val="22"/>
        </w:rPr>
        <w:t xml:space="preserve"> de </w:t>
      </w:r>
      <w:proofErr w:type="spellStart"/>
      <w:r w:rsidRPr="00B31DC4">
        <w:rPr>
          <w:rFonts w:ascii="HelveticaNeueLT Com 45 Lt" w:hAnsi="HelveticaNeueLT Com 45 Lt" w:cs="Arial"/>
          <w:sz w:val="22"/>
          <w:szCs w:val="22"/>
        </w:rPr>
        <w:t>materiale</w:t>
      </w:r>
      <w:proofErr w:type="spellEnd"/>
      <w:r w:rsidRPr="00B31DC4">
        <w:rPr>
          <w:rFonts w:ascii="HelveticaNeueLT Com 45 Lt" w:hAnsi="HelveticaNeueLT Com 45 Lt" w:cs="Arial"/>
          <w:sz w:val="22"/>
          <w:szCs w:val="22"/>
        </w:rPr>
        <w:t xml:space="preserve"> </w:t>
      </w:r>
      <w:proofErr w:type="spellStart"/>
      <w:proofErr w:type="gramStart"/>
      <w:r w:rsidRPr="00B31DC4">
        <w:rPr>
          <w:rFonts w:ascii="HelveticaNeueLT Com 45 Lt" w:hAnsi="HelveticaNeueLT Com 45 Lt" w:cs="Arial"/>
          <w:sz w:val="22"/>
          <w:szCs w:val="22"/>
        </w:rPr>
        <w:t>izolante</w:t>
      </w:r>
      <w:proofErr w:type="spellEnd"/>
      <w:r w:rsidRPr="00B31DC4">
        <w:rPr>
          <w:rFonts w:ascii="HelveticaNeueLT Com 45 Lt" w:hAnsi="HelveticaNeueLT Com 45 Lt" w:cs="Arial"/>
          <w:sz w:val="22"/>
          <w:szCs w:val="22"/>
        </w:rPr>
        <w:t>(</w:t>
      </w:r>
      <w:proofErr w:type="gramEnd"/>
      <w:r w:rsidRPr="00B31DC4">
        <w:rPr>
          <w:rFonts w:ascii="HelveticaNeueLT Com 45 Lt" w:hAnsi="HelveticaNeueLT Com 45 Lt" w:cs="Arial"/>
          <w:sz w:val="22"/>
          <w:szCs w:val="22"/>
        </w:rPr>
        <w:t>cod 17 06);</w:t>
      </w:r>
    </w:p>
    <w:p w14:paraId="5B506067" w14:textId="77777777" w:rsidR="0009142C" w:rsidRPr="00B31DC4" w:rsidRDefault="0009142C" w:rsidP="0009142C">
      <w:pPr>
        <w:pStyle w:val="ListParagraph"/>
        <w:numPr>
          <w:ilvl w:val="0"/>
          <w:numId w:val="33"/>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amestecuri</w:t>
      </w:r>
      <w:proofErr w:type="spellEnd"/>
      <w:r w:rsidRPr="00B31DC4">
        <w:rPr>
          <w:rFonts w:ascii="HelveticaNeueLT Com 45 Lt" w:hAnsi="HelveticaNeueLT Com 45 Lt" w:cs="Arial"/>
          <w:sz w:val="22"/>
          <w:szCs w:val="22"/>
        </w:rPr>
        <w:t xml:space="preserve"> de </w:t>
      </w:r>
      <w:proofErr w:type="spellStart"/>
      <w:r w:rsidRPr="00B31DC4">
        <w:rPr>
          <w:rFonts w:ascii="HelveticaNeueLT Com 45 Lt" w:hAnsi="HelveticaNeueLT Com 45 Lt" w:cs="Arial"/>
          <w:sz w:val="22"/>
          <w:szCs w:val="22"/>
        </w:rPr>
        <w:t>deşeuri</w:t>
      </w:r>
      <w:proofErr w:type="spellEnd"/>
      <w:r w:rsidRPr="00B31DC4">
        <w:rPr>
          <w:rFonts w:ascii="HelveticaNeueLT Com 45 Lt" w:hAnsi="HelveticaNeueLT Com 45 Lt" w:cs="Arial"/>
          <w:sz w:val="22"/>
          <w:szCs w:val="22"/>
        </w:rPr>
        <w:t xml:space="preserve"> din </w:t>
      </w:r>
      <w:proofErr w:type="spellStart"/>
      <w:r w:rsidRPr="00B31DC4">
        <w:rPr>
          <w:rFonts w:ascii="HelveticaNeueLT Com 45 Lt" w:hAnsi="HelveticaNeueLT Com 45 Lt" w:cs="Arial"/>
          <w:sz w:val="22"/>
          <w:szCs w:val="22"/>
        </w:rPr>
        <w:t>construcţii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şi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demolări</w:t>
      </w:r>
      <w:proofErr w:type="spellEnd"/>
      <w:r w:rsidRPr="00B31DC4">
        <w:rPr>
          <w:rFonts w:ascii="HelveticaNeueLT Com 45 Lt" w:hAnsi="HelveticaNeueLT Com 45 Lt" w:cs="Arial"/>
          <w:sz w:val="22"/>
          <w:szCs w:val="22"/>
        </w:rPr>
        <w:t xml:space="preserve"> (cod 17 09).</w:t>
      </w:r>
    </w:p>
    <w:p w14:paraId="358F26C9"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Deşeurile din construcţii şi demolări sunt stocate la locul de generare, urmând apoi să fie transportate la instalaţiile de tratare (recuperare resturi metalice, concasare beton şi cărămizi) ori la depozitele de deşeuri.</w:t>
      </w:r>
      <w:r>
        <w:rPr>
          <w:rFonts w:ascii="HelveticaNeueLT Com 45 Lt" w:hAnsi="HelveticaNeueLT Com 45 Lt" w:cs="Arial"/>
        </w:rPr>
        <w:t xml:space="preserve"> </w:t>
      </w:r>
      <w:r w:rsidRPr="0016505E">
        <w:rPr>
          <w:rFonts w:ascii="HelveticaNeueLT Com 45 Lt" w:hAnsi="HelveticaNeueLT Com 45 Lt" w:cs="Arial"/>
        </w:rPr>
        <w:t>În cazul activităţilor de demolare, molozul rezultat este stocat în grămezi, la locul de generare şi nu pe platforme special amenajate.</w:t>
      </w:r>
    </w:p>
    <w:p w14:paraId="4FCFBEEA" w14:textId="77777777" w:rsidR="0009142C" w:rsidRDefault="0009142C" w:rsidP="0009142C">
      <w:pPr>
        <w:suppressAutoHyphens/>
        <w:spacing w:after="0" w:line="360" w:lineRule="auto"/>
        <w:ind w:firstLine="540"/>
        <w:jc w:val="both"/>
        <w:rPr>
          <w:rFonts w:ascii="HelveticaNeueLT Com 45 Lt" w:hAnsi="HelveticaNeueLT Com 45 Lt" w:cs="Arial"/>
        </w:rPr>
      </w:pPr>
      <w:r w:rsidRPr="0016505E">
        <w:rPr>
          <w:rFonts w:ascii="HelveticaNeueLT Com 45 Lt" w:hAnsi="HelveticaNeueLT Com 45 Lt" w:cs="Arial"/>
          <w:i/>
          <w:u w:val="single"/>
        </w:rPr>
        <w:t>Deşeurile reciclabile</w:t>
      </w:r>
      <w:r w:rsidRPr="0016505E">
        <w:rPr>
          <w:rFonts w:ascii="HelveticaNeueLT Com 45 Lt" w:hAnsi="HelveticaNeueLT Com 45 Lt" w:cs="Arial"/>
        </w:rPr>
        <w:t xml:space="preserve"> </w:t>
      </w:r>
    </w:p>
    <w:p w14:paraId="6FDC054D"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(rezultate în urma demolării selective sau a sortării preliminare) sunt depozitate în containere metalice de capacitate mare (ex. 10 mc). În cazul existenţei pe amplasament a unei zone betonate/ asfaltate, se recomandă amplasarea containerelor de stocare în această zonă. În cazul </w:t>
      </w:r>
      <w:r w:rsidRPr="0016505E">
        <w:rPr>
          <w:rFonts w:ascii="HelveticaNeueLT Com 45 Lt" w:hAnsi="HelveticaNeueLT Com 45 Lt" w:cs="Arial"/>
        </w:rPr>
        <w:lastRenderedPageBreak/>
        <w:t>activităţilor de construcţii, stocarea deşeurilor nepericuloase se realizează în containere metalice de capacitate mare. Pentru fiecare categorie de deşeuri reciclabile în parte, se recomandă să se asigure un container separat, şi anume:</w:t>
      </w:r>
      <w:r>
        <w:rPr>
          <w:rFonts w:ascii="HelveticaNeueLT Com 45 Lt" w:hAnsi="HelveticaNeueLT Com 45 Lt" w:cs="Arial"/>
        </w:rPr>
        <w:t xml:space="preserve"> </w:t>
      </w:r>
      <w:r w:rsidRPr="0016505E">
        <w:rPr>
          <w:rFonts w:ascii="HelveticaNeueLT Com 45 Lt" w:hAnsi="HelveticaNeueLT Com 45 Lt" w:cs="Arial"/>
        </w:rPr>
        <w:t>sticlă</w:t>
      </w:r>
      <w:r>
        <w:rPr>
          <w:rFonts w:ascii="HelveticaNeueLT Com 45 Lt" w:hAnsi="HelveticaNeueLT Com 45 Lt" w:cs="Arial"/>
        </w:rPr>
        <w:t xml:space="preserve">, </w:t>
      </w:r>
      <w:r w:rsidRPr="0016505E">
        <w:rPr>
          <w:rFonts w:ascii="HelveticaNeueLT Com 45 Lt" w:hAnsi="HelveticaNeueLT Com 45 Lt" w:cs="Arial"/>
        </w:rPr>
        <w:t>metal</w:t>
      </w:r>
      <w:r>
        <w:rPr>
          <w:rFonts w:ascii="HelveticaNeueLT Com 45 Lt" w:hAnsi="HelveticaNeueLT Com 45 Lt" w:cs="Arial"/>
        </w:rPr>
        <w:t xml:space="preserve">, </w:t>
      </w:r>
      <w:r w:rsidRPr="0016505E">
        <w:rPr>
          <w:rFonts w:ascii="HelveticaNeueLT Com 45 Lt" w:hAnsi="HelveticaNeueLT Com 45 Lt" w:cs="Arial"/>
        </w:rPr>
        <w:t>plastic</w:t>
      </w:r>
      <w:r>
        <w:rPr>
          <w:rFonts w:ascii="HelveticaNeueLT Com 45 Lt" w:hAnsi="HelveticaNeueLT Com 45 Lt" w:cs="Arial"/>
        </w:rPr>
        <w:t xml:space="preserve">, </w:t>
      </w:r>
      <w:r w:rsidRPr="0016505E">
        <w:rPr>
          <w:rFonts w:ascii="HelveticaNeueLT Com 45 Lt" w:hAnsi="HelveticaNeueLT Com 45 Lt" w:cs="Arial"/>
        </w:rPr>
        <w:t>lemn</w:t>
      </w:r>
      <w:r>
        <w:rPr>
          <w:rFonts w:ascii="HelveticaNeueLT Com 45 Lt" w:hAnsi="HelveticaNeueLT Com 45 Lt" w:cs="Arial"/>
        </w:rPr>
        <w:t xml:space="preserve">, </w:t>
      </w:r>
      <w:r w:rsidRPr="0016505E">
        <w:rPr>
          <w:rFonts w:ascii="HelveticaNeueLT Com 45 Lt" w:hAnsi="HelveticaNeueLT Com 45 Lt" w:cs="Arial"/>
        </w:rPr>
        <w:t>alte rest</w:t>
      </w:r>
      <w:r>
        <w:rPr>
          <w:rFonts w:ascii="HelveticaNeueLT Com 45 Lt" w:hAnsi="HelveticaNeueLT Com 45 Lt" w:cs="Arial"/>
        </w:rPr>
        <w:t>uri de materiale de construcţii.</w:t>
      </w:r>
    </w:p>
    <w:p w14:paraId="66C44332"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Dezvoltarea sistemelor de reutilizare şi reciclare a deşeurilor din construcţii şi demolări reprezintă un aspect foarte important în gestionarea acestei categorii de deşeuri. Din punct de vedere ecologic, prin reutilizarea şi reciclarea deşeurilor din construcţii şi demolări se reduce cantitatea de deşeuri depozitate şi implicit spaţiul destinat depozitelor şi se realizează o economie a materiilor prime.</w:t>
      </w:r>
    </w:p>
    <w:p w14:paraId="1252C87B" w14:textId="77777777" w:rsidR="0009142C" w:rsidRPr="00B31DC4" w:rsidRDefault="0009142C" w:rsidP="0009142C">
      <w:pPr>
        <w:suppressAutoHyphens/>
        <w:spacing w:after="0" w:line="360" w:lineRule="auto"/>
        <w:ind w:firstLine="709"/>
        <w:jc w:val="both"/>
        <w:rPr>
          <w:rFonts w:ascii="HelveticaNeueLT Com 45 Lt" w:hAnsi="HelveticaNeueLT Com 45 Lt" w:cs="Arial"/>
        </w:rPr>
      </w:pPr>
      <w:r w:rsidRPr="00B31DC4">
        <w:rPr>
          <w:rFonts w:ascii="HelveticaNeueLT Com 45 Lt" w:hAnsi="HelveticaNeueLT Com 45 Lt" w:cs="Arial"/>
          <w:i/>
          <w:u w:val="single"/>
        </w:rPr>
        <w:t>Deșeurile  menajere propriu–zise</w:t>
      </w:r>
      <w:r w:rsidRPr="00B31DC4">
        <w:rPr>
          <w:rFonts w:ascii="HelveticaNeueLT Com 45 Lt" w:hAnsi="HelveticaNeueLT Com 45 Lt" w:cs="Arial"/>
        </w:rPr>
        <w:t xml:space="preserve"> </w:t>
      </w:r>
    </w:p>
    <w:p w14:paraId="0CE1DF11" w14:textId="77777777" w:rsidR="0009142C"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vor fi colect</w:t>
      </w:r>
      <w:r>
        <w:rPr>
          <w:rFonts w:ascii="HelveticaNeueLT Com 45 Lt" w:hAnsi="HelveticaNeueLT Com 45 Lt" w:cs="Arial"/>
        </w:rPr>
        <w:t>ate î</w:t>
      </w:r>
      <w:r w:rsidRPr="0016505E">
        <w:rPr>
          <w:rFonts w:ascii="HelveticaNeueLT Com 45 Lt" w:hAnsi="HelveticaNeueLT Com 45 Lt" w:cs="Arial"/>
        </w:rPr>
        <w:t xml:space="preserve">n pungi de plastic </w:t>
      </w:r>
      <w:r>
        <w:rPr>
          <w:rFonts w:ascii="HelveticaNeueLT Com 45 Lt" w:hAnsi="HelveticaNeueLT Com 45 Lt" w:cs="Arial"/>
        </w:rPr>
        <w:t>și depozitate î</w:t>
      </w:r>
      <w:r w:rsidRPr="0016505E">
        <w:rPr>
          <w:rFonts w:ascii="HelveticaNeueLT Com 45 Lt" w:hAnsi="HelveticaNeueLT Com 45 Lt" w:cs="Arial"/>
        </w:rPr>
        <w:t xml:space="preserve">n europubele. </w:t>
      </w:r>
      <w:r>
        <w:rPr>
          <w:rFonts w:ascii="HelveticaNeueLT Com 45 Lt" w:hAnsi="HelveticaNeueLT Com 45 Lt" w:cs="Arial"/>
        </w:rPr>
        <w:t>Deșeurile</w:t>
      </w:r>
      <w:r w:rsidRPr="0016505E">
        <w:rPr>
          <w:rFonts w:ascii="HelveticaNeueLT Com 45 Lt" w:hAnsi="HelveticaNeueLT Com 45 Lt" w:cs="Arial"/>
        </w:rPr>
        <w:t xml:space="preserve"> vor fi ridicate de firma de salubritate care deserveste </w:t>
      </w:r>
      <w:r>
        <w:rPr>
          <w:rFonts w:ascii="HelveticaNeueLT Com 45 Lt" w:hAnsi="HelveticaNeueLT Com 45 Lt" w:cs="Arial"/>
        </w:rPr>
        <w:t>o</w:t>
      </w:r>
      <w:r w:rsidRPr="0016505E">
        <w:rPr>
          <w:rFonts w:ascii="HelveticaNeueLT Com 45 Lt" w:hAnsi="HelveticaNeueLT Com 45 Lt" w:cs="Arial"/>
        </w:rPr>
        <w:t>ra</w:t>
      </w:r>
      <w:r>
        <w:rPr>
          <w:rFonts w:ascii="HelveticaNeueLT Com 45 Lt" w:hAnsi="HelveticaNeueLT Com 45 Lt" w:cs="Arial"/>
        </w:rPr>
        <w:t>ș</w:t>
      </w:r>
      <w:r w:rsidRPr="0016505E">
        <w:rPr>
          <w:rFonts w:ascii="HelveticaNeueLT Com 45 Lt" w:hAnsi="HelveticaNeueLT Com 45 Lt" w:cs="Arial"/>
        </w:rPr>
        <w:t>ul</w:t>
      </w:r>
      <w:r>
        <w:rPr>
          <w:rFonts w:ascii="HelveticaNeueLT Com 45 Lt" w:hAnsi="HelveticaNeueLT Com 45 Lt" w:cs="Arial"/>
        </w:rPr>
        <w:t xml:space="preserve"> Hunedoara</w:t>
      </w:r>
      <w:r w:rsidRPr="0016505E">
        <w:rPr>
          <w:rFonts w:ascii="HelveticaNeueLT Com 45 Lt" w:hAnsi="HelveticaNeueLT Com 45 Lt" w:cs="Arial"/>
        </w:rPr>
        <w:t xml:space="preserve">. </w:t>
      </w:r>
    </w:p>
    <w:p w14:paraId="5037547C" w14:textId="77777777" w:rsidR="0009142C" w:rsidRPr="00B31DC4" w:rsidRDefault="0009142C" w:rsidP="0009142C">
      <w:pPr>
        <w:suppressAutoHyphens/>
        <w:spacing w:after="0" w:line="360" w:lineRule="auto"/>
        <w:ind w:firstLine="709"/>
        <w:jc w:val="both"/>
        <w:rPr>
          <w:rFonts w:ascii="HelveticaNeueLT Com 45 Lt" w:hAnsi="HelveticaNeueLT Com 45 Lt" w:cs="Arial"/>
        </w:rPr>
      </w:pPr>
      <w:r w:rsidRPr="00B31DC4">
        <w:rPr>
          <w:rFonts w:ascii="HelveticaNeueLT Com 45 Lt" w:hAnsi="HelveticaNeueLT Com 45 Lt" w:cs="Arial"/>
          <w:i/>
          <w:u w:val="single"/>
        </w:rPr>
        <w:t>P</w:t>
      </w:r>
      <w:r>
        <w:rPr>
          <w:rFonts w:ascii="HelveticaNeueLT Com 45 Lt" w:hAnsi="HelveticaNeueLT Com 45 Lt" w:cs="Arial"/>
          <w:i/>
          <w:u w:val="single"/>
        </w:rPr>
        <w:t>ă</w:t>
      </w:r>
      <w:r w:rsidRPr="00B31DC4">
        <w:rPr>
          <w:rFonts w:ascii="HelveticaNeueLT Com 45 Lt" w:hAnsi="HelveticaNeueLT Com 45 Lt" w:cs="Arial"/>
          <w:i/>
          <w:u w:val="single"/>
        </w:rPr>
        <w:t>m</w:t>
      </w:r>
      <w:r>
        <w:rPr>
          <w:rFonts w:ascii="HelveticaNeueLT Com 45 Lt" w:hAnsi="HelveticaNeueLT Com 45 Lt" w:cs="Arial"/>
          <w:i/>
          <w:u w:val="single"/>
        </w:rPr>
        <w:t>â</w:t>
      </w:r>
      <w:r w:rsidRPr="00B31DC4">
        <w:rPr>
          <w:rFonts w:ascii="HelveticaNeueLT Com 45 Lt" w:hAnsi="HelveticaNeueLT Com 45 Lt" w:cs="Arial"/>
          <w:i/>
          <w:u w:val="single"/>
        </w:rPr>
        <w:t>ntul excavat</w:t>
      </w:r>
      <w:r w:rsidRPr="00B31DC4">
        <w:rPr>
          <w:rFonts w:ascii="HelveticaNeueLT Com 45 Lt" w:hAnsi="HelveticaNeueLT Com 45 Lt" w:cs="Arial"/>
          <w:u w:val="single"/>
        </w:rPr>
        <w:t xml:space="preserve"> </w:t>
      </w:r>
    </w:p>
    <w:p w14:paraId="75B0F38F" w14:textId="77777777" w:rsidR="0009142C" w:rsidRPr="0016505E" w:rsidRDefault="0009142C"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t xml:space="preserve">Dacă este </w:t>
      </w:r>
      <w:r w:rsidRPr="0016505E">
        <w:rPr>
          <w:rFonts w:ascii="HelveticaNeueLT Com 45 Lt" w:hAnsi="HelveticaNeueLT Com 45 Lt" w:cs="Arial"/>
        </w:rPr>
        <w:t>necontaminat</w:t>
      </w:r>
      <w:r>
        <w:rPr>
          <w:rFonts w:ascii="HelveticaNeueLT Com 45 Lt" w:hAnsi="HelveticaNeueLT Com 45 Lt" w:cs="Arial"/>
        </w:rPr>
        <w:t>,</w:t>
      </w:r>
      <w:r w:rsidRPr="0016505E">
        <w:rPr>
          <w:rFonts w:ascii="HelveticaNeueLT Com 45 Lt" w:hAnsi="HelveticaNeueLT Com 45 Lt" w:cs="Arial"/>
        </w:rPr>
        <w:t xml:space="preserve"> poate fi utilizat:</w:t>
      </w:r>
    </w:p>
    <w:p w14:paraId="207C9EFA" w14:textId="77777777" w:rsidR="0009142C" w:rsidRPr="00B31DC4" w:rsidRDefault="0009142C" w:rsidP="0009142C">
      <w:pPr>
        <w:pStyle w:val="ListParagraph"/>
        <w:numPr>
          <w:ilvl w:val="0"/>
          <w:numId w:val="34"/>
        </w:numPr>
        <w:suppressAutoHyphens/>
        <w:spacing w:line="360" w:lineRule="auto"/>
        <w:jc w:val="both"/>
        <w:rPr>
          <w:rFonts w:ascii="HelveticaNeueLT Com 45 Lt" w:hAnsi="HelveticaNeueLT Com 45 Lt" w:cs="Arial"/>
          <w:sz w:val="22"/>
          <w:szCs w:val="22"/>
        </w:rPr>
      </w:pPr>
      <w:r>
        <w:rPr>
          <w:rFonts w:ascii="HelveticaNeueLT Com 45 Lt" w:hAnsi="HelveticaNeueLT Com 45 Lt" w:cs="Arial"/>
          <w:sz w:val="22"/>
          <w:szCs w:val="22"/>
        </w:rPr>
        <w:t xml:space="preserve">ca </w:t>
      </w:r>
      <w:r w:rsidRPr="00B31DC4">
        <w:rPr>
          <w:rFonts w:ascii="HelveticaNeueLT Com 45 Lt" w:hAnsi="HelveticaNeueLT Com 45 Lt" w:cs="Arial"/>
          <w:sz w:val="22"/>
          <w:szCs w:val="22"/>
        </w:rPr>
        <w:t xml:space="preserve">material de </w:t>
      </w:r>
      <w:proofErr w:type="spellStart"/>
      <w:r w:rsidRPr="00B31DC4">
        <w:rPr>
          <w:rFonts w:ascii="HelveticaNeueLT Com 45 Lt" w:hAnsi="HelveticaNeueLT Com 45 Lt" w:cs="Arial"/>
          <w:sz w:val="22"/>
          <w:szCs w:val="22"/>
        </w:rPr>
        <w:t>umplutur</w:t>
      </w:r>
      <w:r>
        <w:rPr>
          <w:rFonts w:ascii="HelveticaNeueLT Com 45 Lt" w:hAnsi="HelveticaNeueLT Com 45 Lt" w:cs="Arial"/>
          <w:sz w:val="22"/>
          <w:szCs w:val="22"/>
        </w:rPr>
        <w:t>ă</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pentru</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diferite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construc</w:t>
      </w:r>
      <w:r>
        <w:rPr>
          <w:rFonts w:ascii="HelveticaNeueLT Com 45 Lt" w:hAnsi="HelveticaNeueLT Com 45 Lt" w:cs="Arial"/>
          <w:sz w:val="22"/>
          <w:szCs w:val="22"/>
        </w:rPr>
        <w:t>ț</w:t>
      </w:r>
      <w:r w:rsidRPr="00B31DC4">
        <w:rPr>
          <w:rFonts w:ascii="HelveticaNeueLT Com 45 Lt" w:hAnsi="HelveticaNeueLT Com 45 Lt" w:cs="Arial"/>
          <w:sz w:val="22"/>
          <w:szCs w:val="22"/>
        </w:rPr>
        <w:t>ii</w:t>
      </w:r>
      <w:proofErr w:type="spellEnd"/>
      <w:r w:rsidRPr="00B31DC4">
        <w:rPr>
          <w:rFonts w:ascii="HelveticaNeueLT Com 45 Lt" w:hAnsi="HelveticaNeueLT Com 45 Lt" w:cs="Arial"/>
          <w:sz w:val="22"/>
          <w:szCs w:val="22"/>
        </w:rPr>
        <w:t>;</w:t>
      </w:r>
    </w:p>
    <w:p w14:paraId="67EB9131" w14:textId="77777777" w:rsidR="0009142C" w:rsidRPr="00B31DC4" w:rsidRDefault="0009142C" w:rsidP="0009142C">
      <w:pPr>
        <w:pStyle w:val="ListParagraph"/>
        <w:numPr>
          <w:ilvl w:val="0"/>
          <w:numId w:val="34"/>
        </w:numPr>
        <w:suppressAutoHyphens/>
        <w:spacing w:line="360" w:lineRule="auto"/>
        <w:jc w:val="both"/>
        <w:rPr>
          <w:rFonts w:ascii="HelveticaNeueLT Com 45 Lt" w:hAnsi="HelveticaNeueLT Com 45 Lt" w:cs="Arial"/>
          <w:sz w:val="22"/>
          <w:szCs w:val="22"/>
        </w:rPr>
      </w:pPr>
      <w:r>
        <w:rPr>
          <w:rFonts w:ascii="HelveticaNeueLT Com 45 Lt" w:hAnsi="HelveticaNeueLT Com 45 Lt" w:cs="Arial"/>
          <w:sz w:val="22"/>
          <w:szCs w:val="22"/>
        </w:rPr>
        <w:t xml:space="preserve">ca </w:t>
      </w:r>
      <w:proofErr w:type="spellStart"/>
      <w:r>
        <w:rPr>
          <w:rFonts w:ascii="HelveticaNeueLT Com 45 Lt" w:hAnsi="HelveticaNeueLT Com 45 Lt" w:cs="Arial"/>
          <w:sz w:val="22"/>
          <w:szCs w:val="22"/>
        </w:rPr>
        <w:t>suport</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în</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vederea</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î</w:t>
      </w:r>
      <w:r w:rsidRPr="00B31DC4">
        <w:rPr>
          <w:rFonts w:ascii="HelveticaNeueLT Com 45 Lt" w:hAnsi="HelveticaNeueLT Com 45 Lt" w:cs="Arial"/>
          <w:sz w:val="22"/>
          <w:szCs w:val="22"/>
        </w:rPr>
        <w:t>mbun</w:t>
      </w:r>
      <w:r>
        <w:rPr>
          <w:rFonts w:ascii="HelveticaNeueLT Com 45 Lt" w:hAnsi="HelveticaNeueLT Com 45 Lt" w:cs="Arial"/>
          <w:sz w:val="22"/>
          <w:szCs w:val="22"/>
        </w:rPr>
        <w:t>ă</w:t>
      </w:r>
      <w:r w:rsidRPr="00B31DC4">
        <w:rPr>
          <w:rFonts w:ascii="HelveticaNeueLT Com 45 Lt" w:hAnsi="HelveticaNeueLT Com 45 Lt" w:cs="Arial"/>
          <w:sz w:val="22"/>
          <w:szCs w:val="22"/>
        </w:rPr>
        <w:t>t</w:t>
      </w:r>
      <w:r>
        <w:rPr>
          <w:rFonts w:ascii="HelveticaNeueLT Com 45 Lt" w:hAnsi="HelveticaNeueLT Com 45 Lt" w:cs="Arial"/>
          <w:sz w:val="22"/>
          <w:szCs w:val="22"/>
        </w:rPr>
        <w:t>ăț</w:t>
      </w:r>
      <w:r w:rsidRPr="00B31DC4">
        <w:rPr>
          <w:rFonts w:ascii="HelveticaNeueLT Com 45 Lt" w:hAnsi="HelveticaNeueLT Com 45 Lt" w:cs="Arial"/>
          <w:sz w:val="22"/>
          <w:szCs w:val="22"/>
        </w:rPr>
        <w:t>irii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terenurilor</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slabe</w:t>
      </w:r>
      <w:proofErr w:type="spellEnd"/>
      <w:r w:rsidRPr="00B31DC4">
        <w:rPr>
          <w:rFonts w:ascii="HelveticaNeueLT Com 45 Lt" w:hAnsi="HelveticaNeueLT Com 45 Lt" w:cs="Arial"/>
          <w:sz w:val="22"/>
          <w:szCs w:val="22"/>
        </w:rPr>
        <w:t>;</w:t>
      </w:r>
    </w:p>
    <w:p w14:paraId="532E03BA" w14:textId="77777777" w:rsidR="0009142C" w:rsidRPr="00B31DC4" w:rsidRDefault="0009142C" w:rsidP="0009142C">
      <w:pPr>
        <w:pStyle w:val="ListParagraph"/>
        <w:numPr>
          <w:ilvl w:val="0"/>
          <w:numId w:val="34"/>
        </w:numPr>
        <w:suppressAutoHyphens/>
        <w:spacing w:line="360" w:lineRule="auto"/>
        <w:jc w:val="both"/>
        <w:rPr>
          <w:rFonts w:ascii="HelveticaNeueLT Com 45 Lt" w:hAnsi="HelveticaNeueLT Com 45 Lt" w:cs="Arial"/>
          <w:sz w:val="22"/>
          <w:szCs w:val="22"/>
        </w:rPr>
      </w:pPr>
      <w:r>
        <w:rPr>
          <w:rFonts w:ascii="HelveticaNeueLT Com 45 Lt" w:hAnsi="HelveticaNeueLT Com 45 Lt" w:cs="Arial"/>
          <w:sz w:val="22"/>
          <w:szCs w:val="22"/>
        </w:rPr>
        <w:t xml:space="preserve">la </w:t>
      </w:r>
      <w:proofErr w:type="spellStart"/>
      <w:r w:rsidRPr="00B31DC4">
        <w:rPr>
          <w:rFonts w:ascii="HelveticaNeueLT Com 45 Lt" w:hAnsi="HelveticaNeueLT Com 45 Lt" w:cs="Arial"/>
          <w:sz w:val="22"/>
          <w:szCs w:val="22"/>
        </w:rPr>
        <w:t>izolarea</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unor</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bariere</w:t>
      </w:r>
      <w:proofErr w:type="spellEnd"/>
      <w:r w:rsidRPr="00B31DC4">
        <w:rPr>
          <w:rFonts w:ascii="HelveticaNeueLT Com 45 Lt" w:hAnsi="HelveticaNeueLT Com 45 Lt" w:cs="Arial"/>
          <w:sz w:val="22"/>
          <w:szCs w:val="22"/>
        </w:rPr>
        <w:t xml:space="preserve"> tampon </w:t>
      </w:r>
      <w:proofErr w:type="spellStart"/>
      <w:r w:rsidRPr="00B31DC4">
        <w:rPr>
          <w:rFonts w:ascii="HelveticaNeueLT Com 45 Lt" w:hAnsi="HelveticaNeueLT Com 45 Lt" w:cs="Arial"/>
          <w:sz w:val="22"/>
          <w:szCs w:val="22"/>
        </w:rPr>
        <w:t>pentru</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izolarea</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fonic</w:t>
      </w:r>
      <w:r>
        <w:rPr>
          <w:rFonts w:ascii="HelveticaNeueLT Com 45 Lt" w:hAnsi="HelveticaNeueLT Com 45 Lt" w:cs="Arial"/>
          <w:sz w:val="22"/>
          <w:szCs w:val="22"/>
        </w:rPr>
        <w:t>ă</w:t>
      </w:r>
      <w:proofErr w:type="spellEnd"/>
      <w:r w:rsidRPr="00B31DC4">
        <w:rPr>
          <w:rFonts w:ascii="HelveticaNeueLT Com 45 Lt" w:hAnsi="HelveticaNeueLT Com 45 Lt" w:cs="Arial"/>
          <w:sz w:val="22"/>
          <w:szCs w:val="22"/>
        </w:rPr>
        <w:t>;</w:t>
      </w:r>
    </w:p>
    <w:p w14:paraId="04E50A94" w14:textId="291E9617" w:rsidR="0009142C" w:rsidRPr="001A632E" w:rsidRDefault="0009142C" w:rsidP="001A632E">
      <w:pPr>
        <w:pStyle w:val="ListParagraph"/>
        <w:numPr>
          <w:ilvl w:val="0"/>
          <w:numId w:val="34"/>
        </w:numPr>
        <w:suppressAutoHyphens/>
        <w:spacing w:line="360" w:lineRule="auto"/>
        <w:jc w:val="both"/>
        <w:rPr>
          <w:rFonts w:ascii="HelveticaNeueLT Com 45 Lt" w:hAnsi="HelveticaNeueLT Com 45 Lt" w:cs="Arial"/>
        </w:rPr>
      </w:pPr>
      <w:r>
        <w:rPr>
          <w:rFonts w:ascii="HelveticaNeueLT Com 45 Lt" w:hAnsi="HelveticaNeueLT Com 45 Lt" w:cs="Arial"/>
          <w:sz w:val="22"/>
          <w:szCs w:val="22"/>
        </w:rPr>
        <w:t xml:space="preserve">la </w:t>
      </w:r>
      <w:proofErr w:type="spellStart"/>
      <w:r>
        <w:rPr>
          <w:rFonts w:ascii="HelveticaNeueLT Com 45 Lt" w:hAnsi="HelveticaNeueLT Com 45 Lt" w:cs="Arial"/>
          <w:sz w:val="22"/>
          <w:szCs w:val="22"/>
        </w:rPr>
        <w:t>î</w:t>
      </w:r>
      <w:r w:rsidRPr="00B31DC4">
        <w:rPr>
          <w:rFonts w:ascii="HelveticaNeueLT Com 45 Lt" w:hAnsi="HelveticaNeueLT Com 45 Lt" w:cs="Arial"/>
          <w:sz w:val="22"/>
          <w:szCs w:val="22"/>
        </w:rPr>
        <w:t>nchiderea</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depozitelor</w:t>
      </w:r>
      <w:proofErr w:type="spellEnd"/>
      <w:r w:rsidRPr="00B31DC4">
        <w:rPr>
          <w:rFonts w:ascii="HelveticaNeueLT Com 45 Lt" w:hAnsi="HelveticaNeueLT Com 45 Lt" w:cs="Arial"/>
          <w:sz w:val="22"/>
          <w:szCs w:val="22"/>
        </w:rPr>
        <w:t xml:space="preserve"> de </w:t>
      </w:r>
      <w:proofErr w:type="spellStart"/>
      <w:r w:rsidRPr="00B31DC4">
        <w:rPr>
          <w:rFonts w:ascii="HelveticaNeueLT Com 45 Lt" w:hAnsi="HelveticaNeueLT Com 45 Lt" w:cs="Arial"/>
          <w:sz w:val="22"/>
          <w:szCs w:val="22"/>
        </w:rPr>
        <w:t>de</w:t>
      </w:r>
      <w:r>
        <w:rPr>
          <w:rFonts w:ascii="HelveticaNeueLT Com 45 Lt" w:hAnsi="HelveticaNeueLT Com 45 Lt" w:cs="Arial"/>
          <w:sz w:val="22"/>
          <w:szCs w:val="22"/>
        </w:rPr>
        <w:t>ș</w:t>
      </w:r>
      <w:r w:rsidRPr="00B31DC4">
        <w:rPr>
          <w:rFonts w:ascii="HelveticaNeueLT Com 45 Lt" w:hAnsi="HelveticaNeueLT Com 45 Lt" w:cs="Arial"/>
          <w:sz w:val="22"/>
          <w:szCs w:val="22"/>
        </w:rPr>
        <w:t>euri</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menajere</w:t>
      </w:r>
      <w:proofErr w:type="spellEnd"/>
      <w:r w:rsidRPr="00B31DC4">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și</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încadrarea</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acestora</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î</w:t>
      </w:r>
      <w:r w:rsidRPr="00B31DC4">
        <w:rPr>
          <w:rFonts w:ascii="HelveticaNeueLT Com 45 Lt" w:hAnsi="HelveticaNeueLT Com 45 Lt" w:cs="Arial"/>
          <w:sz w:val="22"/>
          <w:szCs w:val="22"/>
        </w:rPr>
        <w:t>n</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peisaj</w:t>
      </w:r>
      <w:proofErr w:type="spellEnd"/>
      <w:r w:rsidRPr="00B31DC4">
        <w:rPr>
          <w:rFonts w:ascii="HelveticaNeueLT Com 45 Lt" w:hAnsi="HelveticaNeueLT Com 45 Lt" w:cs="Arial"/>
          <w:sz w:val="22"/>
          <w:szCs w:val="22"/>
        </w:rPr>
        <w:t>;</w:t>
      </w:r>
    </w:p>
    <w:p w14:paraId="6CB53BE7" w14:textId="65C11BE1" w:rsidR="0009142C" w:rsidRPr="001A632E" w:rsidRDefault="0009142C" w:rsidP="001A632E">
      <w:pPr>
        <w:tabs>
          <w:tab w:val="left" w:pos="567"/>
          <w:tab w:val="left" w:pos="851"/>
        </w:tabs>
        <w:spacing w:line="360" w:lineRule="auto"/>
        <w:jc w:val="both"/>
        <w:rPr>
          <w:rFonts w:ascii="HelveticaNeueLT Com 45 Lt" w:hAnsi="HelveticaNeueLT Com 45 Lt" w:cs="Arial"/>
        </w:rPr>
      </w:pPr>
      <w:r w:rsidRPr="001A632E">
        <w:rPr>
          <w:rFonts w:ascii="HelveticaNeueLT Com 45 Lt" w:hAnsi="HelveticaNeueLT Com 45 Lt" w:cs="Arial"/>
        </w:rPr>
        <w:t>Deşeurile rezultate vor fi gestionate în conformitate cu Legea nr. 211/2011 actulizată prin Legea 31/2019 privind aprobarea ordinanței de aurgență a Guvernului nr. 74/2018 privind regimul deşeurilor. Se vor respecta prevederile Legii nr. 249/2015 privind modalitatea de gestionare a ambalajelor şi a deşeurilor de ambalaje.</w:t>
      </w:r>
    </w:p>
    <w:p w14:paraId="36AFA761" w14:textId="77777777" w:rsidR="00AB0320" w:rsidRPr="00682683"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682683">
        <w:rPr>
          <w:rFonts w:ascii="HelveticaNeueLT Com 45 Lt" w:hAnsi="HelveticaNeueLT Com 45 Lt"/>
          <w:b/>
          <w:i/>
          <w:color w:val="632423" w:themeColor="accent2" w:themeShade="80"/>
          <w:lang w:val="ro-RO"/>
        </w:rPr>
        <w:t>i) gospodarirea substantelor si preparatelor chimice periculoase:</w:t>
      </w:r>
    </w:p>
    <w:p w14:paraId="0BB51234"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682683">
        <w:rPr>
          <w:rFonts w:ascii="HelveticaNeueLT Com 45 Lt" w:hAnsi="HelveticaNeueLT Com 45 Lt"/>
          <w:b/>
          <w:i/>
          <w:color w:val="632423" w:themeColor="accent2" w:themeShade="80"/>
          <w:lang w:val="ro-RO"/>
        </w:rPr>
        <w:t>substantele si preparatele chimice periculoase utilizate si/sau produse;</w:t>
      </w:r>
    </w:p>
    <w:p w14:paraId="4322E689" w14:textId="2E3F5A9D" w:rsidR="00530299"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Pe amplasament sunt utilizați combustibili și produse petroliere în functionarea utilajelor(cca 4 to de motorina/lună). De asemenea se mai pot utiliza diverse tipuri de vopseluri ecologice ce pot conține și cantităti mici de compuși organici volatili.</w:t>
      </w:r>
    </w:p>
    <w:p w14:paraId="486E1E90"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682683">
        <w:rPr>
          <w:rFonts w:ascii="HelveticaNeueLT Com 45 Lt" w:hAnsi="HelveticaNeueLT Com 45 Lt"/>
          <w:b/>
          <w:i/>
          <w:color w:val="632423" w:themeColor="accent2" w:themeShade="80"/>
          <w:lang w:val="ro-RO"/>
        </w:rPr>
        <w:t>modul de gospodarire a substantelor si preparatelor chimice periculoase si asigurarea conditiilor de protectie a factorilor de mediu si a sanatatii populatiei.</w:t>
      </w:r>
    </w:p>
    <w:p w14:paraId="43975D25" w14:textId="51C6BDBD"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Atât combustibilii cât și uleiurile sunt stocate în rezervoarele utilajelor. Pe amplasament nu sunt depozitate uleiuri și combustibili. Vopselurile sun depozitate în ambalajele proprii intr-un container asigurat, în care sunt depozitate și ambalajele rezultate de la utilizarea acestora pana la predarea către o firma specializată în vederea eliminări</w:t>
      </w:r>
      <w:r w:rsidR="0009142C">
        <w:rPr>
          <w:rFonts w:ascii="HelveticaNeueLT Com 45 Lt" w:hAnsi="HelveticaNeueLT Com 45 Lt"/>
          <w:bCs/>
          <w:iCs/>
          <w:color w:val="000000"/>
        </w:rPr>
        <w:t>i.</w:t>
      </w:r>
    </w:p>
    <w:p w14:paraId="20DD1E53" w14:textId="69AD68B3" w:rsidR="00682683" w:rsidRPr="001A632E" w:rsidRDefault="00682683" w:rsidP="001A632E">
      <w:pPr>
        <w:pStyle w:val="Heading1"/>
        <w:numPr>
          <w:ilvl w:val="0"/>
          <w:numId w:val="0"/>
        </w:numPr>
        <w:spacing w:before="0" w:after="0" w:line="360" w:lineRule="auto"/>
        <w:jc w:val="both"/>
        <w:rPr>
          <w:rFonts w:ascii="HelveticaNeueLT Com 45 Lt" w:eastAsia="Calibri" w:hAnsi="HelveticaNeueLT Com 45 Lt"/>
          <w:b w:val="0"/>
          <w:iCs/>
          <w:color w:val="000000"/>
          <w:kern w:val="0"/>
          <w:sz w:val="22"/>
          <w:szCs w:val="22"/>
        </w:rPr>
      </w:pPr>
      <w:r w:rsidRPr="001A632E">
        <w:rPr>
          <w:rFonts w:ascii="HelveticaNeueLT Com 45 Lt" w:eastAsia="Calibri" w:hAnsi="HelveticaNeueLT Com 45 Lt"/>
          <w:b w:val="0"/>
          <w:iCs/>
          <w:color w:val="000000"/>
          <w:kern w:val="0"/>
          <w:sz w:val="22"/>
          <w:szCs w:val="22"/>
        </w:rPr>
        <w:lastRenderedPageBreak/>
        <w:t xml:space="preserve">În complexul comercial sau pe suprafața proprietății, nu se vor adăposti substante toxice și periculoase,  conform </w:t>
      </w:r>
      <w:r w:rsidR="009C4183" w:rsidRPr="001A632E">
        <w:rPr>
          <w:rFonts w:ascii="HelveticaNeueLT Com 45 Lt" w:eastAsia="Calibri" w:hAnsi="HelveticaNeueLT Com 45 Lt"/>
          <w:b w:val="0"/>
          <w:iCs/>
          <w:color w:val="000000"/>
          <w:kern w:val="0"/>
          <w:sz w:val="22"/>
          <w:szCs w:val="22"/>
        </w:rPr>
        <w:t>O.G.</w:t>
      </w:r>
      <w:r w:rsidRPr="001A632E">
        <w:rPr>
          <w:rFonts w:ascii="HelveticaNeueLT Com 45 Lt" w:eastAsia="Calibri" w:hAnsi="HelveticaNeueLT Com 45 Lt"/>
          <w:b w:val="0"/>
          <w:iCs/>
          <w:color w:val="000000"/>
          <w:kern w:val="0"/>
          <w:sz w:val="22"/>
          <w:szCs w:val="22"/>
        </w:rPr>
        <w:t xml:space="preserve"> nr. 1</w:t>
      </w:r>
      <w:r w:rsidR="006B0E83" w:rsidRPr="001A632E">
        <w:rPr>
          <w:rFonts w:ascii="HelveticaNeueLT Com 45 Lt" w:eastAsia="Calibri" w:hAnsi="HelveticaNeueLT Com 45 Lt"/>
          <w:b w:val="0"/>
          <w:iCs/>
          <w:color w:val="000000"/>
          <w:kern w:val="0"/>
          <w:sz w:val="22"/>
          <w:szCs w:val="22"/>
        </w:rPr>
        <w:t>9</w:t>
      </w:r>
      <w:r w:rsidRPr="001A632E">
        <w:rPr>
          <w:rFonts w:ascii="HelveticaNeueLT Com 45 Lt" w:eastAsia="Calibri" w:hAnsi="HelveticaNeueLT Com 45 Lt"/>
          <w:b w:val="0"/>
          <w:iCs/>
          <w:color w:val="000000"/>
          <w:kern w:val="0"/>
          <w:sz w:val="22"/>
          <w:szCs w:val="22"/>
        </w:rPr>
        <w:t xml:space="preserve">5/ </w:t>
      </w:r>
      <w:r w:rsidR="009C4183" w:rsidRPr="001A632E">
        <w:rPr>
          <w:rFonts w:ascii="HelveticaNeueLT Com 45 Lt" w:eastAsia="Calibri" w:hAnsi="HelveticaNeueLT Com 45 Lt"/>
          <w:b w:val="0"/>
          <w:iCs/>
          <w:color w:val="000000"/>
          <w:kern w:val="0"/>
          <w:sz w:val="22"/>
          <w:szCs w:val="22"/>
        </w:rPr>
        <w:t>200</w:t>
      </w:r>
      <w:r w:rsidRPr="001A632E">
        <w:rPr>
          <w:rFonts w:ascii="HelveticaNeueLT Com 45 Lt" w:eastAsia="Calibri" w:hAnsi="HelveticaNeueLT Com 45 Lt"/>
          <w:b w:val="0"/>
          <w:iCs/>
          <w:color w:val="000000"/>
          <w:kern w:val="0"/>
          <w:sz w:val="22"/>
          <w:szCs w:val="22"/>
        </w:rPr>
        <w:t>5</w:t>
      </w:r>
      <w:r w:rsidR="009C4183" w:rsidRPr="001A632E">
        <w:rPr>
          <w:rFonts w:ascii="HelveticaNeueLT Com 45 Lt" w:eastAsia="Calibri" w:hAnsi="HelveticaNeueLT Com 45 Lt"/>
          <w:b w:val="0"/>
          <w:iCs/>
          <w:color w:val="000000"/>
          <w:kern w:val="0"/>
          <w:sz w:val="22"/>
          <w:szCs w:val="22"/>
        </w:rPr>
        <w:t xml:space="preserve"> privind protecția mediului</w:t>
      </w:r>
      <w:r w:rsidRPr="001A632E">
        <w:rPr>
          <w:rFonts w:ascii="HelveticaNeueLT Com 45 Lt" w:eastAsia="Calibri" w:hAnsi="HelveticaNeueLT Com 45 Lt"/>
          <w:b w:val="0"/>
          <w:iCs/>
          <w:color w:val="000000"/>
          <w:kern w:val="0"/>
          <w:sz w:val="22"/>
          <w:szCs w:val="22"/>
        </w:rPr>
        <w:t>, în categoria substanțelor periculoase intra si produsele inflamabile, care, deși nu sunt folosite în condiții periculoase, pot prezenta un risc semnificativ pentru om și bunuri materiale.</w:t>
      </w:r>
    </w:p>
    <w:p w14:paraId="5DE10D5F" w14:textId="77777777" w:rsidR="00AB0320" w:rsidRPr="00B749FE" w:rsidRDefault="00AB0320" w:rsidP="001A632E">
      <w:pPr>
        <w:tabs>
          <w:tab w:val="left" w:pos="567"/>
          <w:tab w:val="left" w:pos="851"/>
        </w:tabs>
        <w:spacing w:line="360" w:lineRule="auto"/>
        <w:contextualSpacing/>
        <w:jc w:val="both"/>
        <w:rPr>
          <w:rFonts w:ascii="HelveticaNeueLT Com 45 Lt" w:hAnsi="HelveticaNeueLT Com 45 Lt"/>
          <w:sz w:val="24"/>
          <w:szCs w:val="24"/>
        </w:rPr>
      </w:pPr>
    </w:p>
    <w:p w14:paraId="1DCAF0B2" w14:textId="77777777" w:rsidR="00AB0320" w:rsidRPr="00682683" w:rsidRDefault="00AB0320" w:rsidP="001A632E">
      <w:pPr>
        <w:tabs>
          <w:tab w:val="left" w:pos="567"/>
          <w:tab w:val="left" w:pos="851"/>
        </w:tabs>
        <w:spacing w:line="360" w:lineRule="auto"/>
        <w:contextualSpacing/>
        <w:jc w:val="both"/>
        <w:rPr>
          <w:rFonts w:ascii="HelveticaNeueLT Com 45 Lt" w:hAnsi="HelveticaNeueLT Com 45 Lt"/>
          <w:b/>
          <w:color w:val="632423" w:themeColor="accent2" w:themeShade="80"/>
          <w:sz w:val="24"/>
          <w:szCs w:val="24"/>
          <w:u w:val="single"/>
        </w:rPr>
      </w:pPr>
      <w:r w:rsidRPr="00682683">
        <w:rPr>
          <w:rFonts w:ascii="HelveticaNeueLT Com 45 Lt" w:hAnsi="HelveticaNeueLT Com 45 Lt"/>
          <w:b/>
          <w:color w:val="632423" w:themeColor="accent2" w:themeShade="80"/>
          <w:sz w:val="24"/>
          <w:szCs w:val="24"/>
          <w:u w:val="single"/>
        </w:rPr>
        <w:t>B. Utilizarea resurselor naturale, în special a solului, a terenurilor, a apei si biodiversitatii.</w:t>
      </w:r>
    </w:p>
    <w:p w14:paraId="0D80A7D2" w14:textId="77777777" w:rsidR="00AB0320" w:rsidRPr="00682683" w:rsidRDefault="00AB0320" w:rsidP="001A632E">
      <w:pPr>
        <w:tabs>
          <w:tab w:val="left" w:pos="567"/>
          <w:tab w:val="left" w:pos="851"/>
        </w:tabs>
        <w:spacing w:line="360" w:lineRule="auto"/>
        <w:contextualSpacing/>
        <w:jc w:val="both"/>
        <w:rPr>
          <w:rFonts w:ascii="HelveticaNeueLT Com 45 Lt" w:hAnsi="HelveticaNeueLT Com 45 Lt"/>
          <w:b/>
          <w:color w:val="632423" w:themeColor="accent2" w:themeShade="80"/>
          <w:sz w:val="24"/>
          <w:szCs w:val="24"/>
        </w:rPr>
      </w:pPr>
      <w:r w:rsidRPr="00682683">
        <w:rPr>
          <w:rFonts w:ascii="HelveticaNeueLT Com 45 Lt" w:hAnsi="HelveticaNeueLT Com 45 Lt"/>
          <w:b/>
          <w:color w:val="632423" w:themeColor="accent2" w:themeShade="80"/>
          <w:sz w:val="24"/>
          <w:szCs w:val="24"/>
        </w:rPr>
        <w:t>Nu este cazul.</w:t>
      </w:r>
    </w:p>
    <w:p w14:paraId="1BB2DDE3" w14:textId="7777777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cs="Arial"/>
          <w:sz w:val="24"/>
          <w:szCs w:val="24"/>
          <w:highlight w:val="yellow"/>
        </w:rPr>
      </w:pPr>
    </w:p>
    <w:p w14:paraId="37F70297"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rPr>
      </w:pPr>
      <w:r w:rsidRPr="00682683">
        <w:rPr>
          <w:rFonts w:ascii="HelveticaNeueLT Com 45 Lt" w:hAnsi="HelveticaNeueLT Com 45 Lt" w:cs="Arial"/>
          <w:b/>
          <w:color w:val="632423" w:themeColor="accent2" w:themeShade="80"/>
          <w:sz w:val="24"/>
          <w:szCs w:val="24"/>
        </w:rPr>
        <w:t>VII. Descrierea aspectelor de mediu susceptibile a fi afectate în mod semnificativ de proiect:</w:t>
      </w:r>
    </w:p>
    <w:p w14:paraId="1A2B2C61"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impactul asupra populatiei, sanatatii umane, biodiversitatii (acordând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14:paraId="055250B2"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extinderea impactului (zona geografica, numarul populatiei/habitatelor/speciilor afectate);</w:t>
      </w:r>
    </w:p>
    <w:p w14:paraId="41EE6CC5"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magnitudinea si complexitatea impactului;</w:t>
      </w:r>
    </w:p>
    <w:p w14:paraId="72CF8C91"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probabilitatea impactului;</w:t>
      </w:r>
    </w:p>
    <w:p w14:paraId="1F509010"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durata, frecventa si reversibilitatea impactului;</w:t>
      </w:r>
    </w:p>
    <w:p w14:paraId="70B3732D"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masurile de evitare, reducere sau ameliorare a impactului semnificativ asupra</w:t>
      </w:r>
    </w:p>
    <w:p w14:paraId="2F567C7C"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mediului;</w:t>
      </w:r>
    </w:p>
    <w:p w14:paraId="23F273B2"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natura transfrontaliera a impactului.</w:t>
      </w:r>
    </w:p>
    <w:p w14:paraId="274D348E" w14:textId="7777777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cs="Arial"/>
          <w:sz w:val="24"/>
          <w:szCs w:val="24"/>
          <w:highlight w:val="yellow"/>
        </w:rPr>
      </w:pPr>
    </w:p>
    <w:p w14:paraId="57E5EA99"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sz w:val="24"/>
          <w:szCs w:val="24"/>
        </w:rPr>
      </w:pPr>
      <w:r w:rsidRPr="00682683">
        <w:rPr>
          <w:rFonts w:ascii="HelveticaNeueLT Com 45 Lt" w:hAnsi="HelveticaNeueLT Com 45 Lt" w:cs="Arial"/>
          <w:b/>
          <w:sz w:val="24"/>
          <w:szCs w:val="24"/>
        </w:rPr>
        <w:t>Nu este cazul.</w:t>
      </w:r>
    </w:p>
    <w:p w14:paraId="2A65E692" w14:textId="7777777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cs="Arial"/>
          <w:sz w:val="24"/>
          <w:szCs w:val="24"/>
          <w:highlight w:val="yellow"/>
        </w:rPr>
      </w:pPr>
    </w:p>
    <w:p w14:paraId="224B339A"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highlight w:val="yellow"/>
        </w:rPr>
      </w:pPr>
      <w:r w:rsidRPr="00682683">
        <w:rPr>
          <w:rFonts w:ascii="HelveticaNeueLT Com 45 Lt" w:hAnsi="HelveticaNeueLT Com 45 Lt" w:cs="Arial"/>
          <w:b/>
          <w:color w:val="632423" w:themeColor="accent2" w:themeShade="80"/>
          <w:sz w:val="24"/>
          <w:szCs w:val="24"/>
        </w:rPr>
        <w:t xml:space="preserve">VIII. Prevederi pentru monitorizareamediului - dotari si masuri prevazute pentru controlul emisiilor de poluanti în mediu, inclusiv pentru conformarea la cerintele privind </w:t>
      </w:r>
      <w:r w:rsidRPr="00682683">
        <w:rPr>
          <w:rFonts w:ascii="HelveticaNeueLT Com 45 Lt" w:hAnsi="HelveticaNeueLT Com 45 Lt" w:cs="Arial"/>
          <w:b/>
          <w:color w:val="632423" w:themeColor="accent2" w:themeShade="80"/>
          <w:sz w:val="24"/>
          <w:szCs w:val="24"/>
        </w:rPr>
        <w:lastRenderedPageBreak/>
        <w:t>monitorizarea emisiilor prevazute de concluziile celor mai bune tehnici disponibile aplicabile. Se va avea în vedere ca implementarea proiectului sa nu influenteze negativ calitatea aerului în zona.</w:t>
      </w:r>
    </w:p>
    <w:p w14:paraId="46806996" w14:textId="058B3FD5" w:rsidR="00AB0320" w:rsidRPr="001A632E" w:rsidRDefault="00682683" w:rsidP="001A632E">
      <w:pPr>
        <w:spacing w:line="360" w:lineRule="auto"/>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Deservirea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utilajelor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instalațiilor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șantier</w:t>
      </w:r>
      <w:proofErr w:type="spellEnd"/>
      <w:r w:rsidRPr="001A632E">
        <w:rPr>
          <w:rFonts w:ascii="HelveticaNeueLT Com 45 Lt" w:eastAsia="Batang" w:hAnsi="HelveticaNeueLT Com 45 Lt"/>
          <w:lang w:val="fr-FR"/>
        </w:rPr>
        <w:t xml:space="preserve"> se face </w:t>
      </w:r>
      <w:proofErr w:type="spellStart"/>
      <w:r w:rsidRPr="001A632E">
        <w:rPr>
          <w:rFonts w:ascii="HelveticaNeueLT Com 45 Lt" w:eastAsia="Batang" w:hAnsi="HelveticaNeueLT Com 45 Lt"/>
          <w:lang w:val="fr-FR"/>
        </w:rPr>
        <w:t>numai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către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w:t>
      </w:r>
      <w:proofErr w:type="spellEnd"/>
      <w:r w:rsidRPr="001A632E">
        <w:rPr>
          <w:rFonts w:ascii="HelveticaNeueLT Com 45 Lt" w:eastAsia="Batang" w:hAnsi="HelveticaNeueLT Com 45 Lt"/>
          <w:lang w:val="fr-FR"/>
        </w:rPr>
        <w:t xml:space="preserve"> instruit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evitarea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apariției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situațiilor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periculoase</w:t>
      </w:r>
      <w:proofErr w:type="spellEnd"/>
      <w:r w:rsidRPr="001A632E">
        <w:rPr>
          <w:rFonts w:ascii="HelveticaNeueLT Com 45 Lt" w:eastAsia="Batang" w:hAnsi="HelveticaNeueLT Com 45 Lt"/>
          <w:lang w:val="fr-FR"/>
        </w:rPr>
        <w:t xml:space="preserve"> ce pot duce la </w:t>
      </w:r>
      <w:proofErr w:type="spellStart"/>
      <w:r w:rsidRPr="001A632E">
        <w:rPr>
          <w:rFonts w:ascii="HelveticaNeueLT Com 45 Lt" w:eastAsia="Batang" w:hAnsi="HelveticaNeueLT Com 45 Lt"/>
          <w:lang w:val="fr-FR"/>
        </w:rPr>
        <w:t>poluări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accidentale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Personalul</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execuție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obiectivului</w:t>
      </w:r>
      <w:proofErr w:type="spellEnd"/>
      <w:r w:rsidRPr="001A632E">
        <w:rPr>
          <w:rFonts w:ascii="HelveticaNeueLT Com 45 Lt" w:eastAsia="Batang" w:hAnsi="HelveticaNeueLT Com 45 Lt"/>
          <w:lang w:val="fr-FR"/>
        </w:rPr>
        <w:t xml:space="preserve"> este instruit </w:t>
      </w:r>
      <w:proofErr w:type="spellStart"/>
      <w:r w:rsidRPr="001A632E">
        <w:rPr>
          <w:rFonts w:ascii="HelveticaNeueLT Com 45 Lt" w:eastAsia="Batang" w:hAnsi="HelveticaNeueLT Com 45 Lt"/>
          <w:lang w:val="fr-FR"/>
        </w:rPr>
        <w:t>privind</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intervenția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cazul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unei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poluări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accidentale</w:t>
      </w:r>
      <w:proofErr w:type="spellEnd"/>
      <w:r w:rsidRPr="001A632E">
        <w:rPr>
          <w:rFonts w:ascii="HelveticaNeueLT Com 45 Lt" w:eastAsia="Batang" w:hAnsi="HelveticaNeueLT Com 45 Lt"/>
          <w:lang w:val="fr-FR"/>
        </w:rPr>
        <w:t xml:space="preserve">. Au </w:t>
      </w:r>
      <w:proofErr w:type="spellStart"/>
      <w:r w:rsidRPr="001A632E">
        <w:rPr>
          <w:rFonts w:ascii="HelveticaNeueLT Com 45 Lt" w:eastAsia="Batang" w:hAnsi="HelveticaNeueLT Com 45 Lt"/>
          <w:lang w:val="fr-FR"/>
        </w:rPr>
        <w:t>fost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prevăzute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intervenție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caz</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poluare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petroabsorbante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containere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depozitare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folosite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fost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desemnat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w:t>
      </w:r>
      <w:proofErr w:type="spellEnd"/>
      <w:r w:rsidRPr="001A632E">
        <w:rPr>
          <w:rFonts w:ascii="HelveticaNeueLT Com 45 Lt" w:eastAsia="Batang" w:hAnsi="HelveticaNeueLT Com 45 Lt"/>
          <w:lang w:val="fr-FR"/>
        </w:rPr>
        <w:t xml:space="preserve"> instruit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urmărirea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realizării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corespunzătoare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lucrărilor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construcții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montaj</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probelor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verificarea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etanșeității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sistemului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alimentare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canalizare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evitarea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pierderilor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sau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apariția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infiltrațiilor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sol </w:t>
      </w:r>
      <w:proofErr w:type="gramStart"/>
      <w:r w:rsidRPr="001A632E">
        <w:rPr>
          <w:rFonts w:ascii="HelveticaNeueLT Com 45 Lt" w:eastAsia="Batang" w:hAnsi="HelveticaNeueLT Com 45 Lt"/>
          <w:lang w:val="fr-FR"/>
        </w:rPr>
        <w:t>de ape</w:t>
      </w:r>
      <w:proofErr w:type="gram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uzate</w:t>
      </w:r>
      <w:proofErr w:type="spellEnd"/>
      <w:r w:rsidRPr="001A632E">
        <w:rPr>
          <w:rFonts w:ascii="HelveticaNeueLT Com 45 Lt" w:eastAsia="Batang" w:hAnsi="HelveticaNeueLT Com 45 Lt"/>
          <w:lang w:val="fr-FR"/>
        </w:rPr>
        <w:t xml:space="preserve">. Se vor </w:t>
      </w:r>
      <w:proofErr w:type="spellStart"/>
      <w:r w:rsidRPr="001A632E">
        <w:rPr>
          <w:rFonts w:ascii="HelveticaNeueLT Com 45 Lt" w:eastAsia="Batang" w:hAnsi="HelveticaNeueLT Com 45 Lt"/>
          <w:lang w:val="fr-FR"/>
        </w:rPr>
        <w:t>urmări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respecta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strictețe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intervalele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verificare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tuturor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utilajelor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dotate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motoare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termice</w:t>
      </w:r>
      <w:proofErr w:type="spellEnd"/>
      <w:r w:rsidRPr="001A632E">
        <w:rPr>
          <w:rFonts w:ascii="HelveticaNeueLT Com 45 Lt" w:eastAsia="Batang" w:hAnsi="HelveticaNeueLT Com 45 Lt"/>
          <w:lang w:val="fr-FR"/>
        </w:rPr>
        <w:t>.</w:t>
      </w:r>
    </w:p>
    <w:p w14:paraId="475F7669"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highlight w:val="yellow"/>
        </w:rPr>
      </w:pPr>
      <w:r w:rsidRPr="00682683">
        <w:rPr>
          <w:rFonts w:ascii="HelveticaNeueLT Com 45 Lt" w:hAnsi="HelveticaNeueLT Com 45 Lt" w:cs="Arial"/>
          <w:b/>
          <w:color w:val="632423" w:themeColor="accent2" w:themeShade="80"/>
          <w:sz w:val="24"/>
          <w:szCs w:val="24"/>
        </w:rPr>
        <w:t>IX. Legatura cu alte acte normative si/sau planuri/programe/strategii/documente de planificare:</w:t>
      </w:r>
    </w:p>
    <w:p w14:paraId="344E6898"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color w:val="632423" w:themeColor="accent2" w:themeShade="80"/>
          <w:sz w:val="24"/>
          <w:szCs w:val="24"/>
          <w:highlight w:val="yellow"/>
        </w:rPr>
      </w:pPr>
      <w:r w:rsidRPr="00682683">
        <w:rPr>
          <w:rFonts w:ascii="HelveticaNeueLT Com 45 Lt" w:hAnsi="HelveticaNeueLT Com 45 Lt" w:cs="Arial"/>
          <w:b/>
          <w:i/>
          <w:color w:val="632423" w:themeColor="accent2" w:themeShade="80"/>
          <w:sz w:val="24"/>
          <w:szCs w:val="24"/>
        </w:rPr>
        <w:t>A. Justificarea încadrarii proiectului, dupa caz, în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 stabilire a unui cadru de politica comunitara în domeniul apei, Directiva-cadru aer 2008/50/CE a Parlamentului European si a Consiliului din 21 mai 2008 privind calitatea aerului înconjurator si un aer mai curat pentru Europa, Directiva 2008/98/CE a Parlamentului European si a Consiliului din 19 noiembrie 2008 privind deseurile si de abrogare a anumitor directive, si altele).</w:t>
      </w:r>
    </w:p>
    <w:p w14:paraId="4E43CA5A" w14:textId="31BC5BF0" w:rsidR="00AB0320" w:rsidRPr="00283756"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rPr>
      </w:pPr>
      <w:r w:rsidRPr="00682683">
        <w:rPr>
          <w:rFonts w:ascii="HelveticaNeueLT Com 45 Lt" w:hAnsi="HelveticaNeueLT Com 45 Lt" w:cs="Arial"/>
          <w:b/>
          <w:color w:val="632423" w:themeColor="accent2" w:themeShade="80"/>
          <w:sz w:val="24"/>
          <w:szCs w:val="24"/>
        </w:rPr>
        <w:t>Nu este cazul.</w:t>
      </w:r>
    </w:p>
    <w:p w14:paraId="19B6C0B4"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sz w:val="24"/>
          <w:szCs w:val="24"/>
        </w:rPr>
      </w:pPr>
      <w:r w:rsidRPr="00682683">
        <w:rPr>
          <w:rFonts w:ascii="HelveticaNeueLT Com 45 Lt" w:hAnsi="HelveticaNeueLT Com 45 Lt" w:cs="Arial"/>
          <w:b/>
          <w:i/>
          <w:sz w:val="24"/>
          <w:szCs w:val="24"/>
        </w:rPr>
        <w:t>B. Se va mentiona planul/programul/strategia/documentul de programare/planificare</w:t>
      </w:r>
    </w:p>
    <w:p w14:paraId="130B8359"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sz w:val="24"/>
          <w:szCs w:val="24"/>
        </w:rPr>
      </w:pPr>
      <w:r w:rsidRPr="00682683">
        <w:rPr>
          <w:rFonts w:ascii="HelveticaNeueLT Com 45 Lt" w:hAnsi="HelveticaNeueLT Com 45 Lt" w:cs="Arial"/>
          <w:b/>
          <w:i/>
          <w:sz w:val="24"/>
          <w:szCs w:val="24"/>
        </w:rPr>
        <w:t>din care face proiectul, cu indicarea actului normativ prin care a fost aprobat.</w:t>
      </w:r>
    </w:p>
    <w:p w14:paraId="03530462" w14:textId="5069CF7F" w:rsidR="00AB0320" w:rsidRDefault="00AB0320" w:rsidP="001A632E">
      <w:pPr>
        <w:tabs>
          <w:tab w:val="left" w:pos="567"/>
          <w:tab w:val="left" w:pos="851"/>
          <w:tab w:val="left" w:pos="1276"/>
        </w:tabs>
        <w:spacing w:line="360" w:lineRule="auto"/>
        <w:contextualSpacing/>
        <w:jc w:val="both"/>
        <w:rPr>
          <w:rFonts w:ascii="HelveticaNeueLT Com 45 Lt" w:hAnsi="HelveticaNeueLT Com 45 Lt"/>
          <w:sz w:val="24"/>
          <w:szCs w:val="24"/>
          <w:highlight w:val="yellow"/>
        </w:rPr>
      </w:pPr>
      <w:r w:rsidRPr="001A632E">
        <w:rPr>
          <w:rFonts w:ascii="HelveticaNeueLT Com 45 Lt" w:hAnsi="HelveticaNeueLT Com 45 Lt" w:cs="Arial"/>
        </w:rPr>
        <w:t>Nu este cazul.</w:t>
      </w:r>
    </w:p>
    <w:p w14:paraId="5A8915DC" w14:textId="77777777" w:rsidR="00530299" w:rsidRPr="00B749FE" w:rsidRDefault="00530299" w:rsidP="001A632E">
      <w:pPr>
        <w:tabs>
          <w:tab w:val="left" w:pos="567"/>
        </w:tabs>
        <w:spacing w:line="360" w:lineRule="auto"/>
        <w:contextualSpacing/>
        <w:jc w:val="both"/>
        <w:rPr>
          <w:rFonts w:ascii="HelveticaNeueLT Com 45 Lt" w:hAnsi="HelveticaNeueLT Com 45 Lt"/>
          <w:sz w:val="24"/>
          <w:szCs w:val="24"/>
          <w:highlight w:val="yellow"/>
        </w:rPr>
      </w:pPr>
    </w:p>
    <w:p w14:paraId="22DBC8C5" w14:textId="77777777" w:rsidR="00AB0320" w:rsidRPr="00682683" w:rsidRDefault="00AB0320" w:rsidP="001A632E">
      <w:pPr>
        <w:tabs>
          <w:tab w:val="left" w:pos="567"/>
        </w:tabs>
        <w:spacing w:after="120" w:line="360" w:lineRule="auto"/>
        <w:contextualSpacing/>
        <w:jc w:val="both"/>
        <w:rPr>
          <w:rStyle w:val="ln2linie"/>
          <w:rFonts w:ascii="HelveticaNeueLT Com 45 Lt" w:hAnsi="HelveticaNeueLT Com 45 Lt"/>
          <w:b/>
          <w:color w:val="632423" w:themeColor="accent2" w:themeShade="80"/>
          <w:sz w:val="24"/>
          <w:szCs w:val="24"/>
        </w:rPr>
      </w:pPr>
      <w:r w:rsidRPr="00682683">
        <w:rPr>
          <w:rStyle w:val="ln2linie"/>
          <w:rFonts w:ascii="HelveticaNeueLT Com 45 Lt" w:hAnsi="HelveticaNeueLT Com 45 Lt"/>
          <w:b/>
          <w:color w:val="632423" w:themeColor="accent2" w:themeShade="80"/>
          <w:sz w:val="24"/>
          <w:szCs w:val="24"/>
        </w:rPr>
        <w:lastRenderedPageBreak/>
        <w:t>X. Lucrari necesare organizarii de santier:</w:t>
      </w:r>
    </w:p>
    <w:p w14:paraId="64B1E4A4"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t xml:space="preserve">descrierea lucrarilor necesare organizarii de </w:t>
      </w:r>
      <w:r w:rsidR="00AC54BE">
        <w:rPr>
          <w:rFonts w:ascii="HelveticaNeueLT Com 45 Lt" w:hAnsi="HelveticaNeueLT Com 45 Lt"/>
          <w:b/>
          <w:i/>
          <w:color w:val="632423" w:themeColor="accent2" w:themeShade="80"/>
          <w:lang w:val="ro-RO"/>
        </w:rPr>
        <w:t>ș</w:t>
      </w:r>
      <w:r w:rsidRPr="009B0C81">
        <w:rPr>
          <w:rFonts w:ascii="HelveticaNeueLT Com 45 Lt" w:hAnsi="HelveticaNeueLT Com 45 Lt"/>
          <w:b/>
          <w:i/>
          <w:color w:val="632423" w:themeColor="accent2" w:themeShade="80"/>
          <w:lang w:val="ro-RO"/>
        </w:rPr>
        <w:t>antier;</w:t>
      </w:r>
    </w:p>
    <w:p w14:paraId="179D4577"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În scopul realizării obiectivului proiectat organizarea de șantier se amenajează în cadrul terenului detinut de beneficiar. </w:t>
      </w:r>
    </w:p>
    <w:p w14:paraId="077EB090"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Funcțiunile organizării de șantier sunt: </w:t>
      </w:r>
    </w:p>
    <w:p w14:paraId="22483EFC"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parcare pentru autovehiculele și depozitare temporară pentru echipamentele și utilajele utilizate în timpul implementării proiectului; </w:t>
      </w:r>
    </w:p>
    <w:p w14:paraId="48A505A4"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depozitare temporară pentru materiale de construcții (piatră spartă, nisip, etc); </w:t>
      </w:r>
    </w:p>
    <w:p w14:paraId="7DD631FA"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dupa caz, zona de depozitare echipamente și materiale mărunte în eurocontainere; </w:t>
      </w:r>
    </w:p>
    <w:p w14:paraId="1D483603"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zona administrativă pentru personalul implicat în realizarea investiției. </w:t>
      </w:r>
    </w:p>
    <w:p w14:paraId="764CE408"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Pe perimetrul incintei şi în exteriorul acesteia vor fi amplasate inscripţionări din care să reiasă denumirea lucrării şi a executantului acesteia;</w:t>
      </w:r>
    </w:p>
    <w:p w14:paraId="7ED50A07"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Lucrări necesare organizării de şantier sunt:</w:t>
      </w:r>
    </w:p>
    <w:p w14:paraId="4DEEA9F3"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apa</w:t>
      </w:r>
    </w:p>
    <w:p w14:paraId="57FAAF69" w14:textId="77777777"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apa se va realiza de la reteaua existenta in incinta.</w:t>
      </w:r>
    </w:p>
    <w:p w14:paraId="47282AB5"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Canalizarea</w:t>
      </w:r>
    </w:p>
    <w:p w14:paraId="6AFB3A3E" w14:textId="77777777"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Pentru organizarea de șantier canalizarea se va rezolva prin montarea de wc-uri ecologice de santier.</w:t>
      </w:r>
    </w:p>
    <w:p w14:paraId="42F64A38"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energie electrica</w:t>
      </w:r>
    </w:p>
    <w:p w14:paraId="7D8A1D2F" w14:textId="17173283"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energie electrica se va face din reteaua de medie tensiune existenta la nivelul incintei. Se va realiza o firida de bransament exterioara.</w:t>
      </w:r>
      <w:r w:rsidR="00E45374">
        <w:rPr>
          <w:rFonts w:ascii="HelveticaNeueLT Com 45 Lt" w:hAnsi="HelveticaNeueLT Com 45 Lt"/>
          <w:iCs/>
          <w:color w:val="000000"/>
        </w:rPr>
        <w:t xml:space="preserve"> </w:t>
      </w:r>
      <w:r w:rsidRPr="001A632E">
        <w:rPr>
          <w:rFonts w:ascii="HelveticaNeueLT Com 45 Lt" w:hAnsi="HelveticaNeueLT Com 45 Lt"/>
          <w:iCs/>
          <w:color w:val="000000"/>
        </w:rPr>
        <w:t xml:space="preserve">Solutia va fi stabilita de </w:t>
      </w:r>
      <w:r w:rsidR="0035642A">
        <w:rPr>
          <w:rFonts w:ascii="HelveticaNeueLT Com 45 Lt" w:hAnsi="HelveticaNeueLT Com 45 Lt"/>
          <w:iCs/>
          <w:color w:val="000000"/>
        </w:rPr>
        <w:t>furnizorul de energie.</w:t>
      </w:r>
    </w:p>
    <w:p w14:paraId="368E81EC"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Incinta ce face obiectul acestei documentații va fi imprejmuită cu gard din panouri structura metal și plasă de santier antimoloz.</w:t>
      </w:r>
    </w:p>
    <w:p w14:paraId="141AF94D"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După finalizarea lucrărilor, amplasamentul organizarea de șantier va fi adus la starea initiala, astfel încît să se asigure reutilizarea terenului</w:t>
      </w:r>
    </w:p>
    <w:p w14:paraId="69DACC26"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Betoanele şi mortarele se vor prelua de la staţii autorizate (staţia de betoane aparţinănd societăţii din vecinătatea amplasamentului);</w:t>
      </w:r>
    </w:p>
    <w:p w14:paraId="043BE62B" w14:textId="064A0F83" w:rsidR="0009142C"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Mijloacele de transport vor fi asigurate astfel încât să nu existe pierderi de material sau deşeuri în timpul transportului;</w:t>
      </w:r>
    </w:p>
    <w:p w14:paraId="0B6E70AB" w14:textId="77777777" w:rsidR="00050825" w:rsidRDefault="00050825" w:rsidP="001A632E">
      <w:pPr>
        <w:spacing w:after="0" w:line="360" w:lineRule="auto"/>
        <w:jc w:val="both"/>
        <w:rPr>
          <w:rStyle w:val="ln2linie"/>
          <w:rFonts w:ascii="HelveticaNeueLT Com 45 Lt" w:hAnsi="HelveticaNeueLT Com 45 Lt"/>
          <w:iCs/>
          <w:color w:val="000000"/>
        </w:rPr>
      </w:pPr>
    </w:p>
    <w:p w14:paraId="544FA108" w14:textId="77777777" w:rsidR="0035642A" w:rsidRDefault="0035642A" w:rsidP="001A632E">
      <w:pPr>
        <w:spacing w:after="0" w:line="360" w:lineRule="auto"/>
        <w:jc w:val="both"/>
        <w:rPr>
          <w:rStyle w:val="ln2linie"/>
          <w:rFonts w:ascii="HelveticaNeueLT Com 45 Lt" w:hAnsi="HelveticaNeueLT Com 45 Lt"/>
          <w:iCs/>
          <w:color w:val="000000"/>
        </w:rPr>
      </w:pPr>
    </w:p>
    <w:p w14:paraId="23AA10D1" w14:textId="77777777" w:rsidR="0035642A" w:rsidRPr="001A632E" w:rsidRDefault="0035642A" w:rsidP="001A632E">
      <w:pPr>
        <w:spacing w:after="0" w:line="360" w:lineRule="auto"/>
        <w:jc w:val="both"/>
        <w:rPr>
          <w:rStyle w:val="ln2linie"/>
          <w:rFonts w:ascii="HelveticaNeueLT Com 45 Lt" w:hAnsi="HelveticaNeueLT Com 45 Lt"/>
          <w:iCs/>
          <w:color w:val="000000"/>
        </w:rPr>
      </w:pPr>
    </w:p>
    <w:p w14:paraId="26E50566"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lastRenderedPageBreak/>
        <w:t xml:space="preserve"> localizarea organizarii de santier;</w:t>
      </w:r>
    </w:p>
    <w:p w14:paraId="7E55C187" w14:textId="77777777" w:rsidR="00A33157" w:rsidRPr="00B67D1E" w:rsidRDefault="00AB0320" w:rsidP="00A33157">
      <w:pPr>
        <w:tabs>
          <w:tab w:val="left" w:pos="567"/>
        </w:tabs>
        <w:spacing w:line="360" w:lineRule="auto"/>
        <w:contextualSpacing/>
        <w:jc w:val="both"/>
        <w:rPr>
          <w:rFonts w:ascii="HelveticaNeueLT Com 45 Lt" w:hAnsi="HelveticaNeueLT Com 45 Lt"/>
          <w:b/>
          <w:sz w:val="24"/>
          <w:szCs w:val="24"/>
        </w:rPr>
      </w:pPr>
      <w:r w:rsidRPr="001A632E">
        <w:rPr>
          <w:rFonts w:ascii="HelveticaNeueLT Com 45 Lt" w:hAnsi="HelveticaNeueLT Com 45 Lt"/>
        </w:rPr>
        <w:t xml:space="preserve">Pentru proiectul </w:t>
      </w:r>
      <w:r w:rsidR="0009142C" w:rsidRPr="001A632E">
        <w:rPr>
          <w:rFonts w:ascii="HelveticaNeueLT Com 45 Lt" w:hAnsi="HelveticaNeueLT Com 45 Lt"/>
          <w:b/>
        </w:rPr>
        <w:t>„</w:t>
      </w:r>
    </w:p>
    <w:p w14:paraId="33EE04F0" w14:textId="3E7EA237" w:rsidR="006B0E83" w:rsidRPr="00E45374" w:rsidRDefault="00A33157" w:rsidP="00E45374">
      <w:pPr>
        <w:tabs>
          <w:tab w:val="left" w:pos="567"/>
        </w:tabs>
        <w:contextualSpacing/>
        <w:jc w:val="both"/>
        <w:rPr>
          <w:rFonts w:ascii="HelveticaNeueLT Com 45 Lt" w:hAnsi="HelveticaNeueLT Com 45 Lt"/>
          <w:b/>
          <w:color w:val="943634" w:themeColor="accent2" w:themeShade="BF"/>
          <w:highlight w:val="yellow"/>
        </w:rPr>
      </w:pPr>
      <w:r w:rsidRPr="004979C6">
        <w:rPr>
          <w:rFonts w:ascii="HelveticaNeueLT Com 45 Lt" w:hAnsi="HelveticaNeueLT Com 45 Lt"/>
          <w:b/>
        </w:rPr>
        <w:t>„</w:t>
      </w:r>
      <w:r w:rsidR="00E45374">
        <w:rPr>
          <w:rFonts w:ascii="HelveticaNeueLT Com 65 Md" w:hAnsi="HelveticaNeueLT Com 65 Md"/>
          <w:b/>
          <w:sz w:val="24"/>
          <w:szCs w:val="24"/>
        </w:rPr>
        <w:t>CONSTRUIRE SPAȚIU COMERCIAL PARTER, ACCESE AUTO ȘI PIETONALE, AMENAJĂRI EXTERIOARE, SISTEMATIZARE VERTICALĂ, RECLAME PE FAȚADE ȘI PARCARE, TOTEM PUBLICITAR, ÎMPREJMUIRE, BRANȘAMENTE LA UTILITĂȚI MONTARE POST TRAFO, ORGANIZARE DE ȘANTIER, AMENAJARE DRUM ACCES</w:t>
      </w:r>
      <w:r w:rsidRPr="004979C6">
        <w:rPr>
          <w:rFonts w:ascii="HelveticaNeueLT Com 45 Lt" w:hAnsi="HelveticaNeueLT Com 45 Lt"/>
          <w:b/>
        </w:rPr>
        <w:t>”</w:t>
      </w:r>
      <w:r w:rsidR="009B0C81" w:rsidRPr="001A632E">
        <w:rPr>
          <w:rFonts w:ascii="HelveticaNeueLT Com 45 Lt" w:hAnsi="HelveticaNeueLT Com 45 Lt"/>
        </w:rPr>
        <w:t>, se va realiza</w:t>
      </w:r>
      <w:r w:rsidR="00AB0320" w:rsidRPr="001A632E">
        <w:rPr>
          <w:rFonts w:ascii="HelveticaNeueLT Com 45 Lt" w:hAnsi="HelveticaNeueLT Com 45 Lt"/>
        </w:rPr>
        <w:t xml:space="preserve"> organizarea</w:t>
      </w:r>
      <w:r w:rsidR="009B0C81" w:rsidRPr="001A632E">
        <w:rPr>
          <w:rFonts w:ascii="HelveticaNeueLT Com 45 Lt" w:hAnsi="HelveticaNeueLT Com 45 Lt"/>
        </w:rPr>
        <w:t xml:space="preserve"> </w:t>
      </w:r>
      <w:r w:rsidR="00AB0320" w:rsidRPr="001A632E">
        <w:rPr>
          <w:rFonts w:ascii="HelveticaNeueLT Com 45 Lt" w:hAnsi="HelveticaNeueLT Com 45 Lt"/>
        </w:rPr>
        <w:t xml:space="preserve">de santier </w:t>
      </w:r>
      <w:r w:rsidR="009B0C81" w:rsidRPr="001A632E">
        <w:rPr>
          <w:rFonts w:ascii="HelveticaNeueLT Com 45 Lt" w:hAnsi="HelveticaNeueLT Com 45 Lt"/>
          <w:iCs/>
          <w:color w:val="000000"/>
        </w:rPr>
        <w:t>în cadrul terenului detinut de beneficiar</w:t>
      </w:r>
      <w:r w:rsidR="00AB0320" w:rsidRPr="001A632E">
        <w:rPr>
          <w:rFonts w:ascii="HelveticaNeueLT Com 45 Lt" w:hAnsi="HelveticaNeueLT Com 45 Lt"/>
        </w:rPr>
        <w:t xml:space="preserve"> aferent investitiei</w:t>
      </w:r>
      <w:r w:rsidR="009B0C81" w:rsidRPr="001A632E">
        <w:rPr>
          <w:rFonts w:ascii="HelveticaNeueLT Com 45 Lt" w:hAnsi="HelveticaNeueLT Com 45 Lt"/>
        </w:rPr>
        <w:t xml:space="preserve">. </w:t>
      </w:r>
      <w:r w:rsidR="0009142C">
        <w:rPr>
          <w:rFonts w:ascii="HelveticaNeueLT Com 45 Lt" w:hAnsi="HelveticaNeueLT Com 45 Lt"/>
        </w:rPr>
        <w:t>I</w:t>
      </w:r>
      <w:r w:rsidR="009B0C81" w:rsidRPr="001A632E">
        <w:rPr>
          <w:rFonts w:ascii="HelveticaNeueLT Com 45 Lt" w:hAnsi="HelveticaNeueLT Com 45 Lt"/>
        </w:rPr>
        <w:t xml:space="preserve">mobilul, reprezentat prin teren și construcții, este situat în intravilanul </w:t>
      </w:r>
      <w:r w:rsidR="00AC54BE" w:rsidRPr="001A632E">
        <w:rPr>
          <w:rFonts w:ascii="HelveticaNeueLT Com 45 Lt" w:hAnsi="HelveticaNeueLT Com 45 Lt"/>
        </w:rPr>
        <w:t xml:space="preserve">localității </w:t>
      </w:r>
      <w:r w:rsidR="00E45374">
        <w:rPr>
          <w:rFonts w:ascii="HelveticaNeueLT Com 45 Lt" w:hAnsi="HelveticaNeueLT Com 45 Lt"/>
        </w:rPr>
        <w:t>Răcar</w:t>
      </w:r>
      <w:r>
        <w:rPr>
          <w:rFonts w:ascii="HelveticaNeueLT Com 45 Lt" w:hAnsi="HelveticaNeueLT Com 45 Lt"/>
        </w:rPr>
        <w:t>i</w:t>
      </w:r>
      <w:r w:rsidR="006B0E83" w:rsidRPr="001A632E">
        <w:rPr>
          <w:rFonts w:ascii="HelveticaNeueLT Com 45 Lt" w:hAnsi="HelveticaNeueLT Com 45 Lt"/>
        </w:rPr>
        <w:t>,</w:t>
      </w:r>
      <w:r w:rsidR="0009142C">
        <w:rPr>
          <w:rFonts w:ascii="HelveticaNeueLT Com 45 Lt" w:hAnsi="HelveticaNeueLT Com 45 Lt"/>
        </w:rPr>
        <w:t xml:space="preserve"> </w:t>
      </w:r>
      <w:r w:rsidR="00E45374">
        <w:rPr>
          <w:rFonts w:ascii="HelveticaNeueLT Com 45 Lt" w:hAnsi="HelveticaNeueLT Com 45 Lt"/>
        </w:rPr>
        <w:t>strada Ana Ipătescu DN 71</w:t>
      </w:r>
      <w:r w:rsidR="0009142C">
        <w:rPr>
          <w:rFonts w:ascii="HelveticaNeueLT Com 45 Lt" w:hAnsi="HelveticaNeueLT Com 45 Lt"/>
        </w:rPr>
        <w:t>, nr.</w:t>
      </w:r>
      <w:r w:rsidR="00E45374">
        <w:rPr>
          <w:rFonts w:ascii="HelveticaNeueLT Com 45 Lt" w:hAnsi="HelveticaNeueLT Com 45 Lt"/>
        </w:rPr>
        <w:t>107</w:t>
      </w:r>
      <w:r w:rsidR="00697694">
        <w:rPr>
          <w:rFonts w:ascii="HelveticaNeueLT Com 45 Lt" w:hAnsi="HelveticaNeueLT Com 45 Lt"/>
        </w:rPr>
        <w:t>-</w:t>
      </w:r>
      <w:r w:rsidR="00E45374">
        <w:rPr>
          <w:rFonts w:ascii="HelveticaNeueLT Com 45 Lt" w:hAnsi="HelveticaNeueLT Com 45 Lt"/>
        </w:rPr>
        <w:t>111</w:t>
      </w:r>
      <w:r w:rsidR="0009142C">
        <w:rPr>
          <w:rFonts w:ascii="HelveticaNeueLT Com 45 Lt" w:hAnsi="HelveticaNeueLT Com 45 Lt"/>
        </w:rPr>
        <w:t>,</w:t>
      </w:r>
      <w:r>
        <w:rPr>
          <w:rFonts w:ascii="HelveticaNeueLT Com 45 Lt" w:hAnsi="HelveticaNeueLT Com 45 Lt"/>
        </w:rPr>
        <w:t xml:space="preserve"> </w:t>
      </w:r>
      <w:r w:rsidR="0009142C">
        <w:rPr>
          <w:rFonts w:ascii="HelveticaNeueLT Com 45 Lt" w:hAnsi="HelveticaNeueLT Com 45 Lt"/>
        </w:rPr>
        <w:t xml:space="preserve">județul </w:t>
      </w:r>
      <w:r w:rsidR="00E45374">
        <w:rPr>
          <w:rFonts w:ascii="HelveticaNeueLT Com 45 Lt" w:hAnsi="HelveticaNeueLT Com 45 Lt"/>
        </w:rPr>
        <w:t>Dâmbovita</w:t>
      </w:r>
      <w:r w:rsidR="0009142C">
        <w:rPr>
          <w:rFonts w:ascii="HelveticaNeueLT Com 45 Lt" w:hAnsi="HelveticaNeueLT Com 45 Lt"/>
        </w:rPr>
        <w:t>.</w:t>
      </w:r>
      <w:r w:rsidR="0009142C">
        <w:rPr>
          <w:rFonts w:ascii="HelveticaNeueLT Com 45 Lt" w:hAnsi="HelveticaNeueLT Com 45 Lt" w:cs="Arial"/>
        </w:rPr>
        <w:t xml:space="preserve"> </w:t>
      </w:r>
      <w:r w:rsidR="00AC54BE" w:rsidRPr="001A632E">
        <w:rPr>
          <w:rFonts w:ascii="HelveticaNeueLT Com 45 Lt" w:hAnsi="HelveticaNeueLT Com 45 Lt"/>
        </w:rPr>
        <w:t xml:space="preserve">Imobilul este identificat prin </w:t>
      </w:r>
      <w:r w:rsidR="00AC54BE" w:rsidRPr="001A632E">
        <w:rPr>
          <w:rFonts w:ascii="HelveticaNeueLT Com 45 Lt" w:hAnsi="HelveticaNeueLT Com 45 Lt"/>
          <w:color w:val="000000"/>
        </w:rPr>
        <w:t xml:space="preserve">cartea funciară </w:t>
      </w:r>
      <w:r w:rsidR="00E45374">
        <w:rPr>
          <w:rFonts w:ascii="HelveticaNeueLT Com 45 Lt" w:hAnsi="HelveticaNeueLT Com 45 Lt"/>
          <w:color w:val="000000"/>
        </w:rPr>
        <w:t>78530</w:t>
      </w:r>
      <w:r w:rsidR="0009142C">
        <w:rPr>
          <w:rFonts w:ascii="HelveticaNeueLT Com 45 Lt" w:hAnsi="HelveticaNeueLT Com 45 Lt"/>
          <w:color w:val="000000"/>
        </w:rPr>
        <w:t xml:space="preserve"> </w:t>
      </w:r>
      <w:r w:rsidR="00E45374">
        <w:rPr>
          <w:rFonts w:ascii="HelveticaNeueLT Com 45 Lt" w:hAnsi="HelveticaNeueLT Com 45 Lt"/>
          <w:color w:val="000000"/>
        </w:rPr>
        <w:t>Răcari</w:t>
      </w:r>
      <w:r w:rsidR="006B0E83" w:rsidRPr="001A632E">
        <w:rPr>
          <w:rFonts w:ascii="HelveticaNeueLT Com 45 Lt" w:hAnsi="HelveticaNeueLT Com 45 Lt"/>
          <w:color w:val="000000"/>
        </w:rPr>
        <w:t>,</w:t>
      </w:r>
      <w:r w:rsidR="00AC54BE" w:rsidRPr="001A632E">
        <w:rPr>
          <w:rFonts w:ascii="HelveticaNeueLT Com 45 Lt" w:hAnsi="HelveticaNeueLT Com 45 Lt"/>
          <w:color w:val="000000"/>
        </w:rPr>
        <w:t xml:space="preserve"> nr. cadastral </w:t>
      </w:r>
      <w:r w:rsidR="00E45374">
        <w:rPr>
          <w:rFonts w:ascii="HelveticaNeueLT Com 45 Lt" w:hAnsi="HelveticaNeueLT Com 45 Lt"/>
          <w:color w:val="000000"/>
        </w:rPr>
        <w:t>78530</w:t>
      </w:r>
      <w:r w:rsidR="0009142C">
        <w:rPr>
          <w:rFonts w:ascii="HelveticaNeueLT Com 45 Lt" w:hAnsi="HelveticaNeueLT Com 45 Lt"/>
          <w:color w:val="000000"/>
        </w:rPr>
        <w:t>.</w:t>
      </w:r>
    </w:p>
    <w:p w14:paraId="760D4260" w14:textId="77777777" w:rsidR="00F14D84" w:rsidRPr="001A632E" w:rsidRDefault="00F14D84"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Zona pentru organizarea de șantier se va organiza astfel:</w:t>
      </w:r>
    </w:p>
    <w:p w14:paraId="75B85A74"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birouri, vestiare, sala de mese.</w:t>
      </w:r>
    </w:p>
    <w:p w14:paraId="3C72FE77"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depozit materiale delimitat de panouri metalice</w:t>
      </w:r>
    </w:p>
    <w:p w14:paraId="2298EB7B"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cabine wc ecologice</w:t>
      </w:r>
    </w:p>
    <w:p w14:paraId="7C145000" w14:textId="057D940D" w:rsidR="00AB0320" w:rsidRPr="001A632E" w:rsidRDefault="00F14D84" w:rsidP="001A632E">
      <w:pPr>
        <w:numPr>
          <w:ilvl w:val="0"/>
          <w:numId w:val="2"/>
        </w:numPr>
        <w:tabs>
          <w:tab w:val="clear" w:pos="2138"/>
          <w:tab w:val="num" w:pos="1080"/>
        </w:tabs>
        <w:spacing w:after="0" w:line="360" w:lineRule="auto"/>
        <w:ind w:left="1080"/>
        <w:jc w:val="both"/>
        <w:rPr>
          <w:b/>
          <w:i/>
          <w:color w:val="632423" w:themeColor="accent2" w:themeShade="80"/>
        </w:rPr>
      </w:pPr>
      <w:r w:rsidRPr="001A632E">
        <w:rPr>
          <w:rFonts w:ascii="HelveticaNeueLT Com 45 Lt" w:hAnsi="HelveticaNeueLT Com 45 Lt"/>
          <w:bCs/>
          <w:iCs/>
          <w:color w:val="000000"/>
        </w:rPr>
        <w:t>filtru auto</w:t>
      </w:r>
    </w:p>
    <w:p w14:paraId="324DFB00"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t>descrierea impactului asupra mediului a lucrarilor organizarii de santier;</w:t>
      </w:r>
    </w:p>
    <w:p w14:paraId="74A2F129" w14:textId="0EC6E037" w:rsidR="00AB0320" w:rsidRPr="001A632E" w:rsidRDefault="00AD2F33" w:rsidP="001A632E">
      <w:pPr>
        <w:tabs>
          <w:tab w:val="left" w:pos="567"/>
          <w:tab w:val="left" w:pos="851"/>
        </w:tabs>
        <w:spacing w:line="360" w:lineRule="auto"/>
        <w:contextualSpacing/>
        <w:jc w:val="both"/>
        <w:rPr>
          <w:rFonts w:ascii="HelveticaNeueLT Com 45 Lt" w:hAnsi="HelveticaNeueLT Com 45 Lt"/>
        </w:rPr>
      </w:pPr>
      <w:r>
        <w:rPr>
          <w:rFonts w:ascii="HelveticaNeueLT Com 45 Lt" w:hAnsi="HelveticaNeueLT Com 45 Lt"/>
        </w:rPr>
        <w:t>Î</w:t>
      </w:r>
      <w:r w:rsidR="00AB0320" w:rsidRPr="001A632E">
        <w:rPr>
          <w:rFonts w:ascii="HelveticaNeueLT Com 45 Lt" w:hAnsi="HelveticaNeueLT Com 45 Lt"/>
        </w:rPr>
        <w:t>n vederea executarii lucrarilor de constructii in conditii de protectie a mediului inconjurator, executantul are obligatia de a cunoaste si aplica legislatia si reglemantarile specifice, cu referire la:</w:t>
      </w:r>
    </w:p>
    <w:p w14:paraId="2A0A9AA5" w14:textId="77777777"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O.U.G 195/2005 – privind protectia mediului;</w:t>
      </w:r>
    </w:p>
    <w:p w14:paraId="73DB8361" w14:textId="77777777"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O.U.G. 78/2000 – privind rgimul deseurilor;</w:t>
      </w:r>
    </w:p>
    <w:p w14:paraId="474C1F77" w14:textId="77777777"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Legea 426/2001 – pentru aprobarea O.U.G. 78/2000;</w:t>
      </w:r>
    </w:p>
    <w:p w14:paraId="4E60028E" w14:textId="77777777"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O.U.G 16/2001 – privind gestionarea deseurilor industriale reciclabile – republicata de OUT.R 16/2001 si actualizata (pana la 20.05.2006);</w:t>
      </w:r>
    </w:p>
    <w:p w14:paraId="544ED1C2" w14:textId="77777777"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H.G.R. 349/2005 – privind depozitarea deseurilor;</w:t>
      </w:r>
    </w:p>
    <w:p w14:paraId="6ED1E6F3" w14:textId="77777777"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Legea 465/2001; H.G.R. 856/2002 – privind evidenta gestiunii deseurilor si pentru aprobarea listei cuprinzand deseurile, inclusiv cele periculoase.</w:t>
      </w:r>
    </w:p>
    <w:p w14:paraId="0595F290" w14:textId="77777777" w:rsidR="00AB0320" w:rsidRPr="001A632E" w:rsidRDefault="008E594A" w:rsidP="001A632E">
      <w:pPr>
        <w:spacing w:line="360" w:lineRule="auto"/>
        <w:jc w:val="both"/>
        <w:rPr>
          <w:rStyle w:val="ln2linie"/>
          <w:rFonts w:ascii="HelveticaNeueLT Com 45 Lt" w:hAnsi="HelveticaNeueLT Com 45 Lt"/>
          <w:iCs/>
          <w:color w:val="000000"/>
        </w:rPr>
      </w:pPr>
      <w:r w:rsidRPr="001A632E">
        <w:rPr>
          <w:rFonts w:ascii="HelveticaNeueLT Com 45 Lt" w:hAnsi="HelveticaNeueLT Com 45 Lt"/>
          <w:iCs/>
          <w:color w:val="000000"/>
        </w:rPr>
        <w:t xml:space="preserve">Întrucât organizarea de șantier este amplasată strict pe terenul unde se va realiza investiția și având în vedere că lucrările necesare pentru realizarea organizări de șantier sunt similare cu cele pentru realizarea investiției dar de nu nivel mai redus se estimeaza ca aceasta nu va avea un impact semnificativ asupra mediului. </w:t>
      </w:r>
    </w:p>
    <w:p w14:paraId="64874292" w14:textId="77777777" w:rsidR="00AB0320" w:rsidRPr="008E594A"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 xml:space="preserve"> surse de poluanti si instalatii pentru retinerea, evacuarea si dispersia poluantilor în mediu în timpul organizarii de santier;</w:t>
      </w:r>
    </w:p>
    <w:p w14:paraId="3580FE1C" w14:textId="16BE5467" w:rsidR="00431644" w:rsidRPr="001A632E" w:rsidRDefault="008E594A" w:rsidP="001A632E">
      <w:pPr>
        <w:spacing w:line="360" w:lineRule="auto"/>
        <w:jc w:val="both"/>
        <w:rPr>
          <w:rStyle w:val="ln2linie"/>
          <w:rFonts w:ascii="HelveticaNeueLT Com 45 Lt" w:hAnsi="HelveticaNeueLT Com 45 Lt"/>
          <w:iCs/>
          <w:color w:val="000000"/>
        </w:rPr>
      </w:pPr>
      <w:r w:rsidRPr="001A632E">
        <w:rPr>
          <w:rFonts w:ascii="HelveticaNeueLT Com 45 Lt" w:hAnsi="HelveticaNeueLT Com 45 Lt"/>
          <w:iCs/>
          <w:color w:val="000000"/>
        </w:rPr>
        <w:t>Sursele de poluanti sunt aceleasi cu cele descrise pentru realizarea proiectului dar de intensitate mai mică având în vedere că și lucrările sunt de o amploare mai mică.</w:t>
      </w:r>
    </w:p>
    <w:p w14:paraId="290F6DFC" w14:textId="77777777" w:rsidR="00AB0320" w:rsidRPr="008E594A"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lastRenderedPageBreak/>
        <w:t>dotari si masuri prevazute pentru controlul emisiilor de poluanti în mediu.</w:t>
      </w:r>
    </w:p>
    <w:p w14:paraId="2C2F7924" w14:textId="34472EAC" w:rsidR="001E25B0" w:rsidRPr="001A632E" w:rsidRDefault="008E594A"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Dotările și măsurile de reducere a emisiilor sunt cele prezentate anterior.</w:t>
      </w:r>
    </w:p>
    <w:p w14:paraId="31DBF00E" w14:textId="77777777" w:rsidR="00AB0320" w:rsidRPr="008E594A" w:rsidRDefault="00AB0320" w:rsidP="001A632E">
      <w:pPr>
        <w:tabs>
          <w:tab w:val="left" w:pos="567"/>
        </w:tabs>
        <w:spacing w:line="360" w:lineRule="auto"/>
        <w:contextualSpacing/>
        <w:jc w:val="both"/>
        <w:rPr>
          <w:rStyle w:val="ln2tpunct"/>
          <w:rFonts w:ascii="HelveticaNeueLT Com 45 Lt" w:hAnsi="HelveticaNeueLT Com 45 Lt"/>
          <w:b/>
          <w:color w:val="632423" w:themeColor="accent2" w:themeShade="80"/>
          <w:sz w:val="24"/>
          <w:szCs w:val="24"/>
        </w:rPr>
      </w:pPr>
      <w:r w:rsidRPr="008E594A">
        <w:rPr>
          <w:rStyle w:val="ln2punct1"/>
          <w:rFonts w:ascii="HelveticaNeueLT Com 45 Lt" w:hAnsi="HelveticaNeueLT Com 45 Lt"/>
          <w:color w:val="632423" w:themeColor="accent2" w:themeShade="80"/>
          <w:sz w:val="24"/>
          <w:szCs w:val="24"/>
        </w:rPr>
        <w:t>XI.</w:t>
      </w:r>
      <w:r w:rsidRPr="008E594A">
        <w:rPr>
          <w:rStyle w:val="ln2tpunct"/>
          <w:rFonts w:ascii="HelveticaNeueLT Com 45 Lt" w:hAnsi="HelveticaNeueLT Com 45 Lt"/>
          <w:b/>
          <w:color w:val="632423" w:themeColor="accent2" w:themeShade="80"/>
          <w:sz w:val="24"/>
          <w:szCs w:val="24"/>
        </w:rPr>
        <w:t xml:space="preserve"> Lucrări de refacere a amplasamentului la finalizarea investiţiei, în caz de accidente şi/sau la încetarea activităţii, în măsura în care aceste informaţii sunt disponibile: </w:t>
      </w:r>
    </w:p>
    <w:p w14:paraId="5D9527B8"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Toate lucrările pentru noua investiție se vor efectua pe amplasament fără a fi necesară ocuparea altor terenuri adiacente.</w:t>
      </w:r>
    </w:p>
    <w:p w14:paraId="3E21A77E" w14:textId="069ABEA6"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Proiectul, la terminarea investiției, cuprinde și sistematizarea pe verticală a incintei</w:t>
      </w:r>
      <w:r w:rsidR="00AD2F33">
        <w:rPr>
          <w:rFonts w:ascii="HelveticaNeueLT Com 45 Lt" w:hAnsi="HelveticaNeueLT Com 45 Lt"/>
          <w:iCs/>
          <w:color w:val="000000"/>
        </w:rPr>
        <w:t>.</w:t>
      </w:r>
    </w:p>
    <w:p w14:paraId="2C236AF6"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La finalizarea lucrărilor toate deșseurile rezultate în urma lucrărilor de construcții si de reabilitare vor fi valorificate sau eliminate prin operatori autorizați. Zonele verzi afectate de utilajele de construcție sau de depozitarea de materiale vor fi refăcute.</w:t>
      </w:r>
    </w:p>
    <w:p w14:paraId="65CB1F34"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La finalul perioadei de construcţie vehiculele şi utilajele folosite vor fi îndepărtate de pe amplasament.</w:t>
      </w:r>
    </w:p>
    <w:p w14:paraId="3C7904CD"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Se va desființa organizarea de santier, platforma organizării de şantier va fi dezafectată permiţând revenirea la folosinţa anterioară. Materialele rezultate în urma dezafectări organizării de șantier vor fi transportate la depozitele costructorului în vederea reutilizări.</w:t>
      </w:r>
    </w:p>
    <w:p w14:paraId="09BA106E"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Deşeurile generate vor fi eliminate de pe amplasament şi transportate de o firmă autorizată către un depozit conform.</w:t>
      </w:r>
    </w:p>
    <w:p w14:paraId="42150B47"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Terenul pe care a fost amenajată organizarea de șantier va fi readus la starea inițială. </w:t>
      </w:r>
    </w:p>
    <w:p w14:paraId="3C5E68ED"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Poluările accidentale ce pot fi propuse sunt deversări accidentale de combustibili sau uleiuri de la utilaje sau de materiale de construție.</w:t>
      </w:r>
    </w:p>
    <w:p w14:paraId="0CEC268A"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Pentru limitarea și îndepartarea efectelor în cazul poluări cu produse petroliere se va recurge la utilizarea materialelor petroabsorbante pentru stoparea dispersiei și pătrunderi în sol. Se vor lua masuri de remediere a defecțiunilor apărute care au generat poluarea. Materialele petroabsorbante utilizate vor fi depozitate într-un container etanș în vederea eliminări printr-un operator autorizat.</w:t>
      </w:r>
    </w:p>
    <w:p w14:paraId="5A8F38D3"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p>
    <w:p w14:paraId="4383D570" w14:textId="77777777" w:rsidR="00AB0320" w:rsidRPr="008E594A" w:rsidRDefault="00AB0320" w:rsidP="001A632E">
      <w:pPr>
        <w:tabs>
          <w:tab w:val="left" w:pos="567"/>
        </w:tabs>
        <w:spacing w:line="360" w:lineRule="auto"/>
        <w:contextualSpacing/>
        <w:jc w:val="both"/>
        <w:rPr>
          <w:rFonts w:ascii="HelveticaNeueLT Com 45 Lt" w:hAnsi="HelveticaNeueLT Com 45 Lt"/>
          <w:b/>
          <w:color w:val="632423" w:themeColor="accent2" w:themeShade="80"/>
          <w:sz w:val="24"/>
          <w:szCs w:val="24"/>
        </w:rPr>
      </w:pPr>
      <w:r w:rsidRPr="008E594A">
        <w:rPr>
          <w:rFonts w:ascii="HelveticaNeueLT Com 45 Lt" w:hAnsi="HelveticaNeueLT Com 45 Lt"/>
          <w:b/>
          <w:color w:val="632423" w:themeColor="accent2" w:themeShade="80"/>
          <w:sz w:val="24"/>
          <w:szCs w:val="24"/>
        </w:rPr>
        <w:t>XII. Anexe - piese desenate:</w:t>
      </w:r>
    </w:p>
    <w:p w14:paraId="339FFAE9"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t>1. planul de încadrare în zona a obiectivului si planul de situatie, cu modul de planificare a utilizarii suprafetelor; formele fizice ale proiectului (planuri, cladiri, alte structuri, materiale de constructie si altele); planse reprezentând limitele amplasamentului proiectului, inclusiv orice suprafata de teren solicitata pentru a fi folosita temporar (planuri de situatie si amplasamente);</w:t>
      </w:r>
    </w:p>
    <w:p w14:paraId="3C296B72" w14:textId="3DA56C4C" w:rsidR="00AB0320" w:rsidRPr="00B749FE" w:rsidRDefault="00AB0320" w:rsidP="001A632E">
      <w:pPr>
        <w:tabs>
          <w:tab w:val="left" w:pos="567"/>
        </w:tabs>
        <w:spacing w:line="360" w:lineRule="auto"/>
        <w:contextualSpacing/>
        <w:jc w:val="both"/>
        <w:rPr>
          <w:rFonts w:ascii="HelveticaNeueLT Com 45 Lt" w:hAnsi="HelveticaNeueLT Com 45 Lt"/>
          <w:sz w:val="24"/>
          <w:szCs w:val="24"/>
        </w:rPr>
      </w:pPr>
      <w:r w:rsidRPr="001A632E">
        <w:rPr>
          <w:rFonts w:ascii="HelveticaNeueLT Com 45 Lt" w:hAnsi="HelveticaNeueLT Com 45 Lt"/>
        </w:rPr>
        <w:t>S</w:t>
      </w:r>
      <w:r w:rsidR="00E40D05" w:rsidRPr="001A632E">
        <w:rPr>
          <w:rFonts w:ascii="HelveticaNeueLT Com 45 Lt" w:hAnsi="HelveticaNeueLT Com 45 Lt"/>
        </w:rPr>
        <w:t xml:space="preserve">unt atasate </w:t>
      </w:r>
      <w:r w:rsidRPr="001A632E">
        <w:rPr>
          <w:rFonts w:ascii="HelveticaNeueLT Com 45 Lt" w:hAnsi="HelveticaNeueLT Com 45 Lt"/>
        </w:rPr>
        <w:t>plan</w:t>
      </w:r>
      <w:r w:rsidR="008E594A" w:rsidRPr="001A632E">
        <w:rPr>
          <w:rFonts w:ascii="HelveticaNeueLT Com 45 Lt" w:hAnsi="HelveticaNeueLT Com 45 Lt"/>
        </w:rPr>
        <w:t>ș</w:t>
      </w:r>
      <w:r w:rsidRPr="001A632E">
        <w:rPr>
          <w:rFonts w:ascii="HelveticaNeueLT Com 45 Lt" w:hAnsi="HelveticaNeueLT Com 45 Lt"/>
        </w:rPr>
        <w:t xml:space="preserve">e tehnice prezentului memoriu. </w:t>
      </w:r>
    </w:p>
    <w:p w14:paraId="1C0BBDEC"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lastRenderedPageBreak/>
        <w:t>2. schemele-flux pentru procesul tehnologic si fazele activitatii, cu instalatiile de depoluare;</w:t>
      </w:r>
    </w:p>
    <w:p w14:paraId="3B3780E6" w14:textId="26DD2ADB" w:rsidR="00C2009F" w:rsidRPr="00B749FE" w:rsidRDefault="00AB0320" w:rsidP="001A632E">
      <w:pPr>
        <w:tabs>
          <w:tab w:val="left" w:pos="567"/>
        </w:tabs>
        <w:spacing w:line="360" w:lineRule="auto"/>
        <w:contextualSpacing/>
        <w:jc w:val="both"/>
        <w:rPr>
          <w:rFonts w:ascii="HelveticaNeueLT Com 45 Lt" w:hAnsi="HelveticaNeueLT Com 45 Lt"/>
          <w:sz w:val="24"/>
          <w:szCs w:val="24"/>
        </w:rPr>
      </w:pPr>
      <w:r w:rsidRPr="001A632E">
        <w:rPr>
          <w:rFonts w:ascii="HelveticaNeueLT Com 45 Lt" w:hAnsi="HelveticaNeueLT Com 45 Lt" w:cs="Arial"/>
        </w:rPr>
        <w:t>Nu este cazul.</w:t>
      </w:r>
    </w:p>
    <w:p w14:paraId="5821BEAA"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t>3. schema-flux a gestionarii deseurilor;</w:t>
      </w:r>
    </w:p>
    <w:p w14:paraId="09DAA994" w14:textId="0DC1EC4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sz w:val="24"/>
          <w:szCs w:val="24"/>
        </w:rPr>
      </w:pPr>
      <w:r w:rsidRPr="001A632E">
        <w:rPr>
          <w:rFonts w:ascii="HelveticaNeueLT Com 45 Lt" w:hAnsi="HelveticaNeueLT Com 45 Lt" w:cs="Arial"/>
        </w:rPr>
        <w:t>Nu este cazul.</w:t>
      </w:r>
    </w:p>
    <w:p w14:paraId="69B4E680" w14:textId="639215AA" w:rsidR="00AB0320" w:rsidRPr="00B749FE" w:rsidRDefault="00AB0320" w:rsidP="001A632E">
      <w:pPr>
        <w:tabs>
          <w:tab w:val="left" w:pos="567"/>
        </w:tabs>
        <w:spacing w:line="360" w:lineRule="auto"/>
        <w:contextualSpacing/>
        <w:jc w:val="both"/>
        <w:rPr>
          <w:rFonts w:ascii="HelveticaNeueLT Com 45 Lt" w:hAnsi="HelveticaNeueLT Com 45 Lt"/>
          <w:b/>
          <w:sz w:val="24"/>
          <w:szCs w:val="24"/>
        </w:rPr>
      </w:pPr>
      <w:r w:rsidRPr="008E594A">
        <w:rPr>
          <w:rFonts w:ascii="HelveticaNeueLT Com 45 Lt" w:hAnsi="HelveticaNeueLT Com 45 Lt"/>
          <w:b/>
          <w:i/>
          <w:color w:val="632423" w:themeColor="accent2" w:themeShade="80"/>
          <w:sz w:val="24"/>
          <w:szCs w:val="24"/>
        </w:rPr>
        <w:t>4. alte piese desenate, stabilite de autoritatea publica pentru protectia mediului.</w:t>
      </w:r>
    </w:p>
    <w:p w14:paraId="5BFBA360"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color w:val="632423" w:themeColor="accent2" w:themeShade="80"/>
          <w:lang w:val="ro-RO"/>
        </w:rPr>
      </w:pPr>
      <w:r w:rsidRPr="008E594A">
        <w:rPr>
          <w:rFonts w:ascii="HelveticaNeueLT Com 45 Lt" w:hAnsi="HelveticaNeueLT Com 45 Lt"/>
          <w:color w:val="632423" w:themeColor="accent2" w:themeShade="80"/>
          <w:lang w:val="ro-RO"/>
        </w:rPr>
        <w:t>XIII. Pentru proiectele care intra sub incidenta prevederilor art. 28 din Ordonanta de urgenta a Guvernului nr. 57/2007 privind regimul ariilor naturale protejate, conservarea habitatelor naturale, a florei si faunei salbatice, aprobata cu modificari si completari prin egea nr. 49/2011, cu modificarile si completarile ulterioare, memoriul va fi completat cu urmatoarele:</w:t>
      </w:r>
    </w:p>
    <w:p w14:paraId="5FB782C6" w14:textId="43DE6C6A"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a) descrierea succinta a proiectului si distanta fata de aria naturala protejata de interes comunitar, precum si coordonatele geografice (Stereo 70) ale amplasamentului  roiectului. Aceste coordonate vor fi prezentate sub forma de vector în format digital cu referinta geografica, în sistem de proiectie nationala Stereo 1970, sau de tabel în format electronic continând coordonatele conturului (X, Y) în sistem de proiectie nationala Stereo 1970;</w:t>
      </w:r>
    </w:p>
    <w:p w14:paraId="1E20CB29" w14:textId="77777777" w:rsidR="00AB0320" w:rsidRPr="001A632E" w:rsidRDefault="00050825" w:rsidP="001A632E">
      <w:pPr>
        <w:tabs>
          <w:tab w:val="left" w:pos="567"/>
        </w:tabs>
        <w:autoSpaceDE w:val="0"/>
        <w:autoSpaceDN w:val="0"/>
        <w:adjustRightInd w:val="0"/>
        <w:spacing w:after="0" w:line="360" w:lineRule="auto"/>
        <w:contextualSpacing/>
        <w:jc w:val="both"/>
        <w:rPr>
          <w:rFonts w:ascii="HelveticaNeueLT Com 45 Lt" w:hAnsi="HelveticaNeueLT Com 45 Lt"/>
          <w:b/>
        </w:rPr>
      </w:pPr>
      <w:r w:rsidRPr="001A632E">
        <w:rPr>
          <w:rStyle w:val="tpa1"/>
          <w:rFonts w:ascii="HelveticaNeueLT Com 45 Lt" w:hAnsi="HelveticaNeueLT Com 45 Lt"/>
        </w:rPr>
        <w:t>Nu este cazul</w:t>
      </w:r>
    </w:p>
    <w:p w14:paraId="6B1EA694" w14:textId="57D3CD11"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b)  numele si codul ariei naturale protejate de interes comunitar;</w:t>
      </w:r>
    </w:p>
    <w:p w14:paraId="11E96EEF" w14:textId="1A52A66C" w:rsidR="00AB0320" w:rsidRPr="001A632E" w:rsidRDefault="008E594A" w:rsidP="001A632E">
      <w:pPr>
        <w:pStyle w:val="ListParagraph"/>
        <w:tabs>
          <w:tab w:val="left" w:pos="567"/>
        </w:tabs>
        <w:spacing w:line="360" w:lineRule="auto"/>
        <w:ind w:left="0"/>
        <w:jc w:val="both"/>
        <w:rPr>
          <w:rFonts w:ascii="HelveticaNeueLT Com 45 Lt" w:hAnsi="HelveticaNeueLT Com 45 Lt"/>
          <w:sz w:val="22"/>
          <w:szCs w:val="22"/>
          <w:highlight w:val="yellow"/>
        </w:rPr>
      </w:pPr>
      <w:proofErr w:type="spellStart"/>
      <w:r w:rsidRPr="001A632E">
        <w:rPr>
          <w:rFonts w:ascii="HelveticaNeueLT Com 45 Lt" w:hAnsi="HelveticaNeueLT Com 45 Lt"/>
          <w:sz w:val="22"/>
          <w:szCs w:val="22"/>
        </w:rPr>
        <w:t>Amplasamentul</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studiat</w:t>
      </w:r>
      <w:proofErr w:type="spellEnd"/>
      <w:r w:rsidRPr="001A632E">
        <w:rPr>
          <w:rFonts w:ascii="HelveticaNeueLT Com 45 Lt" w:hAnsi="HelveticaNeueLT Com 45 Lt"/>
          <w:sz w:val="22"/>
          <w:szCs w:val="22"/>
        </w:rPr>
        <w:t xml:space="preserve"> nu se </w:t>
      </w:r>
      <w:proofErr w:type="spellStart"/>
      <w:r w:rsidRPr="001A632E">
        <w:rPr>
          <w:rFonts w:ascii="HelveticaNeueLT Com 45 Lt" w:hAnsi="HelveticaNeueLT Com 45 Lt"/>
          <w:sz w:val="22"/>
          <w:szCs w:val="22"/>
        </w:rPr>
        <w:t>afla</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în</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arii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naturale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protejate</w:t>
      </w:r>
      <w:proofErr w:type="spellEnd"/>
      <w:r w:rsidRPr="001A632E">
        <w:rPr>
          <w:rFonts w:ascii="HelveticaNeueLT Com 45 Lt" w:hAnsi="HelveticaNeueLT Com 45 Lt"/>
          <w:sz w:val="22"/>
          <w:szCs w:val="22"/>
        </w:rPr>
        <w:t>.</w:t>
      </w:r>
    </w:p>
    <w:p w14:paraId="43518158" w14:textId="43D4BF71" w:rsidR="00AB0320" w:rsidRPr="00B749FE" w:rsidRDefault="00613A3C" w:rsidP="001A632E">
      <w:pPr>
        <w:pStyle w:val="ListParagraph"/>
        <w:tabs>
          <w:tab w:val="left" w:pos="567"/>
        </w:tabs>
        <w:spacing w:line="360" w:lineRule="auto"/>
        <w:ind w:left="0"/>
        <w:jc w:val="both"/>
        <w:rPr>
          <w:rFonts w:ascii="HelveticaNeueLT Com 45 Lt" w:hAnsi="HelveticaNeueLT Com 45 Lt"/>
          <w:i/>
          <w:highlight w:val="yellow"/>
          <w:lang w:val="ro-RO"/>
        </w:rPr>
      </w:pPr>
      <w:r w:rsidRPr="000417EE">
        <w:rPr>
          <w:rFonts w:ascii="HelveticaNeueLT Com 45 Lt" w:hAnsi="HelveticaNeueLT Com 45 Lt"/>
          <w:i/>
          <w:noProof/>
          <w:highlight w:val="yellow"/>
          <w:lang w:val="ro-RO"/>
        </w:rPr>
        <mc:AlternateContent>
          <mc:Choice Requires="wps">
            <w:drawing>
              <wp:anchor distT="45720" distB="45720" distL="114300" distR="114300" simplePos="0" relativeHeight="251668480" behindDoc="0" locked="0" layoutInCell="1" allowOverlap="1" wp14:anchorId="4A0AE9EB" wp14:editId="41D6DD14">
                <wp:simplePos x="0" y="0"/>
                <wp:positionH relativeFrom="column">
                  <wp:posOffset>2979751</wp:posOffset>
                </wp:positionH>
                <wp:positionV relativeFrom="paragraph">
                  <wp:posOffset>442788</wp:posOffset>
                </wp:positionV>
                <wp:extent cx="1144988"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8"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387344" w14:textId="77777777" w:rsidR="00613A3C" w:rsidRDefault="0050617D" w:rsidP="001A632E">
                            <w:pPr>
                              <w:spacing w:after="0" w:line="240" w:lineRule="auto"/>
                              <w:jc w:val="center"/>
                              <w:rPr>
                                <w:rFonts w:ascii="HelveticaNeueLT Com 65 Md" w:hAnsi="HelveticaNeueLT Com 65 Md"/>
                                <w:b/>
                                <w:bCs/>
                                <w:sz w:val="20"/>
                                <w:szCs w:val="20"/>
                              </w:rPr>
                            </w:pPr>
                            <w:r w:rsidRPr="003F2981">
                              <w:rPr>
                                <w:rFonts w:ascii="HelveticaNeueLT Com 65 Md" w:hAnsi="HelveticaNeueLT Com 65 Md"/>
                                <w:b/>
                                <w:bCs/>
                                <w:sz w:val="20"/>
                                <w:szCs w:val="20"/>
                              </w:rPr>
                              <w:t xml:space="preserve">Amplasament </w:t>
                            </w:r>
                          </w:p>
                          <w:p w14:paraId="1DFBADFF" w14:textId="1A61FD20" w:rsidR="0050617D" w:rsidRPr="003F2981" w:rsidRDefault="0050617D" w:rsidP="001A632E">
                            <w:pPr>
                              <w:spacing w:after="0" w:line="240" w:lineRule="auto"/>
                              <w:jc w:val="center"/>
                              <w:rPr>
                                <w:rFonts w:ascii="HelveticaNeueLT Com 65 Md" w:hAnsi="HelveticaNeueLT Com 65 Md"/>
                                <w:b/>
                                <w:bCs/>
                                <w:sz w:val="20"/>
                                <w:szCs w:val="20"/>
                              </w:rPr>
                            </w:pPr>
                            <w:r w:rsidRPr="003F2981">
                              <w:rPr>
                                <w:rFonts w:ascii="HelveticaNeueLT Com 65 Md" w:hAnsi="HelveticaNeueLT Com 65 Md"/>
                                <w:b/>
                                <w:bCs/>
                                <w:sz w:val="20"/>
                                <w:szCs w:val="20"/>
                              </w:rPr>
                              <w:t>studiat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AE9EB" id="_x0000_t202" coordsize="21600,21600" o:spt="202" path="m,l,21600r21600,l21600,xe">
                <v:stroke joinstyle="miter"/>
                <v:path gradientshapeok="t" o:connecttype="rect"/>
              </v:shapetype>
              <v:shape id="Text Box 2" o:spid="_x0000_s1026" type="#_x0000_t202" style="position:absolute;left:0;text-align:left;margin-left:234.65pt;margin-top:34.85pt;width:90.1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" filled="f" stroked="f">
                <v:textbox style="mso-fit-shape-to-text:t">
                  <w:txbxContent>
                    <w:p w14:paraId="3C387344" w14:textId="77777777" w:rsidR="00613A3C" w:rsidRDefault="0050617D" w:rsidP="001A632E">
                      <w:pPr>
                        <w:spacing w:after="0" w:line="240" w:lineRule="auto"/>
                        <w:jc w:val="center"/>
                        <w:rPr>
                          <w:rFonts w:ascii="HelveticaNeueLT Com 65 Md" w:hAnsi="HelveticaNeueLT Com 65 Md"/>
                          <w:b/>
                          <w:bCs/>
                          <w:sz w:val="20"/>
                          <w:szCs w:val="20"/>
                        </w:rPr>
                      </w:pPr>
                      <w:r w:rsidRPr="003F2981">
                        <w:rPr>
                          <w:rFonts w:ascii="HelveticaNeueLT Com 65 Md" w:hAnsi="HelveticaNeueLT Com 65 Md"/>
                          <w:b/>
                          <w:bCs/>
                          <w:sz w:val="20"/>
                          <w:szCs w:val="20"/>
                        </w:rPr>
                        <w:t xml:space="preserve">Amplasament </w:t>
                      </w:r>
                    </w:p>
                    <w:p w14:paraId="1DFBADFF" w14:textId="1A61FD20" w:rsidR="0050617D" w:rsidRPr="003F2981" w:rsidRDefault="0050617D" w:rsidP="001A632E">
                      <w:pPr>
                        <w:spacing w:after="0" w:line="240" w:lineRule="auto"/>
                        <w:jc w:val="center"/>
                        <w:rPr>
                          <w:rFonts w:ascii="HelveticaNeueLT Com 65 Md" w:hAnsi="HelveticaNeueLT Com 65 Md"/>
                          <w:b/>
                          <w:bCs/>
                          <w:sz w:val="20"/>
                          <w:szCs w:val="20"/>
                        </w:rPr>
                      </w:pPr>
                      <w:r w:rsidRPr="003F2981">
                        <w:rPr>
                          <w:rFonts w:ascii="HelveticaNeueLT Com 65 Md" w:hAnsi="HelveticaNeueLT Com 65 Md"/>
                          <w:b/>
                          <w:bCs/>
                          <w:sz w:val="20"/>
                          <w:szCs w:val="20"/>
                        </w:rPr>
                        <w:t>studiat</w:t>
                      </w:r>
                    </w:p>
                  </w:txbxContent>
                </v:textbox>
              </v:shape>
            </w:pict>
          </mc:Fallback>
        </mc:AlternateContent>
      </w:r>
      <w:r>
        <w:rPr>
          <w:rFonts w:ascii="HelveticaNeueLT Com 45 Lt" w:hAnsi="HelveticaNeueLT Com 45 Lt"/>
          <w:i/>
          <w:noProof/>
          <w:lang w:val="ro-RO"/>
        </w:rPr>
        <mc:AlternateContent>
          <mc:Choice Requires="wps">
            <w:drawing>
              <wp:anchor distT="0" distB="0" distL="114300" distR="114300" simplePos="0" relativeHeight="251669504" behindDoc="0" locked="0" layoutInCell="1" allowOverlap="1" wp14:anchorId="6975DD7C" wp14:editId="49049C35">
                <wp:simplePos x="0" y="0"/>
                <wp:positionH relativeFrom="margin">
                  <wp:posOffset>2639999</wp:posOffset>
                </wp:positionH>
                <wp:positionV relativeFrom="paragraph">
                  <wp:posOffset>865505</wp:posOffset>
                </wp:positionV>
                <wp:extent cx="367030" cy="355600"/>
                <wp:effectExtent l="0" t="0" r="13970" b="25400"/>
                <wp:wrapNone/>
                <wp:docPr id="14" name="Oval 14"/>
                <wp:cNvGraphicFramePr/>
                <a:graphic xmlns:a="http://schemas.openxmlformats.org/drawingml/2006/main">
                  <a:graphicData uri="http://schemas.microsoft.com/office/word/2010/wordprocessingShape">
                    <wps:wsp>
                      <wps:cNvSpPr/>
                      <wps:spPr>
                        <a:xfrm>
                          <a:off x="0" y="0"/>
                          <a:ext cx="367030" cy="35560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7E8EA" id="Oval 14" o:spid="_x0000_s1026" style="position:absolute;margin-left:207.85pt;margin-top:68.15pt;width:28.9pt;height: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" filled="f" strokecolor="red" strokeweight="2pt">
                <v:stroke dashstyle="1 1"/>
                <w10:wrap anchorx="margin"/>
              </v:oval>
            </w:pict>
          </mc:Fallback>
        </mc:AlternateContent>
      </w:r>
      <w:r>
        <w:rPr>
          <w:rFonts w:ascii="HelveticaNeueLT Com 45 Lt" w:hAnsi="HelveticaNeueLT Com 45 Lt"/>
          <w:i/>
          <w:noProof/>
          <w:lang w:val="ro-RO"/>
        </w:rPr>
        <mc:AlternateContent>
          <mc:Choice Requires="wps">
            <w:drawing>
              <wp:anchor distT="0" distB="0" distL="114300" distR="114300" simplePos="0" relativeHeight="251670528" behindDoc="0" locked="0" layoutInCell="1" allowOverlap="1" wp14:anchorId="128866BE" wp14:editId="35E3DBD1">
                <wp:simplePos x="0" y="0"/>
                <wp:positionH relativeFrom="column">
                  <wp:posOffset>3005151</wp:posOffset>
                </wp:positionH>
                <wp:positionV relativeFrom="paragraph">
                  <wp:posOffset>689859</wp:posOffset>
                </wp:positionV>
                <wp:extent cx="276805" cy="201848"/>
                <wp:effectExtent l="57150" t="19050" r="66675" b="103505"/>
                <wp:wrapNone/>
                <wp:docPr id="13" name="Straight Arrow Connector 13"/>
                <wp:cNvGraphicFramePr/>
                <a:graphic xmlns:a="http://schemas.openxmlformats.org/drawingml/2006/main">
                  <a:graphicData uri="http://schemas.microsoft.com/office/word/2010/wordprocessingShape">
                    <wps:wsp>
                      <wps:cNvCnPr/>
                      <wps:spPr>
                        <a:xfrm flipH="1">
                          <a:off x="0" y="0"/>
                          <a:ext cx="276805" cy="20184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312BFF" id="_x0000_t32" coordsize="21600,21600" o:spt="32" o:oned="t" path="m,l21600,21600e" filled="f">
                <v:path arrowok="t" fillok="f" o:connecttype="none"/>
                <o:lock v:ext="edit" shapetype="t"/>
              </v:shapetype>
              <v:shape id="Straight Arrow Connector 13" o:spid="_x0000_s1026" type="#_x0000_t32" style="position:absolute;margin-left:236.65pt;margin-top:54.3pt;width:21.8pt;height:15.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" strokecolor="#4f81bd [3204]" strokeweight="2pt">
                <v:stroke endarrow="block"/>
                <v:shadow on="t" color="black" opacity="24903f" origin=",.5" offset="0,.55556mm"/>
              </v:shape>
            </w:pict>
          </mc:Fallback>
        </mc:AlternateContent>
      </w:r>
      <w:r>
        <w:rPr>
          <w:rFonts w:ascii="HelveticaNeueLT Com 45 Lt" w:hAnsi="HelveticaNeueLT Com 45 Lt"/>
          <w:i/>
          <w:noProof/>
          <w:lang w:val="ro-RO"/>
        </w:rPr>
        <w:drawing>
          <wp:inline distT="0" distB="0" distL="0" distR="0" wp14:anchorId="39ED9B6E" wp14:editId="48586146">
            <wp:extent cx="5759450" cy="2756535"/>
            <wp:effectExtent l="0" t="0" r="0" b="5715"/>
            <wp:docPr id="135026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68037" name="Picture 13502680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756535"/>
                    </a:xfrm>
                    <a:prstGeom prst="rect">
                      <a:avLst/>
                    </a:prstGeom>
                  </pic:spPr>
                </pic:pic>
              </a:graphicData>
            </a:graphic>
          </wp:inline>
        </w:drawing>
      </w:r>
    </w:p>
    <w:p w14:paraId="28DBE17D"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lastRenderedPageBreak/>
        <w:t>c) prezenta si efectivele/suprafetele acoperite de specii si habitate de interes comunitar în zona proiectului;</w:t>
      </w:r>
    </w:p>
    <w:p w14:paraId="6DCD3A29" w14:textId="43C9316A" w:rsidR="008E594A" w:rsidRPr="008E594A" w:rsidRDefault="008E594A" w:rsidP="001A632E">
      <w:pPr>
        <w:pStyle w:val="ListParagraph"/>
        <w:tabs>
          <w:tab w:val="left" w:pos="567"/>
        </w:tabs>
        <w:spacing w:line="360" w:lineRule="auto"/>
        <w:ind w:left="0"/>
        <w:jc w:val="both"/>
        <w:rPr>
          <w:rFonts w:ascii="HelveticaNeueLT Com 45 Lt" w:hAnsi="HelveticaNeueLT Com 45 Lt"/>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p>
    <w:p w14:paraId="753D373E"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d) se va preciza daca daca proiectul are legatura directa sau este necesar pentru managementul ariei naturale protejate;</w:t>
      </w:r>
    </w:p>
    <w:p w14:paraId="09C8F83C" w14:textId="187982C2" w:rsidR="00AB0320" w:rsidRPr="00B749FE" w:rsidRDefault="008E594A" w:rsidP="001A632E">
      <w:pPr>
        <w:pStyle w:val="ListParagraph"/>
        <w:tabs>
          <w:tab w:val="left" w:pos="567"/>
        </w:tabs>
        <w:spacing w:line="360" w:lineRule="auto"/>
        <w:ind w:left="0"/>
        <w:jc w:val="both"/>
        <w:rPr>
          <w:rFonts w:ascii="HelveticaNeueLT Com 45 Lt" w:hAnsi="HelveticaNeueLT Com 45 Lt"/>
          <w:i/>
          <w:highlight w:val="yellow"/>
          <w:lang w:val="ro-RO"/>
        </w:rPr>
      </w:pPr>
      <w:proofErr w:type="spellStart"/>
      <w:r w:rsidRPr="001A632E">
        <w:rPr>
          <w:rFonts w:ascii="HelveticaNeueLT Com 45 Lt" w:hAnsi="HelveticaNeueLT Com 45 Lt"/>
          <w:sz w:val="22"/>
          <w:szCs w:val="22"/>
        </w:rPr>
        <w:t>Proiectul</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propus</w:t>
      </w:r>
      <w:proofErr w:type="spellEnd"/>
      <w:r w:rsidRPr="001A632E">
        <w:rPr>
          <w:rFonts w:ascii="HelveticaNeueLT Com 45 Lt" w:hAnsi="HelveticaNeueLT Com 45 Lt"/>
          <w:sz w:val="22"/>
          <w:szCs w:val="22"/>
        </w:rPr>
        <w:t xml:space="preserve"> nu are </w:t>
      </w:r>
      <w:proofErr w:type="spellStart"/>
      <w:r w:rsidRPr="001A632E">
        <w:rPr>
          <w:rFonts w:ascii="HelveticaNeueLT Com 45 Lt" w:hAnsi="HelveticaNeueLT Com 45 Lt"/>
          <w:sz w:val="22"/>
          <w:szCs w:val="22"/>
        </w:rPr>
        <w:t>legatură</w:t>
      </w:r>
      <w:proofErr w:type="spellEnd"/>
      <w:r w:rsidR="00050825" w:rsidRPr="001A632E">
        <w:rPr>
          <w:rFonts w:ascii="HelveticaNeueLT Com 45 Lt" w:hAnsi="HelveticaNeueLT Com 45 Lt"/>
          <w:sz w:val="22"/>
          <w:szCs w:val="22"/>
        </w:rPr>
        <w:t xml:space="preserve"> cu </w:t>
      </w:r>
      <w:proofErr w:type="spellStart"/>
      <w:r w:rsidR="00050825" w:rsidRPr="001A632E">
        <w:rPr>
          <w:rFonts w:ascii="HelveticaNeueLT Com 45 Lt" w:hAnsi="HelveticaNeueLT Com 45 Lt"/>
          <w:sz w:val="22"/>
          <w:szCs w:val="22"/>
        </w:rPr>
        <w:t>managementul</w:t>
      </w:r>
      <w:proofErr w:type="spellEnd"/>
      <w:r w:rsidR="00050825" w:rsidRPr="001A632E">
        <w:rPr>
          <w:rFonts w:ascii="HelveticaNeueLT Com 45 Lt" w:hAnsi="HelveticaNeueLT Com 45 Lt"/>
          <w:sz w:val="22"/>
          <w:szCs w:val="22"/>
        </w:rPr>
        <w:t xml:space="preserve"> </w:t>
      </w:r>
      <w:proofErr w:type="spellStart"/>
      <w:r w:rsidR="00050825" w:rsidRPr="001A632E">
        <w:rPr>
          <w:rFonts w:ascii="HelveticaNeueLT Com 45 Lt" w:hAnsi="HelveticaNeueLT Com 45 Lt"/>
          <w:sz w:val="22"/>
          <w:szCs w:val="22"/>
        </w:rPr>
        <w:t>ari</w:t>
      </w:r>
      <w:r w:rsidRPr="001A632E">
        <w:rPr>
          <w:rFonts w:ascii="HelveticaNeueLT Com 45 Lt" w:hAnsi="HelveticaNeueLT Com 45 Lt"/>
          <w:sz w:val="22"/>
          <w:szCs w:val="22"/>
        </w:rPr>
        <w:t>i</w:t>
      </w:r>
      <w:r w:rsidR="00050825" w:rsidRPr="001A632E">
        <w:rPr>
          <w:rFonts w:ascii="HelveticaNeueLT Com 45 Lt" w:hAnsi="HelveticaNeueLT Com 45 Lt"/>
          <w:sz w:val="22"/>
          <w:szCs w:val="22"/>
        </w:rPr>
        <w:t>lor</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naturale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protejate</w:t>
      </w:r>
      <w:proofErr w:type="spellEnd"/>
      <w:r w:rsidRPr="001A632E">
        <w:rPr>
          <w:rFonts w:ascii="HelveticaNeueLT Com 45 Lt" w:hAnsi="HelveticaNeueLT Com 45 Lt"/>
          <w:sz w:val="22"/>
          <w:szCs w:val="22"/>
        </w:rPr>
        <w:t xml:space="preserve">. </w:t>
      </w:r>
    </w:p>
    <w:p w14:paraId="7DE7C140"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e) se va estima impactul potential al proiectului asupra habitatelor si speciilor de interes comunitar;</w:t>
      </w:r>
    </w:p>
    <w:p w14:paraId="4236009C" w14:textId="15DAB261" w:rsidR="008E594A" w:rsidRPr="00B749FE" w:rsidRDefault="00AB0320" w:rsidP="001A632E">
      <w:pPr>
        <w:pStyle w:val="ListParagraph"/>
        <w:tabs>
          <w:tab w:val="left" w:pos="567"/>
        </w:tabs>
        <w:spacing w:line="360" w:lineRule="auto"/>
        <w:ind w:left="0"/>
        <w:jc w:val="both"/>
        <w:rPr>
          <w:rFonts w:ascii="HelveticaNeueLT Com 45 Lt" w:hAnsi="HelveticaNeueLT Com 45 Lt"/>
        </w:rPr>
      </w:pPr>
      <w:r w:rsidRPr="001A632E">
        <w:rPr>
          <w:rFonts w:ascii="HelveticaNeueLT Com 45 Lt" w:hAnsi="HelveticaNeueLT Com 45 Lt"/>
          <w:sz w:val="22"/>
          <w:szCs w:val="22"/>
        </w:rPr>
        <w:t xml:space="preserve"> </w:t>
      </w:r>
      <w:r w:rsidR="008E594A" w:rsidRPr="001A632E">
        <w:rPr>
          <w:rFonts w:ascii="HelveticaNeueLT Com 45 Lt" w:hAnsi="HelveticaNeueLT Com 45 Lt"/>
          <w:sz w:val="22"/>
          <w:szCs w:val="22"/>
        </w:rPr>
        <w:t xml:space="preserve">Nu </w:t>
      </w:r>
      <w:proofErr w:type="spellStart"/>
      <w:r w:rsidR="008E594A" w:rsidRPr="001A632E">
        <w:rPr>
          <w:rFonts w:ascii="HelveticaNeueLT Com 45 Lt" w:hAnsi="HelveticaNeueLT Com 45 Lt"/>
          <w:sz w:val="22"/>
          <w:szCs w:val="22"/>
        </w:rPr>
        <w:t>este</w:t>
      </w:r>
      <w:proofErr w:type="spellEnd"/>
      <w:r w:rsidR="008E594A" w:rsidRPr="001A632E">
        <w:rPr>
          <w:rFonts w:ascii="HelveticaNeueLT Com 45 Lt" w:hAnsi="HelveticaNeueLT Com 45 Lt"/>
          <w:sz w:val="22"/>
          <w:szCs w:val="22"/>
        </w:rPr>
        <w:t xml:space="preserve"> </w:t>
      </w:r>
      <w:proofErr w:type="spellStart"/>
      <w:r w:rsidR="008E594A" w:rsidRPr="001A632E">
        <w:rPr>
          <w:rFonts w:ascii="HelveticaNeueLT Com 45 Lt" w:hAnsi="HelveticaNeueLT Com 45 Lt"/>
          <w:sz w:val="22"/>
          <w:szCs w:val="22"/>
        </w:rPr>
        <w:t>cazul</w:t>
      </w:r>
      <w:proofErr w:type="spellEnd"/>
    </w:p>
    <w:p w14:paraId="2CC23425"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f) alte informatii prevazute în legislatia în vigoare.</w:t>
      </w:r>
    </w:p>
    <w:p w14:paraId="78E30C05" w14:textId="799095F5" w:rsidR="00AB0320" w:rsidRPr="00AD2F33" w:rsidRDefault="00AB0320" w:rsidP="001A632E">
      <w:pPr>
        <w:pStyle w:val="ListParagraph"/>
        <w:tabs>
          <w:tab w:val="left" w:pos="567"/>
        </w:tabs>
        <w:spacing w:line="360" w:lineRule="auto"/>
        <w:ind w:left="0"/>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Nu este cazul. </w:t>
      </w:r>
    </w:p>
    <w:p w14:paraId="395116ED"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color w:val="632423" w:themeColor="accent2" w:themeShade="80"/>
          <w:lang w:val="ro-RO"/>
        </w:rPr>
      </w:pPr>
      <w:r w:rsidRPr="008E594A">
        <w:rPr>
          <w:rFonts w:ascii="HelveticaNeueLT Com 45 Lt" w:hAnsi="HelveticaNeueLT Com 45 Lt"/>
          <w:color w:val="632423" w:themeColor="accent2" w:themeShade="80"/>
          <w:lang w:val="ro-RO"/>
        </w:rPr>
        <w:t>XIV. Pentru proiectele care se realizeaza pe ape sau au legatura cu apele, memoriul va fi completat cu urmatoarele informatii, preluate din Planurile de management bazinale, actualizate:</w:t>
      </w:r>
    </w:p>
    <w:p w14:paraId="76E9465B"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1. Localizarea proiectului:</w:t>
      </w:r>
    </w:p>
    <w:p w14:paraId="6E3CFD1A"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bazinul hidrografic;</w:t>
      </w:r>
    </w:p>
    <w:p w14:paraId="34C6CBF4"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cursul de apa: denumirea si codul cadastral;</w:t>
      </w:r>
    </w:p>
    <w:p w14:paraId="498B0CB5"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corpul de apa (de suprafata si/sau subteran): denumire si cod.</w:t>
      </w:r>
    </w:p>
    <w:p w14:paraId="76735703"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2. Indicarea starii ecologice/potentialului ecologic si starea chimica a corpului de apa de suprafata; pentru corpul de apa subteran se vor indica starea cantitativa si starea chimica a corpului de apa.</w:t>
      </w:r>
    </w:p>
    <w:p w14:paraId="0035D538" w14:textId="01F9E080" w:rsidR="00AB0320" w:rsidRPr="00B749FE" w:rsidRDefault="00AB0320" w:rsidP="001A632E">
      <w:pPr>
        <w:pStyle w:val="ListParagraph"/>
        <w:tabs>
          <w:tab w:val="left" w:pos="567"/>
        </w:tabs>
        <w:spacing w:line="360" w:lineRule="auto"/>
        <w:ind w:left="0"/>
        <w:jc w:val="both"/>
        <w:rPr>
          <w:rFonts w:ascii="HelveticaNeueLT Com 45 Lt" w:hAnsi="HelveticaNeueLT Com 45 Lt"/>
          <w:i/>
          <w:lang w:val="ro-RO"/>
        </w:rPr>
      </w:pPr>
      <w:r w:rsidRPr="008E594A">
        <w:rPr>
          <w:rFonts w:ascii="HelveticaNeueLT Com 45 Lt" w:hAnsi="HelveticaNeueLT Com 45 Lt"/>
          <w:i/>
          <w:color w:val="632423" w:themeColor="accent2" w:themeShade="80"/>
          <w:lang w:val="ro-RO"/>
        </w:rPr>
        <w:t>3. Indicarea obiectivului/obiectivelor de mediu pentru fiecare corp de apa identificat, cu precizarea exceptiilor aplicate si a termenelor aferente, dupa caz.</w:t>
      </w:r>
    </w:p>
    <w:p w14:paraId="6723BDB1" w14:textId="6A2636E2" w:rsidR="00AB0320" w:rsidRPr="00B749FE" w:rsidRDefault="00AB0320" w:rsidP="001A632E">
      <w:pPr>
        <w:pStyle w:val="ListParagraph"/>
        <w:tabs>
          <w:tab w:val="left" w:pos="567"/>
        </w:tabs>
        <w:spacing w:line="360" w:lineRule="auto"/>
        <w:ind w:left="0"/>
        <w:jc w:val="both"/>
        <w:rPr>
          <w:rFonts w:ascii="HelveticaNeueLT Com 45 Lt" w:hAnsi="HelveticaNeueLT Com 45 Lt"/>
          <w:i/>
          <w:lang w:val="ro-RO"/>
        </w:rPr>
      </w:pPr>
      <w:r w:rsidRPr="000417EE">
        <w:rPr>
          <w:rFonts w:ascii="HelveticaNeueLT Com 45 Lt" w:hAnsi="HelveticaNeueLT Com 45 Lt"/>
        </w:rPr>
        <w:t xml:space="preserve">Nu </w:t>
      </w:r>
      <w:proofErr w:type="spellStart"/>
      <w:r w:rsidRPr="000417EE">
        <w:rPr>
          <w:rFonts w:ascii="HelveticaNeueLT Com 45 Lt" w:hAnsi="HelveticaNeueLT Com 45 Lt"/>
        </w:rPr>
        <w:t>este</w:t>
      </w:r>
      <w:proofErr w:type="spellEnd"/>
      <w:r w:rsidRPr="000417EE">
        <w:rPr>
          <w:rFonts w:ascii="HelveticaNeueLT Com 45 Lt" w:hAnsi="HelveticaNeueLT Com 45 Lt"/>
        </w:rPr>
        <w:t xml:space="preserve"> </w:t>
      </w:r>
      <w:proofErr w:type="spellStart"/>
      <w:r w:rsidRPr="000417EE">
        <w:rPr>
          <w:rFonts w:ascii="HelveticaNeueLT Com 45 Lt" w:hAnsi="HelveticaNeueLT Com 45 Lt"/>
        </w:rPr>
        <w:t>cazul</w:t>
      </w:r>
      <w:proofErr w:type="spellEnd"/>
      <w:r w:rsidRPr="000417EE">
        <w:rPr>
          <w:rFonts w:ascii="HelveticaNeueLT Com 45 Lt" w:hAnsi="HelveticaNeueLT Com 45 Lt"/>
        </w:rPr>
        <w:t xml:space="preserve">. </w:t>
      </w:r>
    </w:p>
    <w:p w14:paraId="61312888" w14:textId="1F60DD6C" w:rsidR="00AB0320" w:rsidRPr="008E594A" w:rsidRDefault="00AB0320" w:rsidP="001A632E">
      <w:pPr>
        <w:pStyle w:val="ListParagraph"/>
        <w:tabs>
          <w:tab w:val="left" w:pos="567"/>
        </w:tabs>
        <w:spacing w:line="360" w:lineRule="auto"/>
        <w:ind w:left="0"/>
        <w:jc w:val="both"/>
        <w:rPr>
          <w:rFonts w:ascii="HelveticaNeueLT Com 45 Lt" w:hAnsi="HelveticaNeueLT Com 45 Lt"/>
          <w:b/>
          <w:color w:val="632423" w:themeColor="accent2" w:themeShade="80"/>
          <w:lang w:val="ro-RO"/>
        </w:rPr>
      </w:pPr>
      <w:r w:rsidRPr="008E594A">
        <w:rPr>
          <w:rFonts w:ascii="HelveticaNeueLT Com 45 Lt" w:hAnsi="HelveticaNeueLT Com 45 Lt"/>
          <w:b/>
          <w:color w:val="632423" w:themeColor="accent2" w:themeShade="80"/>
          <w:lang w:val="ro-RO"/>
        </w:rPr>
        <w:t>XV. Criteriile prevazute în anexa nr. 3 la Legea nr. .......... privind evaluarea impactului anumitor proiecte publice si private asupra mediului se iau în considerare, daca este cazul, în momentul compilarii informatiilor în conformitate cu punctele III-XIV.</w:t>
      </w:r>
    </w:p>
    <w:p w14:paraId="0E19B08F" w14:textId="52114E97" w:rsidR="00AD2F33" w:rsidRPr="00AD2F33" w:rsidRDefault="00AD2F33" w:rsidP="00AD2F33">
      <w:pPr>
        <w:pStyle w:val="ListParagraph"/>
        <w:tabs>
          <w:tab w:val="left" w:pos="567"/>
        </w:tabs>
        <w:spacing w:line="360" w:lineRule="auto"/>
        <w:ind w:left="0"/>
        <w:jc w:val="both"/>
        <w:rPr>
          <w:rFonts w:ascii="HelveticaNeueLT Com 45 Lt" w:hAnsi="HelveticaNeueLT Com 45 Lt"/>
          <w:sz w:val="22"/>
          <w:szCs w:val="22"/>
          <w:lang w:val="ro-RO"/>
        </w:rPr>
      </w:pPr>
      <w:r>
        <w:rPr>
          <w:noProof/>
        </w:rPr>
        <w:drawing>
          <wp:anchor distT="0" distB="0" distL="114300" distR="114300" simplePos="0" relativeHeight="251660800" behindDoc="1" locked="0" layoutInCell="1" allowOverlap="1" wp14:anchorId="6932DDC2" wp14:editId="10529B3F">
            <wp:simplePos x="0" y="0"/>
            <wp:positionH relativeFrom="column">
              <wp:posOffset>2824249</wp:posOffset>
            </wp:positionH>
            <wp:positionV relativeFrom="paragraph">
              <wp:posOffset>76076</wp:posOffset>
            </wp:positionV>
            <wp:extent cx="1076325" cy="1077595"/>
            <wp:effectExtent l="19050" t="0" r="9525" b="0"/>
            <wp:wrapNone/>
            <wp:docPr id="12" name="Picture 61" descr="Stampila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ampila FD"/>
                    <pic:cNvPicPr>
                      <a:picLocks noChangeAspect="1" noChangeArrowheads="1"/>
                    </pic:cNvPicPr>
                  </pic:nvPicPr>
                  <pic:blipFill>
                    <a:blip r:embed="rId11" cstate="print"/>
                    <a:srcRect/>
                    <a:stretch>
                      <a:fillRect/>
                    </a:stretch>
                  </pic:blipFill>
                  <pic:spPr bwMode="auto">
                    <a:xfrm>
                      <a:off x="0" y="0"/>
                      <a:ext cx="1076325" cy="1077595"/>
                    </a:xfrm>
                    <a:prstGeom prst="rect">
                      <a:avLst/>
                    </a:prstGeom>
                    <a:noFill/>
                    <a:ln w="9525">
                      <a:noFill/>
                      <a:miter lim="800000"/>
                      <a:headEnd/>
                      <a:tailEnd/>
                    </a:ln>
                  </pic:spPr>
                </pic:pic>
              </a:graphicData>
            </a:graphic>
          </wp:anchor>
        </w:drawing>
      </w:r>
      <w:r w:rsidR="00AB0320" w:rsidRPr="001A632E">
        <w:rPr>
          <w:rFonts w:ascii="HelveticaNeueLT Com 45 Lt" w:hAnsi="HelveticaNeueLT Com 45 Lt"/>
          <w:sz w:val="22"/>
          <w:szCs w:val="22"/>
          <w:lang w:val="ro-RO"/>
        </w:rPr>
        <w:t>Nu este cazul.</w:t>
      </w:r>
    </w:p>
    <w:p w14:paraId="23CAC0B3" w14:textId="450BCBFE" w:rsidR="00AB0320" w:rsidRPr="00E40D05" w:rsidRDefault="008E594A" w:rsidP="001A632E">
      <w:pPr>
        <w:spacing w:line="360" w:lineRule="auto"/>
        <w:ind w:left="6381" w:firstLine="709"/>
        <w:jc w:val="both"/>
        <w:rPr>
          <w:rFonts w:ascii="HelveticaNeueLT Com 45 Lt" w:hAnsi="HelveticaNeueLT Com 45 Lt"/>
          <w:sz w:val="24"/>
          <w:szCs w:val="24"/>
        </w:rPr>
      </w:pPr>
      <w:r w:rsidRPr="00E40D05">
        <w:rPr>
          <w:rFonts w:ascii="HelveticaNeueLT Com 45 Lt" w:hAnsi="HelveticaNeueLT Com 45 Lt"/>
          <w:sz w:val="24"/>
          <w:szCs w:val="24"/>
        </w:rPr>
        <w:t>Î</w:t>
      </w:r>
      <w:r w:rsidR="00AB0320" w:rsidRPr="00E40D05">
        <w:rPr>
          <w:rFonts w:ascii="HelveticaNeueLT Com 45 Lt" w:hAnsi="HelveticaNeueLT Com 45 Lt"/>
          <w:sz w:val="24"/>
          <w:szCs w:val="24"/>
        </w:rPr>
        <w:t>ntocmit,</w:t>
      </w:r>
    </w:p>
    <w:p w14:paraId="344F5D22" w14:textId="296D77E0" w:rsidR="00AB0320" w:rsidRPr="00E40D05" w:rsidRDefault="00E40D05" w:rsidP="001A632E">
      <w:pPr>
        <w:spacing w:line="360" w:lineRule="auto"/>
        <w:ind w:left="6381"/>
        <w:jc w:val="both"/>
        <w:rPr>
          <w:rFonts w:ascii="HelveticaNeueLT Com 45 Lt" w:hAnsi="HelveticaNeueLT Com 45 Lt"/>
          <w:sz w:val="24"/>
          <w:szCs w:val="24"/>
        </w:rPr>
      </w:pPr>
      <w:r>
        <w:rPr>
          <w:rFonts w:ascii="HelveticaNeueLT Com 45 Lt" w:hAnsi="HelveticaNeueLT Com 45 Lt"/>
          <w:noProof/>
          <w:sz w:val="24"/>
          <w:szCs w:val="24"/>
          <w:lang w:val="en-US"/>
        </w:rPr>
        <w:drawing>
          <wp:anchor distT="0" distB="0" distL="114300" distR="114300" simplePos="0" relativeHeight="251653632" behindDoc="1" locked="0" layoutInCell="1" allowOverlap="1" wp14:anchorId="527A935F" wp14:editId="43748C30">
            <wp:simplePos x="0" y="0"/>
            <wp:positionH relativeFrom="column">
              <wp:posOffset>4113701</wp:posOffset>
            </wp:positionH>
            <wp:positionV relativeFrom="paragraph">
              <wp:posOffset>326229</wp:posOffset>
            </wp:positionV>
            <wp:extent cx="1079433" cy="204716"/>
            <wp:effectExtent l="19050" t="0" r="6417" b="0"/>
            <wp:wrapNone/>
            <wp:docPr id="11" name="Picture 62" descr="Semnatura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mnatura FD"/>
                    <pic:cNvPicPr>
                      <a:picLocks noChangeAspect="1" noChangeArrowheads="1"/>
                    </pic:cNvPicPr>
                  </pic:nvPicPr>
                  <pic:blipFill>
                    <a:blip r:embed="rId12" cstate="print"/>
                    <a:srcRect/>
                    <a:stretch>
                      <a:fillRect/>
                    </a:stretch>
                  </pic:blipFill>
                  <pic:spPr bwMode="auto">
                    <a:xfrm>
                      <a:off x="0" y="0"/>
                      <a:ext cx="1079433" cy="204716"/>
                    </a:xfrm>
                    <a:prstGeom prst="rect">
                      <a:avLst/>
                    </a:prstGeom>
                    <a:noFill/>
                    <a:ln w="9525">
                      <a:noFill/>
                      <a:miter lim="800000"/>
                      <a:headEnd/>
                      <a:tailEnd/>
                    </a:ln>
                  </pic:spPr>
                </pic:pic>
              </a:graphicData>
            </a:graphic>
          </wp:anchor>
        </w:drawing>
      </w:r>
      <w:r w:rsidR="007120D6" w:rsidRPr="00E40D05">
        <w:rPr>
          <w:rFonts w:ascii="HelveticaNeueLT Com 45 Lt" w:hAnsi="HelveticaNeueLT Com 45 Lt"/>
          <w:sz w:val="24"/>
          <w:szCs w:val="24"/>
        </w:rPr>
        <w:t>a</w:t>
      </w:r>
      <w:r w:rsidR="00B749FE" w:rsidRPr="00E40D05">
        <w:rPr>
          <w:rFonts w:ascii="HelveticaNeueLT Com 45 Lt" w:hAnsi="HelveticaNeueLT Com 45 Lt"/>
          <w:sz w:val="24"/>
          <w:szCs w:val="24"/>
        </w:rPr>
        <w:t>rh. Florian Dona</w:t>
      </w:r>
    </w:p>
    <w:p w14:paraId="25701024" w14:textId="7363913C" w:rsidR="00AB0320" w:rsidRPr="00B749FE" w:rsidRDefault="00AB0320" w:rsidP="001A632E">
      <w:pPr>
        <w:spacing w:line="360" w:lineRule="auto"/>
        <w:contextualSpacing/>
        <w:jc w:val="both"/>
        <w:rPr>
          <w:rFonts w:ascii="HelveticaNeueLT Com 45 Lt" w:hAnsi="HelveticaNeueLT Com 45 Lt"/>
          <w:sz w:val="24"/>
          <w:szCs w:val="24"/>
        </w:rPr>
      </w:pPr>
    </w:p>
    <w:sectPr w:rsidR="00AB0320" w:rsidRPr="00B749FE" w:rsidSect="004824B9">
      <w:headerReference w:type="default" r:id="rId13"/>
      <w:footerReference w:type="default" r:id="rId14"/>
      <w:pgSz w:w="11906" w:h="16838"/>
      <w:pgMar w:top="284" w:right="1418" w:bottom="851" w:left="1418"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809A7" w14:textId="77777777" w:rsidR="004824B9" w:rsidRDefault="004824B9" w:rsidP="00876CD9">
      <w:pPr>
        <w:spacing w:after="0" w:line="240" w:lineRule="auto"/>
      </w:pPr>
      <w:r>
        <w:separator/>
      </w:r>
    </w:p>
  </w:endnote>
  <w:endnote w:type="continuationSeparator" w:id="0">
    <w:p w14:paraId="7EE2D076" w14:textId="77777777" w:rsidR="004824B9" w:rsidRDefault="004824B9" w:rsidP="00876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Com 37 ThCn">
    <w:panose1 w:val="020B0406020202030204"/>
    <w:charset w:val="EE"/>
    <w:family w:val="swiss"/>
    <w:pitch w:val="variable"/>
    <w:sig w:usb0="800000AF" w:usb1="5000204A" w:usb2="00000000" w:usb3="00000000" w:csb0="0000009B" w:csb1="00000000"/>
  </w:font>
  <w:font w:name="HelveticaNeueLT Com 45 Lt">
    <w:panose1 w:val="020B0403020202020204"/>
    <w:charset w:val="EE"/>
    <w:family w:val="swiss"/>
    <w:pitch w:val="variable"/>
    <w:sig w:usb0="8000008F" w:usb1="10002042"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HelveticaNeueLT Com 65 Md">
    <w:panose1 w:val="020B0604020202020204"/>
    <w:charset w:val="EE"/>
    <w:family w:val="swiss"/>
    <w:pitch w:val="variable"/>
    <w:sig w:usb0="8000008F" w:usb1="10002042" w:usb2="00000000" w:usb3="00000000" w:csb0="0000009B"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HelveticaNeueLT Com 55 Roman">
    <w:panose1 w:val="020B0604020202020204"/>
    <w:charset w:val="EE"/>
    <w:family w:val="swiss"/>
    <w:pitch w:val="variable"/>
    <w:sig w:usb0="8000008F" w:usb1="10002042"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DB15" w14:textId="77777777" w:rsidR="0050617D" w:rsidRPr="002042BA" w:rsidRDefault="0050617D">
    <w:pPr>
      <w:pStyle w:val="Footer"/>
      <w:pBdr>
        <w:top w:val="single" w:sz="4" w:space="1" w:color="D9D9D9"/>
      </w:pBdr>
      <w:jc w:val="right"/>
      <w:rPr>
        <w:rFonts w:ascii="HelveticaNeueLT Com 45 Lt" w:hAnsi="HelveticaNeueLT Com 45 Lt"/>
        <w:sz w:val="20"/>
        <w:szCs w:val="20"/>
      </w:rPr>
    </w:pPr>
    <w:r>
      <w:rPr>
        <w:rFonts w:ascii="HelveticaNeueLT Com 45 Lt" w:hAnsi="HelveticaNeueLT Com 45 Lt"/>
        <w:color w:val="7F7F7F"/>
        <w:spacing w:val="60"/>
        <w:sz w:val="20"/>
        <w:szCs w:val="20"/>
      </w:rPr>
      <w:t>p</w:t>
    </w:r>
    <w:r w:rsidRPr="002042BA">
      <w:rPr>
        <w:rFonts w:ascii="HelveticaNeueLT Com 45 Lt" w:hAnsi="HelveticaNeueLT Com 45 Lt"/>
        <w:color w:val="7F7F7F"/>
        <w:spacing w:val="60"/>
        <w:sz w:val="20"/>
        <w:szCs w:val="20"/>
      </w:rPr>
      <w:t>ag</w:t>
    </w:r>
    <w:r>
      <w:rPr>
        <w:rFonts w:ascii="HelveticaNeueLT Com 45 Lt" w:hAnsi="HelveticaNeueLT Com 45 Lt"/>
        <w:color w:val="7F7F7F"/>
        <w:spacing w:val="60"/>
        <w:sz w:val="20"/>
        <w:szCs w:val="20"/>
      </w:rPr>
      <w:t>ina</w:t>
    </w:r>
    <w:r w:rsidRPr="002042BA">
      <w:rPr>
        <w:rFonts w:ascii="HelveticaNeueLT Com 45 Lt" w:hAnsi="HelveticaNeueLT Com 45 Lt"/>
        <w:sz w:val="20"/>
        <w:szCs w:val="20"/>
      </w:rPr>
      <w:t>|</w:t>
    </w:r>
    <w:r>
      <w:rPr>
        <w:rFonts w:ascii="HelveticaNeueLT Com 45 Lt" w:hAnsi="HelveticaNeueLT Com 45 Lt"/>
        <w:sz w:val="20"/>
        <w:szCs w:val="20"/>
      </w:rPr>
      <w:t xml:space="preserve"> </w:t>
    </w:r>
    <w:r w:rsidRPr="002042BA">
      <w:rPr>
        <w:rFonts w:ascii="HelveticaNeueLT Com 45 Lt" w:hAnsi="HelveticaNeueLT Com 45 Lt"/>
        <w:sz w:val="20"/>
        <w:szCs w:val="20"/>
      </w:rPr>
      <w:fldChar w:fldCharType="begin"/>
    </w:r>
    <w:r w:rsidRPr="002042BA">
      <w:rPr>
        <w:rFonts w:ascii="HelveticaNeueLT Com 45 Lt" w:hAnsi="HelveticaNeueLT Com 45 Lt"/>
        <w:sz w:val="20"/>
        <w:szCs w:val="20"/>
      </w:rPr>
      <w:instrText xml:space="preserve"> PAGE   \* MERGEFORMAT </w:instrText>
    </w:r>
    <w:r w:rsidRPr="002042BA">
      <w:rPr>
        <w:rFonts w:ascii="HelveticaNeueLT Com 45 Lt" w:hAnsi="HelveticaNeueLT Com 45 Lt"/>
        <w:sz w:val="20"/>
        <w:szCs w:val="20"/>
      </w:rPr>
      <w:fldChar w:fldCharType="separate"/>
    </w:r>
    <w:r>
      <w:rPr>
        <w:rFonts w:ascii="HelveticaNeueLT Com 45 Lt" w:hAnsi="HelveticaNeueLT Com 45 Lt"/>
        <w:noProof/>
        <w:sz w:val="20"/>
        <w:szCs w:val="20"/>
      </w:rPr>
      <w:t>23</w:t>
    </w:r>
    <w:r w:rsidRPr="002042BA">
      <w:rPr>
        <w:rFonts w:ascii="HelveticaNeueLT Com 45 Lt" w:hAnsi="HelveticaNeueLT Com 45 Lt"/>
        <w:sz w:val="20"/>
        <w:szCs w:val="20"/>
      </w:rPr>
      <w:fldChar w:fldCharType="end"/>
    </w:r>
    <w:r w:rsidRPr="002042BA">
      <w:rPr>
        <w:rFonts w:ascii="HelveticaNeueLT Com 45 Lt" w:hAnsi="HelveticaNeueLT Com 45 Lt"/>
        <w:sz w:val="20"/>
        <w:szCs w:val="20"/>
      </w:rPr>
      <w:t xml:space="preserve"> </w:t>
    </w:r>
  </w:p>
  <w:p w14:paraId="30AE875A" w14:textId="77777777" w:rsidR="0050617D" w:rsidRDefault="0050617D" w:rsidP="0093166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1A70A" w14:textId="77777777" w:rsidR="004824B9" w:rsidRDefault="004824B9" w:rsidP="00876CD9">
      <w:pPr>
        <w:spacing w:after="0" w:line="240" w:lineRule="auto"/>
      </w:pPr>
      <w:r>
        <w:separator/>
      </w:r>
    </w:p>
  </w:footnote>
  <w:footnote w:type="continuationSeparator" w:id="0">
    <w:p w14:paraId="43FD050F" w14:textId="77777777" w:rsidR="004824B9" w:rsidRDefault="004824B9" w:rsidP="00876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C4CE" w14:textId="5161F8D0" w:rsidR="0050617D" w:rsidRDefault="00613A3C" w:rsidP="00613A3C">
    <w:pPr>
      <w:pStyle w:val="Header"/>
      <w:tabs>
        <w:tab w:val="clear" w:pos="4536"/>
        <w:tab w:val="left" w:pos="8220"/>
      </w:tabs>
    </w:pPr>
    <w:r>
      <w:rPr>
        <w:rFonts w:cs="Calibri"/>
        <w:noProof/>
        <w:color w:val="808080"/>
        <w:sz w:val="14"/>
        <w:szCs w:val="14"/>
        <w:lang w:val="en-US"/>
      </w:rPr>
      <w:drawing>
        <wp:anchor distT="0" distB="0" distL="114300" distR="114300" simplePos="0" relativeHeight="251659264" behindDoc="1" locked="0" layoutInCell="1" allowOverlap="1" wp14:anchorId="0F3325FD" wp14:editId="4A789F0E">
          <wp:simplePos x="0" y="0"/>
          <wp:positionH relativeFrom="column">
            <wp:posOffset>2954020</wp:posOffset>
          </wp:positionH>
          <wp:positionV relativeFrom="paragraph">
            <wp:posOffset>301180</wp:posOffset>
          </wp:positionV>
          <wp:extent cx="2686050" cy="508000"/>
          <wp:effectExtent l="0" t="0" r="0" b="6350"/>
          <wp:wrapNone/>
          <wp:docPr id="21" name="Picture 5" descr="\\MISU-PC\proiecte in lucru\ISUPRF_Profi\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U-PC\proiecte in lucru\ISUPRF_Profi\SUPER.jpg"/>
                  <pic:cNvPicPr>
                    <a:picLocks noChangeAspect="1" noChangeArrowheads="1"/>
                  </pic:cNvPicPr>
                </pic:nvPicPr>
                <pic:blipFill>
                  <a:blip r:embed="rId1">
                    <a:lum bright="60000"/>
                  </a:blip>
                  <a:srcRect/>
                  <a:stretch>
                    <a:fillRect/>
                  </a:stretch>
                </pic:blipFill>
                <pic:spPr bwMode="auto">
                  <a:xfrm>
                    <a:off x="0" y="0"/>
                    <a:ext cx="2686050" cy="508000"/>
                  </a:xfrm>
                  <a:prstGeom prst="rect">
                    <a:avLst/>
                  </a:prstGeom>
                  <a:noFill/>
                  <a:ln w="9525">
                    <a:noFill/>
                    <a:miter lim="800000"/>
                    <a:headEnd/>
                    <a:tailEnd/>
                  </a:ln>
                </pic:spPr>
              </pic:pic>
            </a:graphicData>
          </a:graphic>
        </wp:anchor>
      </w:drawing>
    </w:r>
    <w:r w:rsidR="0050617D">
      <w:tab/>
    </w:r>
    <w:r w:rsidR="0050617D" w:rsidRPr="00CA5C88">
      <w:tab/>
    </w:r>
  </w:p>
  <w:p w14:paraId="154AD048" w14:textId="78CFA7B6" w:rsidR="0050617D" w:rsidRPr="00CF13BB" w:rsidRDefault="0050617D" w:rsidP="00CF13BB">
    <w:pPr>
      <w:tabs>
        <w:tab w:val="center" w:pos="4680"/>
        <w:tab w:val="right" w:pos="9360"/>
      </w:tabs>
      <w:spacing w:after="0" w:line="240" w:lineRule="auto"/>
      <w:rPr>
        <w:rFonts w:cs="Calibri"/>
        <w:color w:val="808080"/>
        <w:sz w:val="18"/>
        <w:szCs w:val="18"/>
        <w:lang w:eastAsia="zh-CN"/>
      </w:rPr>
    </w:pPr>
    <w:r w:rsidRPr="00CF13BB">
      <w:rPr>
        <w:rFonts w:cs="Calibri"/>
        <w:b/>
        <w:color w:val="808080"/>
        <w:sz w:val="18"/>
        <w:szCs w:val="18"/>
      </w:rPr>
      <w:t xml:space="preserve">  </w:t>
    </w:r>
    <w:r>
      <w:rPr>
        <w:rFonts w:cs="Calibri"/>
        <w:b/>
        <w:color w:val="808080"/>
        <w:sz w:val="18"/>
        <w:szCs w:val="18"/>
      </w:rPr>
      <w:t xml:space="preserve"> </w:t>
    </w:r>
    <w:r w:rsidRPr="00CF13BB">
      <w:rPr>
        <w:rFonts w:cs="Calibri"/>
        <w:b/>
        <w:color w:val="808080"/>
        <w:sz w:val="18"/>
        <w:szCs w:val="18"/>
      </w:rPr>
      <w:t>S.C. SUPER  ARCHITECTURE  S.R.L.</w:t>
    </w:r>
  </w:p>
  <w:p w14:paraId="72250B88" w14:textId="77777777" w:rsidR="0050617D" w:rsidRPr="00CF13BB" w:rsidRDefault="0050617D" w:rsidP="00CF13BB">
    <w:pPr>
      <w:tabs>
        <w:tab w:val="center" w:pos="4680"/>
        <w:tab w:val="right" w:pos="9360"/>
      </w:tabs>
      <w:spacing w:after="0" w:line="240" w:lineRule="auto"/>
      <w:rPr>
        <w:rFonts w:cs="Calibri"/>
        <w:color w:val="808080"/>
        <w:sz w:val="14"/>
        <w:szCs w:val="14"/>
      </w:rPr>
    </w:pPr>
    <w:r w:rsidRPr="00CF13BB">
      <w:rPr>
        <w:rFonts w:cs="Calibri"/>
        <w:color w:val="808080"/>
        <w:sz w:val="14"/>
        <w:szCs w:val="14"/>
      </w:rPr>
      <w:t xml:space="preserve"> </w:t>
    </w:r>
    <w:r>
      <w:rPr>
        <w:rFonts w:cs="Calibri"/>
        <w:color w:val="808080"/>
        <w:sz w:val="14"/>
        <w:szCs w:val="14"/>
      </w:rPr>
      <w:t xml:space="preserve">  </w:t>
    </w:r>
    <w:r w:rsidRPr="00CF13BB">
      <w:rPr>
        <w:rFonts w:cs="Calibri"/>
        <w:color w:val="808080"/>
        <w:sz w:val="14"/>
        <w:szCs w:val="14"/>
      </w:rPr>
      <w:t xml:space="preserve"> Sediu: Balotești, str. Stupinei, nr. 2, jud. Ilfov, România</w:t>
    </w:r>
  </w:p>
  <w:p w14:paraId="12385526" w14:textId="77777777" w:rsidR="0050617D" w:rsidRPr="00CF13BB" w:rsidRDefault="0050617D" w:rsidP="00CF13BB">
    <w:pPr>
      <w:tabs>
        <w:tab w:val="center" w:pos="4680"/>
        <w:tab w:val="right" w:pos="9360"/>
      </w:tabs>
      <w:spacing w:after="0" w:line="240" w:lineRule="auto"/>
      <w:rPr>
        <w:rFonts w:cs="Calibri"/>
        <w:color w:val="808080"/>
        <w:sz w:val="14"/>
        <w:szCs w:val="14"/>
        <w:lang w:eastAsia="zh-CN"/>
      </w:rPr>
    </w:pPr>
    <w:r w:rsidRPr="00CF13BB">
      <w:rPr>
        <w:rFonts w:cs="Calibri"/>
        <w:color w:val="808080"/>
        <w:sz w:val="14"/>
        <w:szCs w:val="14"/>
      </w:rPr>
      <w:t xml:space="preserve">  </w:t>
    </w:r>
    <w:r>
      <w:rPr>
        <w:rFonts w:cs="Calibri"/>
        <w:color w:val="808080"/>
        <w:sz w:val="14"/>
        <w:szCs w:val="14"/>
      </w:rPr>
      <w:t xml:space="preserve">  </w:t>
    </w:r>
    <w:r w:rsidRPr="00CF13BB">
      <w:rPr>
        <w:rFonts w:cs="Calibri"/>
        <w:color w:val="808080"/>
        <w:sz w:val="14"/>
        <w:szCs w:val="14"/>
      </w:rPr>
      <w:t>Telefon: 0720440455, email: office@super.archi</w:t>
    </w:r>
  </w:p>
  <w:p w14:paraId="16274649" w14:textId="77777777" w:rsidR="0050617D" w:rsidRPr="00CF13BB" w:rsidRDefault="0050617D" w:rsidP="00CF13BB">
    <w:pPr>
      <w:tabs>
        <w:tab w:val="center" w:pos="4680"/>
        <w:tab w:val="right" w:pos="9360"/>
      </w:tabs>
      <w:spacing w:after="0" w:line="240" w:lineRule="auto"/>
      <w:rPr>
        <w:rFonts w:cs="Calibri"/>
        <w:color w:val="808080"/>
        <w:sz w:val="14"/>
        <w:szCs w:val="14"/>
      </w:rPr>
    </w:pPr>
    <w:r>
      <w:rPr>
        <w:rFonts w:cs="Calibri"/>
        <w:color w:val="808080"/>
        <w:sz w:val="14"/>
        <w:szCs w:val="14"/>
      </w:rPr>
      <w:t xml:space="preserve">  </w:t>
    </w:r>
    <w:r w:rsidRPr="00CF13BB">
      <w:rPr>
        <w:rFonts w:cs="Calibri"/>
        <w:color w:val="808080"/>
        <w:sz w:val="14"/>
        <w:szCs w:val="14"/>
      </w:rPr>
      <w:t xml:space="preserve">  CUI 34947638, J23/3066/2015</w:t>
    </w:r>
  </w:p>
  <w:p w14:paraId="7BC009D3" w14:textId="6E3C766B" w:rsidR="0050617D" w:rsidRPr="00CA5C88" w:rsidRDefault="0050617D" w:rsidP="00876CD9">
    <w:pPr>
      <w:pStyle w:val="Header"/>
    </w:pPr>
    <w:r>
      <w:rPr>
        <w:noProof/>
      </w:rPr>
      <mc:AlternateContent>
        <mc:Choice Requires="wps">
          <w:drawing>
            <wp:anchor distT="0" distB="0" distL="114300" distR="114300" simplePos="0" relativeHeight="251656192" behindDoc="0" locked="0" layoutInCell="1" allowOverlap="1" wp14:anchorId="4F6A996D" wp14:editId="234020F1">
              <wp:simplePos x="0" y="0"/>
              <wp:positionH relativeFrom="column">
                <wp:posOffset>-51435</wp:posOffset>
              </wp:positionH>
              <wp:positionV relativeFrom="paragraph">
                <wp:posOffset>220345</wp:posOffset>
              </wp:positionV>
              <wp:extent cx="0" cy="170815"/>
              <wp:effectExtent l="10795" t="5715" r="8255" b="1397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81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D99F0B" id="_x0000_t32" coordsize="21600,21600" o:spt="32" o:oned="t" path="m,l21600,21600e" filled="f">
              <v:path arrowok="t" fillok="f" o:connecttype="none"/>
              <o:lock v:ext="edit" shapetype="t"/>
            </v:shapetype>
            <v:shape id="AutoShape 4" o:spid="_x0000_s1026" type="#_x0000_t32" style="position:absolute;margin-left:-4.05pt;margin-top:17.35pt;width:0;height:13.4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" strokecolor="#a5a5a5"/>
          </w:pict>
        </mc:Fallback>
      </mc:AlternateContent>
    </w:r>
    <w:r>
      <w:rPr>
        <w:noProof/>
      </w:rPr>
      <mc:AlternateContent>
        <mc:Choice Requires="wps">
          <w:drawing>
            <wp:anchor distT="0" distB="0" distL="114300" distR="114300" simplePos="0" relativeHeight="251657216" behindDoc="0" locked="0" layoutInCell="1" allowOverlap="1" wp14:anchorId="478CC0FD" wp14:editId="2B96A5C1">
              <wp:simplePos x="0" y="0"/>
              <wp:positionH relativeFrom="column">
                <wp:posOffset>-51435</wp:posOffset>
              </wp:positionH>
              <wp:positionV relativeFrom="paragraph">
                <wp:posOffset>220345</wp:posOffset>
              </wp:positionV>
              <wp:extent cx="177800" cy="0"/>
              <wp:effectExtent l="10795" t="5715" r="11430" b="133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528B1" id="AutoShape 5" o:spid="_x0000_s1026" type="#_x0000_t32" style="position:absolute;margin-left:-4.05pt;margin-top:17.35pt;width:1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" strokecolor="#a5a5a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numFmt w:val="bullet"/>
      <w:lvlText w:val="-"/>
      <w:lvlJc w:val="left"/>
      <w:pPr>
        <w:tabs>
          <w:tab w:val="num" w:pos="709"/>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b/>
        <w:sz w:val="24"/>
        <w:szCs w:val="24"/>
      </w:rPr>
    </w:lvl>
    <w:lvl w:ilvl="2">
      <w:start w:val="1"/>
      <w:numFmt w:val="bullet"/>
      <w:lvlText w:val=""/>
      <w:lvlJc w:val="left"/>
      <w:pPr>
        <w:tabs>
          <w:tab w:val="num" w:pos="0"/>
        </w:tabs>
        <w:ind w:left="2160" w:hanging="360"/>
      </w:pPr>
      <w:rPr>
        <w:rFonts w:ascii="Wingdings" w:hAnsi="Wingdings"/>
        <w:b w:val="0"/>
        <w:sz w:val="22"/>
        <w:szCs w:val="22"/>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b/>
        <w:sz w:val="24"/>
        <w:szCs w:val="24"/>
      </w:rPr>
    </w:lvl>
    <w:lvl w:ilvl="5">
      <w:start w:val="1"/>
      <w:numFmt w:val="bullet"/>
      <w:lvlText w:val=""/>
      <w:lvlJc w:val="left"/>
      <w:pPr>
        <w:tabs>
          <w:tab w:val="num" w:pos="0"/>
        </w:tabs>
        <w:ind w:left="4320" w:hanging="360"/>
      </w:pPr>
      <w:rPr>
        <w:rFonts w:ascii="Wingdings" w:hAnsi="Wingdings"/>
        <w:b w:val="0"/>
        <w:sz w:val="22"/>
        <w:szCs w:val="22"/>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b/>
        <w:sz w:val="24"/>
        <w:szCs w:val="24"/>
      </w:rPr>
    </w:lvl>
    <w:lvl w:ilvl="8">
      <w:start w:val="1"/>
      <w:numFmt w:val="bullet"/>
      <w:lvlText w:val=""/>
      <w:lvlJc w:val="left"/>
      <w:pPr>
        <w:tabs>
          <w:tab w:val="num" w:pos="0"/>
        </w:tabs>
        <w:ind w:left="6480" w:hanging="360"/>
      </w:pPr>
      <w:rPr>
        <w:rFonts w:ascii="Wingdings" w:hAnsi="Wingdings"/>
        <w:b w:val="0"/>
        <w:sz w:val="22"/>
        <w:szCs w:val="22"/>
      </w:rPr>
    </w:lvl>
  </w:abstractNum>
  <w:abstractNum w:abstractNumId="1"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hint="default"/>
        <w:color w:val="auto"/>
        <w:sz w:val="22"/>
        <w:szCs w:val="22"/>
        <w:lang w:val="ro-RO"/>
      </w:rPr>
    </w:lvl>
  </w:abstractNum>
  <w:abstractNum w:abstractNumId="2" w15:restartNumberingAfterBreak="0">
    <w:nsid w:val="00000004"/>
    <w:multiLevelType w:val="singleLevel"/>
    <w:tmpl w:val="00000004"/>
    <w:name w:val="WW8Num5"/>
    <w:lvl w:ilvl="0">
      <w:start w:val="1"/>
      <w:numFmt w:val="bullet"/>
      <w:lvlText w:val=""/>
      <w:lvlJc w:val="left"/>
      <w:pPr>
        <w:tabs>
          <w:tab w:val="num" w:pos="0"/>
        </w:tabs>
        <w:ind w:left="1429" w:hanging="360"/>
      </w:pPr>
      <w:rPr>
        <w:rFonts w:ascii="Symbol" w:hAnsi="Symbol" w:hint="default"/>
        <w:sz w:val="24"/>
        <w:szCs w:val="24"/>
      </w:rPr>
    </w:lvl>
  </w:abstractNum>
  <w:abstractNum w:abstractNumId="3" w15:restartNumberingAfterBreak="0">
    <w:nsid w:val="00000005"/>
    <w:multiLevelType w:val="singleLevel"/>
    <w:tmpl w:val="00000005"/>
    <w:name w:val="WW8Num6"/>
    <w:lvl w:ilvl="0">
      <w:start w:val="3"/>
      <w:numFmt w:val="bullet"/>
      <w:lvlText w:val="-"/>
      <w:lvlJc w:val="left"/>
      <w:pPr>
        <w:tabs>
          <w:tab w:val="num" w:pos="709"/>
        </w:tabs>
        <w:ind w:left="1800" w:hanging="360"/>
      </w:pPr>
      <w:rPr>
        <w:rFonts w:ascii="HelveticaNeueLT Com 37 ThCn" w:hAnsi="HelveticaNeueLT Com 37 ThCn" w:cs="Symbol" w:hint="default"/>
      </w:rPr>
    </w:lvl>
  </w:abstractNum>
  <w:abstractNum w:abstractNumId="4"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cs="Times New Roman" w:hint="default"/>
      </w:rPr>
    </w:lvl>
  </w:abstractNum>
  <w:abstractNum w:abstractNumId="5" w15:restartNumberingAfterBreak="0">
    <w:nsid w:val="00000007"/>
    <w:multiLevelType w:val="singleLevel"/>
    <w:tmpl w:val="00000007"/>
    <w:name w:val="WW8Num9"/>
    <w:lvl w:ilvl="0">
      <w:start w:val="1"/>
      <w:numFmt w:val="decimal"/>
      <w:lvlText w:val="1.%1"/>
      <w:lvlJc w:val="left"/>
      <w:pPr>
        <w:tabs>
          <w:tab w:val="num" w:pos="0"/>
        </w:tabs>
        <w:ind w:left="1150" w:hanging="360"/>
      </w:pPr>
      <w:rPr>
        <w:rFonts w:ascii="HelveticaNeueLT Com 45 Lt" w:hAnsi="HelveticaNeueLT Com 45 Lt" w:cs="HelveticaNeueLT Com 45 Lt"/>
      </w:rPr>
    </w:lvl>
  </w:abstractNum>
  <w:abstractNum w:abstractNumId="6"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B"/>
    <w:multiLevelType w:val="singleLevel"/>
    <w:tmpl w:val="0000000B"/>
    <w:name w:val="WW8Num13"/>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C"/>
    <w:multiLevelType w:val="singleLevel"/>
    <w:tmpl w:val="0000000C"/>
    <w:name w:val="WW8Num14"/>
    <w:lvl w:ilvl="0">
      <w:start w:val="3"/>
      <w:numFmt w:val="bullet"/>
      <w:lvlText w:val="-"/>
      <w:lvlJc w:val="left"/>
      <w:pPr>
        <w:tabs>
          <w:tab w:val="num" w:pos="1440"/>
        </w:tabs>
        <w:ind w:left="1440" w:hanging="360"/>
      </w:pPr>
      <w:rPr>
        <w:rFonts w:ascii="HelveticaNeueLT Com 37 ThCn" w:hAnsi="HelveticaNeueLT Com 37 ThCn" w:cs="Symbol" w:hint="default"/>
        <w:color w:val="auto"/>
        <w:sz w:val="22"/>
        <w:szCs w:val="22"/>
        <w:lang w:val="ro-RO"/>
      </w:rPr>
    </w:lvl>
  </w:abstractNum>
  <w:abstractNum w:abstractNumId="9" w15:restartNumberingAfterBreak="0">
    <w:nsid w:val="0000000D"/>
    <w:multiLevelType w:val="singleLevel"/>
    <w:tmpl w:val="0000000D"/>
    <w:name w:val="WW8Num15"/>
    <w:lvl w:ilvl="0">
      <w:start w:val="1"/>
      <w:numFmt w:val="bullet"/>
      <w:lvlText w:val=""/>
      <w:lvlJc w:val="left"/>
      <w:pPr>
        <w:tabs>
          <w:tab w:val="num" w:pos="0"/>
        </w:tabs>
        <w:ind w:left="720" w:hanging="360"/>
      </w:pPr>
      <w:rPr>
        <w:rFonts w:ascii="Symbol" w:hAnsi="Symbol" w:cs="Symbol" w:hint="default"/>
        <w:lang w:val="ro-RO"/>
      </w:rPr>
    </w:lvl>
  </w:abstractNum>
  <w:abstractNum w:abstractNumId="10" w15:restartNumberingAfterBreak="0">
    <w:nsid w:val="0000000E"/>
    <w:multiLevelType w:val="singleLevel"/>
    <w:tmpl w:val="0000000E"/>
    <w:name w:val="WW8Num16"/>
    <w:lvl w:ilvl="0">
      <w:start w:val="1"/>
      <w:numFmt w:val="bullet"/>
      <w:lvlText w:val=""/>
      <w:lvlJc w:val="left"/>
      <w:pPr>
        <w:tabs>
          <w:tab w:val="num" w:pos="709"/>
        </w:tabs>
        <w:ind w:left="1440" w:hanging="360"/>
      </w:pPr>
      <w:rPr>
        <w:rFonts w:ascii="Symbol" w:hAnsi="Symbol" w:cs="Symbol" w:hint="default"/>
      </w:rPr>
    </w:lvl>
  </w:abstractNum>
  <w:abstractNum w:abstractNumId="11" w15:restartNumberingAfterBreak="0">
    <w:nsid w:val="0000000F"/>
    <w:multiLevelType w:val="singleLevel"/>
    <w:tmpl w:val="0000000F"/>
    <w:name w:val="WW8Num17"/>
    <w:lvl w:ilvl="0">
      <w:start w:val="3"/>
      <w:numFmt w:val="bullet"/>
      <w:lvlText w:val="-"/>
      <w:lvlJc w:val="left"/>
      <w:pPr>
        <w:tabs>
          <w:tab w:val="num" w:pos="709"/>
        </w:tabs>
        <w:ind w:left="1800" w:hanging="360"/>
      </w:pPr>
      <w:rPr>
        <w:rFonts w:ascii="HelveticaNeueLT Com 37 ThCn" w:hAnsi="HelveticaNeueLT Com 37 ThCn" w:cs="Times New Roman" w:hint="default"/>
        <w:color w:val="0070C0"/>
      </w:rPr>
    </w:lvl>
  </w:abstractNum>
  <w:abstractNum w:abstractNumId="12" w15:restartNumberingAfterBreak="0">
    <w:nsid w:val="00000011"/>
    <w:multiLevelType w:val="singleLevel"/>
    <w:tmpl w:val="00000011"/>
    <w:name w:val="WW8Num20"/>
    <w:lvl w:ilvl="0">
      <w:start w:val="3"/>
      <w:numFmt w:val="bullet"/>
      <w:lvlText w:val="-"/>
      <w:lvlJc w:val="left"/>
      <w:pPr>
        <w:tabs>
          <w:tab w:val="num" w:pos="1800"/>
        </w:tabs>
        <w:ind w:left="1800" w:hanging="360"/>
      </w:pPr>
      <w:rPr>
        <w:rFonts w:ascii="HelveticaNeueLT Com 37 ThCn" w:hAnsi="HelveticaNeueLT Com 37 ThCn" w:cs="Times New Roman" w:hint="default"/>
      </w:rPr>
    </w:lvl>
  </w:abstractNum>
  <w:abstractNum w:abstractNumId="13" w15:restartNumberingAfterBreak="0">
    <w:nsid w:val="00000012"/>
    <w:multiLevelType w:val="singleLevel"/>
    <w:tmpl w:val="4D3AF774"/>
    <w:name w:val="WW8Num21"/>
    <w:lvl w:ilvl="0">
      <w:start w:val="1"/>
      <w:numFmt w:val="bullet"/>
      <w:lvlText w:val=""/>
      <w:lvlJc w:val="left"/>
      <w:pPr>
        <w:tabs>
          <w:tab w:val="num" w:pos="709"/>
        </w:tabs>
        <w:ind w:left="1440" w:hanging="360"/>
      </w:pPr>
      <w:rPr>
        <w:rFonts w:ascii="Symbol" w:hAnsi="Symbol" w:cs="Symbol" w:hint="default"/>
        <w:color w:val="auto"/>
      </w:rPr>
    </w:lvl>
  </w:abstractNum>
  <w:abstractNum w:abstractNumId="14" w15:restartNumberingAfterBreak="0">
    <w:nsid w:val="00000013"/>
    <w:multiLevelType w:val="singleLevel"/>
    <w:tmpl w:val="4BA2D83E"/>
    <w:name w:val="WW8Num22"/>
    <w:lvl w:ilvl="0">
      <w:start w:val="1"/>
      <w:numFmt w:val="bullet"/>
      <w:lvlText w:val=""/>
      <w:lvlJc w:val="left"/>
      <w:pPr>
        <w:tabs>
          <w:tab w:val="num" w:pos="0"/>
        </w:tabs>
        <w:ind w:left="720" w:hanging="360"/>
      </w:pPr>
      <w:rPr>
        <w:rFonts w:ascii="Symbol" w:hAnsi="Symbol" w:cs="HelveticaNeueLT Com 45 Lt"/>
        <w:b/>
        <w:sz w:val="28"/>
        <w:szCs w:val="24"/>
      </w:rPr>
    </w:lvl>
  </w:abstractNum>
  <w:abstractNum w:abstractNumId="15" w15:restartNumberingAfterBreak="0">
    <w:nsid w:val="00000014"/>
    <w:multiLevelType w:val="multilevel"/>
    <w:tmpl w:val="00000014"/>
    <w:name w:val="WW8Num23"/>
    <w:lvl w:ilvl="0">
      <w:start w:val="1"/>
      <w:numFmt w:val="bullet"/>
      <w:lvlText w:val=""/>
      <w:lvlJc w:val="left"/>
      <w:pPr>
        <w:tabs>
          <w:tab w:val="num" w:pos="720"/>
        </w:tabs>
        <w:ind w:left="720" w:hanging="360"/>
      </w:pPr>
      <w:rPr>
        <w:rFonts w:ascii="Symbol" w:hAnsi="Symbol" w:cs="Times New Roman" w:hint="default"/>
      </w:rPr>
    </w:lvl>
    <w:lvl w:ilvl="1">
      <w:start w:val="3"/>
      <w:numFmt w:val="bullet"/>
      <w:lvlText w:val="-"/>
      <w:lvlJc w:val="left"/>
      <w:pPr>
        <w:tabs>
          <w:tab w:val="num" w:pos="1440"/>
        </w:tabs>
        <w:ind w:left="1440" w:hanging="360"/>
      </w:pPr>
      <w:rPr>
        <w:rFonts w:ascii="HelveticaNeueLT Com 37 ThCn" w:hAnsi="HelveticaNeueLT Com 37 ThCn"/>
      </w:rPr>
    </w:lvl>
    <w:lvl w:ilvl="2">
      <w:start w:val="1"/>
      <w:numFmt w:val="bullet"/>
      <w:lvlText w:val=""/>
      <w:lvlJc w:val="left"/>
      <w:pPr>
        <w:tabs>
          <w:tab w:val="num" w:pos="2160"/>
        </w:tabs>
        <w:ind w:left="2160" w:hanging="360"/>
      </w:pPr>
      <w:rPr>
        <w:rFonts w:ascii="Symbol" w:hAnsi="Symbol"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5"/>
    <w:multiLevelType w:val="singleLevel"/>
    <w:tmpl w:val="05EA3C28"/>
    <w:name w:val="WW8Num24"/>
    <w:lvl w:ilvl="0">
      <w:start w:val="1"/>
      <w:numFmt w:val="decimal"/>
      <w:lvlText w:val="1.%1"/>
      <w:lvlJc w:val="left"/>
      <w:pPr>
        <w:tabs>
          <w:tab w:val="num" w:pos="0"/>
        </w:tabs>
        <w:ind w:left="1150" w:hanging="360"/>
      </w:pPr>
      <w:rPr>
        <w:rFonts w:ascii="Calibri" w:hAnsi="Calibri" w:cs="Symbol" w:hint="default"/>
        <w:color w:val="auto"/>
      </w:rPr>
    </w:lvl>
  </w:abstractNum>
  <w:abstractNum w:abstractNumId="17" w15:restartNumberingAfterBreak="0">
    <w:nsid w:val="00000016"/>
    <w:multiLevelType w:val="multilevel"/>
    <w:tmpl w:val="00000016"/>
    <w:name w:val="WW8Num25"/>
    <w:lvl w:ilvl="0">
      <w:start w:val="3"/>
      <w:numFmt w:val="bullet"/>
      <w:lvlText w:val="-"/>
      <w:lvlJc w:val="left"/>
      <w:pPr>
        <w:tabs>
          <w:tab w:val="num" w:pos="1800"/>
        </w:tabs>
        <w:ind w:left="1800" w:hanging="360"/>
      </w:pPr>
      <w:rPr>
        <w:rFonts w:ascii="HelveticaNeueLT Com 37 ThCn" w:hAnsi="HelveticaNeueLT Com 37 ThCn" w:cs="Symbol" w:hint="default"/>
      </w:rPr>
    </w:lvl>
    <w:lvl w:ilvl="1">
      <w:start w:val="1"/>
      <w:numFmt w:val="decimal"/>
      <w:lvlText w:val="%2."/>
      <w:lvlJc w:val="left"/>
      <w:pPr>
        <w:tabs>
          <w:tab w:val="num" w:pos="2160"/>
        </w:tabs>
        <w:ind w:left="2160" w:hanging="360"/>
      </w:pPr>
      <w:rPr>
        <w:rFonts w:ascii="Courier New" w:hAnsi="Courier New" w:cs="Courier New" w:hint="default"/>
      </w:rPr>
    </w:lvl>
    <w:lvl w:ilvl="2">
      <w:start w:val="1"/>
      <w:numFmt w:val="decimal"/>
      <w:lvlText w:val="%3."/>
      <w:lvlJc w:val="left"/>
      <w:pPr>
        <w:tabs>
          <w:tab w:val="num" w:pos="2160"/>
        </w:tabs>
        <w:ind w:left="216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17"/>
    <w:multiLevelType w:val="singleLevel"/>
    <w:tmpl w:val="00000017"/>
    <w:name w:val="WW8Num26"/>
    <w:lvl w:ilvl="0">
      <w:start w:val="1"/>
      <w:numFmt w:val="bullet"/>
      <w:lvlText w:val=""/>
      <w:lvlJc w:val="left"/>
      <w:pPr>
        <w:tabs>
          <w:tab w:val="num" w:pos="0"/>
        </w:tabs>
        <w:ind w:left="1496" w:hanging="360"/>
      </w:pPr>
      <w:rPr>
        <w:rFonts w:ascii="Symbol" w:hAnsi="Symbol" w:cs="Symbol" w:hint="default"/>
        <w:color w:val="auto"/>
        <w:sz w:val="22"/>
        <w:szCs w:val="22"/>
        <w:lang w:val="ro-RO"/>
      </w:rPr>
    </w:lvl>
  </w:abstractNum>
  <w:abstractNum w:abstractNumId="19" w15:restartNumberingAfterBreak="0">
    <w:nsid w:val="00000018"/>
    <w:multiLevelType w:val="singleLevel"/>
    <w:tmpl w:val="00000018"/>
    <w:name w:val="WW8Num27"/>
    <w:lvl w:ilvl="0">
      <w:start w:val="1"/>
      <w:numFmt w:val="bullet"/>
      <w:lvlText w:val=""/>
      <w:lvlJc w:val="left"/>
      <w:pPr>
        <w:tabs>
          <w:tab w:val="num" w:pos="0"/>
        </w:tabs>
        <w:ind w:left="720" w:hanging="360"/>
      </w:pPr>
      <w:rPr>
        <w:rFonts w:ascii="Symbol" w:hAnsi="Symbol" w:cs="Symbol" w:hint="default"/>
      </w:rPr>
    </w:lvl>
  </w:abstractNum>
  <w:abstractNum w:abstractNumId="20" w15:restartNumberingAfterBreak="0">
    <w:nsid w:val="00000019"/>
    <w:multiLevelType w:val="singleLevel"/>
    <w:tmpl w:val="00000019"/>
    <w:name w:val="WW8Num28"/>
    <w:lvl w:ilvl="0">
      <w:start w:val="1"/>
      <w:numFmt w:val="bullet"/>
      <w:lvlText w:val=""/>
      <w:lvlJc w:val="left"/>
      <w:pPr>
        <w:tabs>
          <w:tab w:val="num" w:pos="0"/>
        </w:tabs>
        <w:ind w:left="720" w:hanging="360"/>
      </w:pPr>
      <w:rPr>
        <w:rFonts w:ascii="Symbol" w:hAnsi="Symbol" w:cs="HelveticaNeueLT Com 45 Lt" w:hint="default"/>
        <w:b/>
        <w:sz w:val="24"/>
        <w:szCs w:val="24"/>
      </w:rPr>
    </w:lvl>
  </w:abstractNum>
  <w:abstractNum w:abstractNumId="21" w15:restartNumberingAfterBreak="0">
    <w:nsid w:val="0000001A"/>
    <w:multiLevelType w:val="singleLevel"/>
    <w:tmpl w:val="0000001A"/>
    <w:name w:val="WW8Num29"/>
    <w:lvl w:ilvl="0">
      <w:start w:val="1"/>
      <w:numFmt w:val="lowerLetter"/>
      <w:lvlText w:val="%1)"/>
      <w:lvlJc w:val="left"/>
      <w:pPr>
        <w:tabs>
          <w:tab w:val="num" w:pos="0"/>
        </w:tabs>
        <w:ind w:left="644" w:hanging="360"/>
      </w:pPr>
      <w:rPr>
        <w:rFonts w:ascii="HelveticaNeueLT Com 37 ThCn" w:eastAsia="Batang" w:hAnsi="HelveticaNeueLT Com 37 ThCn" w:cs="Times New Roman" w:hint="default"/>
      </w:rPr>
    </w:lvl>
  </w:abstractNum>
  <w:abstractNum w:abstractNumId="22" w15:restartNumberingAfterBreak="0">
    <w:nsid w:val="0000001B"/>
    <w:multiLevelType w:val="singleLevel"/>
    <w:tmpl w:val="0000001B"/>
    <w:name w:val="WW8Num30"/>
    <w:lvl w:ilvl="0">
      <w:start w:val="3"/>
      <w:numFmt w:val="bullet"/>
      <w:lvlText w:val="-"/>
      <w:lvlJc w:val="left"/>
      <w:pPr>
        <w:tabs>
          <w:tab w:val="num" w:pos="709"/>
        </w:tabs>
        <w:ind w:left="1800" w:hanging="360"/>
      </w:pPr>
      <w:rPr>
        <w:rFonts w:ascii="HelveticaNeueLT Com 37 ThCn" w:hAnsi="HelveticaNeueLT Com 37 ThCn" w:cs="Symbol" w:hint="default"/>
        <w:color w:val="0070C0"/>
        <w:lang w:val="fr-FR"/>
      </w:rPr>
    </w:lvl>
  </w:abstractNum>
  <w:abstractNum w:abstractNumId="23" w15:restartNumberingAfterBreak="0">
    <w:nsid w:val="0000001C"/>
    <w:multiLevelType w:val="singleLevel"/>
    <w:tmpl w:val="0000001C"/>
    <w:name w:val="WW8Num32"/>
    <w:lvl w:ilvl="0">
      <w:start w:val="3"/>
      <w:numFmt w:val="bullet"/>
      <w:lvlText w:val="-"/>
      <w:lvlJc w:val="left"/>
      <w:pPr>
        <w:tabs>
          <w:tab w:val="num" w:pos="0"/>
        </w:tabs>
        <w:ind w:left="1440" w:hanging="360"/>
      </w:pPr>
      <w:rPr>
        <w:rFonts w:ascii="HelveticaNeueLT Com 37 ThCn" w:hAnsi="HelveticaNeueLT Com 37 ThCn" w:cs="Symbol" w:hint="default"/>
      </w:rPr>
    </w:lvl>
  </w:abstractNum>
  <w:abstractNum w:abstractNumId="24" w15:restartNumberingAfterBreak="0">
    <w:nsid w:val="0000001D"/>
    <w:multiLevelType w:val="singleLevel"/>
    <w:tmpl w:val="0000001D"/>
    <w:name w:val="WW8Num33"/>
    <w:lvl w:ilvl="0">
      <w:start w:val="1"/>
      <w:numFmt w:val="decimal"/>
      <w:lvlText w:val="3.%1"/>
      <w:lvlJc w:val="left"/>
      <w:pPr>
        <w:tabs>
          <w:tab w:val="num" w:pos="709"/>
        </w:tabs>
        <w:ind w:left="900" w:hanging="360"/>
      </w:pPr>
      <w:rPr>
        <w:rFonts w:ascii="HelveticaNeueLT Com 45 Lt" w:hAnsi="HelveticaNeueLT Com 45 Lt" w:cs="HelveticaNeueLT Com 45 Lt"/>
        <w:b/>
        <w:sz w:val="24"/>
        <w:szCs w:val="24"/>
      </w:rPr>
    </w:lvl>
  </w:abstractNum>
  <w:abstractNum w:abstractNumId="25" w15:restartNumberingAfterBreak="0">
    <w:nsid w:val="0000001E"/>
    <w:multiLevelType w:val="singleLevel"/>
    <w:tmpl w:val="BDBAFAC2"/>
    <w:name w:val="WW8Num34"/>
    <w:lvl w:ilvl="0">
      <w:start w:val="1"/>
      <w:numFmt w:val="upperLetter"/>
      <w:lvlText w:val="%1."/>
      <w:lvlJc w:val="left"/>
      <w:pPr>
        <w:tabs>
          <w:tab w:val="num" w:pos="1494"/>
        </w:tabs>
        <w:ind w:left="1494" w:hanging="360"/>
      </w:pPr>
      <w:rPr>
        <w:rFonts w:ascii="HelveticaNeueLT Com 45 Lt" w:eastAsia="Batang" w:hAnsi="HelveticaNeueLT Com 45 Lt" w:cs="Times New Roman" w:hint="default"/>
      </w:rPr>
    </w:lvl>
  </w:abstractNum>
  <w:abstractNum w:abstractNumId="26" w15:restartNumberingAfterBreak="0">
    <w:nsid w:val="0000001F"/>
    <w:multiLevelType w:val="singleLevel"/>
    <w:tmpl w:val="0000001F"/>
    <w:name w:val="WW8Num35"/>
    <w:lvl w:ilvl="0">
      <w:start w:val="1"/>
      <w:numFmt w:val="lowerLetter"/>
      <w:lvlText w:val="%1)"/>
      <w:lvlJc w:val="left"/>
      <w:pPr>
        <w:tabs>
          <w:tab w:val="num" w:pos="0"/>
        </w:tabs>
        <w:ind w:left="644" w:hanging="360"/>
      </w:pPr>
      <w:rPr>
        <w:rFonts w:cs="HelveticaNeueLT Com 45 Lt" w:hint="default"/>
      </w:rPr>
    </w:lvl>
  </w:abstractNum>
  <w:abstractNum w:abstractNumId="27" w15:restartNumberingAfterBreak="0">
    <w:nsid w:val="00000020"/>
    <w:multiLevelType w:val="singleLevel"/>
    <w:tmpl w:val="00000020"/>
    <w:name w:val="WW8Num36"/>
    <w:lvl w:ilvl="0">
      <w:start w:val="1"/>
      <w:numFmt w:val="bullet"/>
      <w:lvlText w:val=""/>
      <w:lvlJc w:val="left"/>
      <w:pPr>
        <w:tabs>
          <w:tab w:val="num" w:pos="709"/>
        </w:tabs>
        <w:ind w:left="1440" w:hanging="360"/>
      </w:pPr>
      <w:rPr>
        <w:rFonts w:ascii="Symbol" w:hAnsi="Symbol" w:cs="Times New Roman" w:hint="default"/>
      </w:rPr>
    </w:lvl>
  </w:abstractNum>
  <w:abstractNum w:abstractNumId="28" w15:restartNumberingAfterBreak="0">
    <w:nsid w:val="00000021"/>
    <w:multiLevelType w:val="singleLevel"/>
    <w:tmpl w:val="00000021"/>
    <w:name w:val="WW8Num37"/>
    <w:lvl w:ilvl="0">
      <w:start w:val="1"/>
      <w:numFmt w:val="lowerLetter"/>
      <w:lvlText w:val="%1)"/>
      <w:lvlJc w:val="left"/>
      <w:pPr>
        <w:tabs>
          <w:tab w:val="num" w:pos="709"/>
        </w:tabs>
        <w:ind w:left="1080" w:hanging="360"/>
      </w:pPr>
      <w:rPr>
        <w:rFonts w:ascii="HelveticaNeueLT Com 37 ThCn" w:eastAsia="Batang" w:hAnsi="HelveticaNeueLT Com 37 ThCn" w:cs="Times New Roman" w:hint="default"/>
      </w:rPr>
    </w:lvl>
  </w:abstractNum>
  <w:abstractNum w:abstractNumId="29" w15:restartNumberingAfterBreak="0">
    <w:nsid w:val="00000022"/>
    <w:multiLevelType w:val="multilevel"/>
    <w:tmpl w:val="00000022"/>
    <w:name w:val="WW8Num38"/>
    <w:lvl w:ilvl="0">
      <w:start w:val="1"/>
      <w:numFmt w:val="lowerLetter"/>
      <w:lvlText w:val="%1)"/>
      <w:lvlJc w:val="left"/>
      <w:pPr>
        <w:tabs>
          <w:tab w:val="num" w:pos="709"/>
        </w:tabs>
        <w:ind w:left="1080" w:hanging="360"/>
      </w:pPr>
      <w:rPr>
        <w:rFonts w:ascii="HelveticaNeueLT Com 45 Lt" w:hAnsi="HelveticaNeueLT Com 45 Lt" w:cs="HelveticaNeueLT Com 45 Lt" w:hint="default"/>
        <w:b/>
        <w:sz w:val="24"/>
        <w:szCs w:val="24"/>
      </w:rPr>
    </w:lvl>
    <w:lvl w:ilvl="1">
      <w:numFmt w:val="bullet"/>
      <w:lvlText w:val="-"/>
      <w:lvlJc w:val="left"/>
      <w:pPr>
        <w:tabs>
          <w:tab w:val="num" w:pos="1800"/>
        </w:tabs>
        <w:ind w:left="1800" w:hanging="360"/>
      </w:pPr>
      <w:rPr>
        <w:rFonts w:ascii="Times New Roman" w:hAnsi="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6B26E7"/>
    <w:multiLevelType w:val="multilevel"/>
    <w:tmpl w:val="6ACED43E"/>
    <w:lvl w:ilvl="0">
      <w:start w:val="1"/>
      <w:numFmt w:val="decimal"/>
      <w:lvlText w:val="%1."/>
      <w:lvlJc w:val="left"/>
      <w:pPr>
        <w:ind w:left="720" w:hanging="360"/>
      </w:pPr>
      <w:rPr>
        <w:rFonts w:ascii="HelveticaNeueLT Com 65 Md" w:hAnsi="HelveticaNeueLT Com 65 Md" w:hint="default"/>
        <w:sz w:val="24"/>
        <w:szCs w:val="24"/>
      </w:rPr>
    </w:lvl>
    <w:lvl w:ilvl="1">
      <w:start w:val="1"/>
      <w:numFmt w:val="decimal"/>
      <w:isLgl/>
      <w:lvlText w:val="%1.%2."/>
      <w:lvlJc w:val="left"/>
      <w:pPr>
        <w:ind w:left="1080" w:hanging="360"/>
      </w:pPr>
      <w:rPr>
        <w:rFonts w:ascii="HelveticaNeueLT Com 65 Md" w:hAnsi="HelveticaNeueLT Com 65 Md" w:hint="default"/>
        <w:b/>
        <w:color w:val="auto"/>
        <w:sz w:val="24"/>
        <w:szCs w:val="24"/>
      </w:rPr>
    </w:lvl>
    <w:lvl w:ilvl="2">
      <w:start w:val="1"/>
      <w:numFmt w:val="decimal"/>
      <w:isLgl/>
      <w:lvlText w:val="%1.%2.%3."/>
      <w:lvlJc w:val="left"/>
      <w:pPr>
        <w:ind w:left="1800" w:hanging="720"/>
      </w:pPr>
      <w:rPr>
        <w:rFonts w:ascii="HelveticaNeueLT Com 65 Md" w:hAnsi="HelveticaNeueLT Com 65 Md"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10571487"/>
    <w:multiLevelType w:val="hybridMultilevel"/>
    <w:tmpl w:val="5D782400"/>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10B35A75"/>
    <w:multiLevelType w:val="multilevel"/>
    <w:tmpl w:val="04090025"/>
    <w:lvl w:ilvl="0">
      <w:start w:val="1"/>
      <w:numFmt w:val="decimal"/>
      <w:pStyle w:val="Heading1"/>
      <w:lvlText w:val="%1"/>
      <w:lvlJc w:val="left"/>
      <w:pPr>
        <w:ind w:left="432" w:hanging="432"/>
      </w:pPr>
      <w:rPr>
        <w:rFonts w:hint="default"/>
        <w:sz w:val="24"/>
        <w:szCs w:val="24"/>
      </w:rPr>
    </w:lvl>
    <w:lvl w:ilvl="1">
      <w:start w:val="1"/>
      <w:numFmt w:val="decimal"/>
      <w:pStyle w:val="Heading2"/>
      <w:lvlText w:val="%1.%2"/>
      <w:lvlJc w:val="left"/>
      <w:pPr>
        <w:ind w:left="576" w:hanging="576"/>
      </w:pPr>
      <w:rPr>
        <w:rFonts w:hint="default"/>
        <w:b/>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14D321C2"/>
    <w:multiLevelType w:val="hybridMultilevel"/>
    <w:tmpl w:val="6A8631E6"/>
    <w:lvl w:ilvl="0" w:tplc="04090005">
      <w:start w:val="1"/>
      <w:numFmt w:val="bullet"/>
      <w:lvlText w:val=""/>
      <w:lvlJc w:val="left"/>
      <w:pPr>
        <w:ind w:left="1279" w:hanging="360"/>
      </w:pPr>
      <w:rPr>
        <w:rFonts w:ascii="Wingdings" w:hAnsi="Wingdings" w:hint="default"/>
      </w:rPr>
    </w:lvl>
    <w:lvl w:ilvl="1" w:tplc="04090003" w:tentative="1">
      <w:start w:val="1"/>
      <w:numFmt w:val="bullet"/>
      <w:lvlText w:val="o"/>
      <w:lvlJc w:val="left"/>
      <w:pPr>
        <w:ind w:left="1999" w:hanging="360"/>
      </w:pPr>
      <w:rPr>
        <w:rFonts w:ascii="Courier New" w:hAnsi="Courier New" w:cs="Courier New" w:hint="default"/>
      </w:rPr>
    </w:lvl>
    <w:lvl w:ilvl="2" w:tplc="04090005" w:tentative="1">
      <w:start w:val="1"/>
      <w:numFmt w:val="bullet"/>
      <w:lvlText w:val=""/>
      <w:lvlJc w:val="left"/>
      <w:pPr>
        <w:ind w:left="2719" w:hanging="360"/>
      </w:pPr>
      <w:rPr>
        <w:rFonts w:ascii="Wingdings" w:hAnsi="Wingdings" w:hint="default"/>
      </w:rPr>
    </w:lvl>
    <w:lvl w:ilvl="3" w:tplc="04090001" w:tentative="1">
      <w:start w:val="1"/>
      <w:numFmt w:val="bullet"/>
      <w:lvlText w:val=""/>
      <w:lvlJc w:val="left"/>
      <w:pPr>
        <w:ind w:left="3439" w:hanging="360"/>
      </w:pPr>
      <w:rPr>
        <w:rFonts w:ascii="Symbol" w:hAnsi="Symbol" w:hint="default"/>
      </w:rPr>
    </w:lvl>
    <w:lvl w:ilvl="4" w:tplc="04090003" w:tentative="1">
      <w:start w:val="1"/>
      <w:numFmt w:val="bullet"/>
      <w:lvlText w:val="o"/>
      <w:lvlJc w:val="left"/>
      <w:pPr>
        <w:ind w:left="4159" w:hanging="360"/>
      </w:pPr>
      <w:rPr>
        <w:rFonts w:ascii="Courier New" w:hAnsi="Courier New" w:cs="Courier New" w:hint="default"/>
      </w:rPr>
    </w:lvl>
    <w:lvl w:ilvl="5" w:tplc="04090005" w:tentative="1">
      <w:start w:val="1"/>
      <w:numFmt w:val="bullet"/>
      <w:lvlText w:val=""/>
      <w:lvlJc w:val="left"/>
      <w:pPr>
        <w:ind w:left="4879" w:hanging="360"/>
      </w:pPr>
      <w:rPr>
        <w:rFonts w:ascii="Wingdings" w:hAnsi="Wingdings" w:hint="default"/>
      </w:rPr>
    </w:lvl>
    <w:lvl w:ilvl="6" w:tplc="04090001" w:tentative="1">
      <w:start w:val="1"/>
      <w:numFmt w:val="bullet"/>
      <w:lvlText w:val=""/>
      <w:lvlJc w:val="left"/>
      <w:pPr>
        <w:ind w:left="5599" w:hanging="360"/>
      </w:pPr>
      <w:rPr>
        <w:rFonts w:ascii="Symbol" w:hAnsi="Symbol" w:hint="default"/>
      </w:rPr>
    </w:lvl>
    <w:lvl w:ilvl="7" w:tplc="04090003" w:tentative="1">
      <w:start w:val="1"/>
      <w:numFmt w:val="bullet"/>
      <w:lvlText w:val="o"/>
      <w:lvlJc w:val="left"/>
      <w:pPr>
        <w:ind w:left="6319" w:hanging="360"/>
      </w:pPr>
      <w:rPr>
        <w:rFonts w:ascii="Courier New" w:hAnsi="Courier New" w:cs="Courier New" w:hint="default"/>
      </w:rPr>
    </w:lvl>
    <w:lvl w:ilvl="8" w:tplc="04090005" w:tentative="1">
      <w:start w:val="1"/>
      <w:numFmt w:val="bullet"/>
      <w:lvlText w:val=""/>
      <w:lvlJc w:val="left"/>
      <w:pPr>
        <w:ind w:left="7039" w:hanging="360"/>
      </w:pPr>
      <w:rPr>
        <w:rFonts w:ascii="Wingdings" w:hAnsi="Wingdings" w:hint="default"/>
      </w:rPr>
    </w:lvl>
  </w:abstractNum>
  <w:abstractNum w:abstractNumId="34" w15:restartNumberingAfterBreak="0">
    <w:nsid w:val="18D55B8C"/>
    <w:multiLevelType w:val="hybridMultilevel"/>
    <w:tmpl w:val="409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9E01C6"/>
    <w:multiLevelType w:val="hybridMultilevel"/>
    <w:tmpl w:val="838E60C6"/>
    <w:lvl w:ilvl="0" w:tplc="24AAF526">
      <w:start w:val="3"/>
      <w:numFmt w:val="bullet"/>
      <w:lvlText w:val="-"/>
      <w:lvlJc w:val="left"/>
      <w:pPr>
        <w:ind w:left="1429" w:hanging="360"/>
      </w:pPr>
      <w:rPr>
        <w:rFonts w:ascii="HelveticaNeueLT Com 37 ThCn" w:eastAsia="Batang" w:hAnsi="HelveticaNeueLT Com 37 ThC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206155AE"/>
    <w:multiLevelType w:val="hybridMultilevel"/>
    <w:tmpl w:val="75106C4E"/>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B56A6D"/>
    <w:multiLevelType w:val="hybridMultilevel"/>
    <w:tmpl w:val="3F3E7C18"/>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E0A7424"/>
    <w:multiLevelType w:val="hybridMultilevel"/>
    <w:tmpl w:val="5D5850C0"/>
    <w:lvl w:ilvl="0" w:tplc="24AAF526">
      <w:start w:val="3"/>
      <w:numFmt w:val="bullet"/>
      <w:lvlText w:val="-"/>
      <w:lvlJc w:val="left"/>
      <w:pPr>
        <w:ind w:left="1776" w:hanging="360"/>
      </w:pPr>
      <w:rPr>
        <w:rFonts w:ascii="HelveticaNeueLT Com 37 ThCn" w:eastAsia="Batang" w:hAnsi="HelveticaNeueLT Com 37 ThCn"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9" w15:restartNumberingAfterBreak="0">
    <w:nsid w:val="32EF46B1"/>
    <w:multiLevelType w:val="hybridMultilevel"/>
    <w:tmpl w:val="54E4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CB1E19"/>
    <w:multiLevelType w:val="hybridMultilevel"/>
    <w:tmpl w:val="C254C3AC"/>
    <w:lvl w:ilvl="0" w:tplc="B1C8EB2C">
      <w:start w:val="3780"/>
      <w:numFmt w:val="bullet"/>
      <w:lvlText w:val="-"/>
      <w:lvlJc w:val="left"/>
      <w:pPr>
        <w:tabs>
          <w:tab w:val="num" w:pos="1080"/>
        </w:tabs>
        <w:ind w:left="1080" w:hanging="360"/>
      </w:pPr>
      <w:rPr>
        <w:rFonts w:ascii="HelveticaNeueLT Com 45 Lt" w:eastAsia="Batang" w:hAnsi="HelveticaNeueLT Com 45 Lt" w:cs="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36633FBB"/>
    <w:multiLevelType w:val="hybridMultilevel"/>
    <w:tmpl w:val="54CED238"/>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B8E6CD8"/>
    <w:multiLevelType w:val="hybridMultilevel"/>
    <w:tmpl w:val="B08A3A68"/>
    <w:lvl w:ilvl="0" w:tplc="385CB2BA">
      <w:numFmt w:val="bullet"/>
      <w:lvlText w:val="-"/>
      <w:lvlJc w:val="left"/>
      <w:pPr>
        <w:ind w:left="360" w:hanging="360"/>
      </w:pPr>
      <w:rPr>
        <w:rFonts w:ascii="HelveticaNeueLT Com 45 Lt" w:eastAsia="Calibri" w:hAnsi="HelveticaNeueLT Com 45 Lt"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F590415"/>
    <w:multiLevelType w:val="hybridMultilevel"/>
    <w:tmpl w:val="9F72662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4" w15:restartNumberingAfterBreak="0">
    <w:nsid w:val="413E1763"/>
    <w:multiLevelType w:val="hybridMultilevel"/>
    <w:tmpl w:val="BED8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B51006"/>
    <w:multiLevelType w:val="hybridMultilevel"/>
    <w:tmpl w:val="9E546F3E"/>
    <w:lvl w:ilvl="0" w:tplc="43D24084">
      <w:start w:val="2"/>
      <w:numFmt w:val="bullet"/>
      <w:lvlText w:val="-"/>
      <w:lvlJc w:val="left"/>
      <w:pPr>
        <w:tabs>
          <w:tab w:val="num" w:pos="2138"/>
        </w:tabs>
        <w:ind w:left="2138" w:hanging="360"/>
      </w:pPr>
      <w:rPr>
        <w:rFonts w:ascii="Times New Roman" w:eastAsia="Times New Roman" w:hAnsi="Times New Roman" w:cs="Times New Roman" w:hint="default"/>
        <w:b/>
      </w:rPr>
    </w:lvl>
    <w:lvl w:ilvl="1" w:tplc="04090003" w:tentative="1">
      <w:start w:val="1"/>
      <w:numFmt w:val="bullet"/>
      <w:lvlText w:val="o"/>
      <w:lvlJc w:val="left"/>
      <w:pPr>
        <w:tabs>
          <w:tab w:val="num" w:pos="2138"/>
        </w:tabs>
        <w:ind w:left="2138" w:hanging="360"/>
      </w:pPr>
      <w:rPr>
        <w:rFonts w:ascii="Courier New" w:hAnsi="Courier New" w:cs="Courier New" w:hint="default"/>
      </w:rPr>
    </w:lvl>
    <w:lvl w:ilvl="2" w:tplc="04090005" w:tentative="1">
      <w:start w:val="1"/>
      <w:numFmt w:val="bullet"/>
      <w:lvlText w:val=""/>
      <w:lvlJc w:val="left"/>
      <w:pPr>
        <w:tabs>
          <w:tab w:val="num" w:pos="2858"/>
        </w:tabs>
        <w:ind w:left="2858" w:hanging="360"/>
      </w:pPr>
      <w:rPr>
        <w:rFonts w:ascii="Wingdings" w:hAnsi="Wingdings" w:hint="default"/>
      </w:rPr>
    </w:lvl>
    <w:lvl w:ilvl="3" w:tplc="04090001" w:tentative="1">
      <w:start w:val="1"/>
      <w:numFmt w:val="bullet"/>
      <w:lvlText w:val=""/>
      <w:lvlJc w:val="left"/>
      <w:pPr>
        <w:tabs>
          <w:tab w:val="num" w:pos="3578"/>
        </w:tabs>
        <w:ind w:left="3578" w:hanging="360"/>
      </w:pPr>
      <w:rPr>
        <w:rFonts w:ascii="Symbol" w:hAnsi="Symbol" w:hint="default"/>
      </w:rPr>
    </w:lvl>
    <w:lvl w:ilvl="4" w:tplc="04090003" w:tentative="1">
      <w:start w:val="1"/>
      <w:numFmt w:val="bullet"/>
      <w:lvlText w:val="o"/>
      <w:lvlJc w:val="left"/>
      <w:pPr>
        <w:tabs>
          <w:tab w:val="num" w:pos="4298"/>
        </w:tabs>
        <w:ind w:left="4298" w:hanging="360"/>
      </w:pPr>
      <w:rPr>
        <w:rFonts w:ascii="Courier New" w:hAnsi="Courier New" w:cs="Courier New" w:hint="default"/>
      </w:rPr>
    </w:lvl>
    <w:lvl w:ilvl="5" w:tplc="04090005" w:tentative="1">
      <w:start w:val="1"/>
      <w:numFmt w:val="bullet"/>
      <w:lvlText w:val=""/>
      <w:lvlJc w:val="left"/>
      <w:pPr>
        <w:tabs>
          <w:tab w:val="num" w:pos="5018"/>
        </w:tabs>
        <w:ind w:left="5018" w:hanging="360"/>
      </w:pPr>
      <w:rPr>
        <w:rFonts w:ascii="Wingdings" w:hAnsi="Wingdings" w:hint="default"/>
      </w:rPr>
    </w:lvl>
    <w:lvl w:ilvl="6" w:tplc="04090001" w:tentative="1">
      <w:start w:val="1"/>
      <w:numFmt w:val="bullet"/>
      <w:lvlText w:val=""/>
      <w:lvlJc w:val="left"/>
      <w:pPr>
        <w:tabs>
          <w:tab w:val="num" w:pos="5738"/>
        </w:tabs>
        <w:ind w:left="5738" w:hanging="360"/>
      </w:pPr>
      <w:rPr>
        <w:rFonts w:ascii="Symbol" w:hAnsi="Symbol" w:hint="default"/>
      </w:rPr>
    </w:lvl>
    <w:lvl w:ilvl="7" w:tplc="04090003" w:tentative="1">
      <w:start w:val="1"/>
      <w:numFmt w:val="bullet"/>
      <w:lvlText w:val="o"/>
      <w:lvlJc w:val="left"/>
      <w:pPr>
        <w:tabs>
          <w:tab w:val="num" w:pos="6458"/>
        </w:tabs>
        <w:ind w:left="6458" w:hanging="360"/>
      </w:pPr>
      <w:rPr>
        <w:rFonts w:ascii="Courier New" w:hAnsi="Courier New" w:cs="Courier New" w:hint="default"/>
      </w:rPr>
    </w:lvl>
    <w:lvl w:ilvl="8" w:tplc="04090005" w:tentative="1">
      <w:start w:val="1"/>
      <w:numFmt w:val="bullet"/>
      <w:lvlText w:val=""/>
      <w:lvlJc w:val="left"/>
      <w:pPr>
        <w:tabs>
          <w:tab w:val="num" w:pos="7178"/>
        </w:tabs>
        <w:ind w:left="7178" w:hanging="360"/>
      </w:pPr>
      <w:rPr>
        <w:rFonts w:ascii="Wingdings" w:hAnsi="Wingdings" w:hint="default"/>
      </w:rPr>
    </w:lvl>
  </w:abstractNum>
  <w:abstractNum w:abstractNumId="46" w15:restartNumberingAfterBreak="0">
    <w:nsid w:val="45C71EC5"/>
    <w:multiLevelType w:val="hybridMultilevel"/>
    <w:tmpl w:val="2B0274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46C10FD6"/>
    <w:multiLevelType w:val="hybridMultilevel"/>
    <w:tmpl w:val="545CE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AD267A"/>
    <w:multiLevelType w:val="hybridMultilevel"/>
    <w:tmpl w:val="A65CBF2A"/>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49" w15:restartNumberingAfterBreak="0">
    <w:nsid w:val="4AEA2F6C"/>
    <w:multiLevelType w:val="hybridMultilevel"/>
    <w:tmpl w:val="F1E68F94"/>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0" w15:restartNumberingAfterBreak="0">
    <w:nsid w:val="534839E3"/>
    <w:multiLevelType w:val="hybridMultilevel"/>
    <w:tmpl w:val="12C207EA"/>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3E96340"/>
    <w:multiLevelType w:val="hybridMultilevel"/>
    <w:tmpl w:val="D78A7BA4"/>
    <w:lvl w:ilvl="0" w:tplc="D12031C8">
      <w:start w:val="1"/>
      <w:numFmt w:val="lowerLetter"/>
      <w:lvlText w:val="%1)"/>
      <w:lvlJc w:val="left"/>
      <w:pPr>
        <w:ind w:left="1778" w:hanging="360"/>
      </w:pPr>
      <w:rPr>
        <w:rFonts w:hint="default"/>
        <w:b w:val="0"/>
        <w:color w:val="auto"/>
      </w:rPr>
    </w:lvl>
    <w:lvl w:ilvl="1" w:tplc="04180019" w:tentative="1">
      <w:start w:val="1"/>
      <w:numFmt w:val="lowerLetter"/>
      <w:lvlText w:val="%2."/>
      <w:lvlJc w:val="left"/>
      <w:pPr>
        <w:ind w:left="2498" w:hanging="360"/>
      </w:pPr>
    </w:lvl>
    <w:lvl w:ilvl="2" w:tplc="0418001B" w:tentative="1">
      <w:start w:val="1"/>
      <w:numFmt w:val="lowerRoman"/>
      <w:lvlText w:val="%3."/>
      <w:lvlJc w:val="right"/>
      <w:pPr>
        <w:ind w:left="3218" w:hanging="180"/>
      </w:pPr>
    </w:lvl>
    <w:lvl w:ilvl="3" w:tplc="0418000F" w:tentative="1">
      <w:start w:val="1"/>
      <w:numFmt w:val="decimal"/>
      <w:lvlText w:val="%4."/>
      <w:lvlJc w:val="left"/>
      <w:pPr>
        <w:ind w:left="3938" w:hanging="360"/>
      </w:pPr>
    </w:lvl>
    <w:lvl w:ilvl="4" w:tplc="04180019" w:tentative="1">
      <w:start w:val="1"/>
      <w:numFmt w:val="lowerLetter"/>
      <w:lvlText w:val="%5."/>
      <w:lvlJc w:val="left"/>
      <w:pPr>
        <w:ind w:left="4658" w:hanging="360"/>
      </w:pPr>
    </w:lvl>
    <w:lvl w:ilvl="5" w:tplc="0418001B" w:tentative="1">
      <w:start w:val="1"/>
      <w:numFmt w:val="lowerRoman"/>
      <w:lvlText w:val="%6."/>
      <w:lvlJc w:val="right"/>
      <w:pPr>
        <w:ind w:left="5378" w:hanging="180"/>
      </w:pPr>
    </w:lvl>
    <w:lvl w:ilvl="6" w:tplc="0418000F" w:tentative="1">
      <w:start w:val="1"/>
      <w:numFmt w:val="decimal"/>
      <w:lvlText w:val="%7."/>
      <w:lvlJc w:val="left"/>
      <w:pPr>
        <w:ind w:left="6098" w:hanging="360"/>
      </w:pPr>
    </w:lvl>
    <w:lvl w:ilvl="7" w:tplc="04180019" w:tentative="1">
      <w:start w:val="1"/>
      <w:numFmt w:val="lowerLetter"/>
      <w:lvlText w:val="%8."/>
      <w:lvlJc w:val="left"/>
      <w:pPr>
        <w:ind w:left="6818" w:hanging="360"/>
      </w:pPr>
    </w:lvl>
    <w:lvl w:ilvl="8" w:tplc="0418001B" w:tentative="1">
      <w:start w:val="1"/>
      <w:numFmt w:val="lowerRoman"/>
      <w:lvlText w:val="%9."/>
      <w:lvlJc w:val="right"/>
      <w:pPr>
        <w:ind w:left="7538" w:hanging="180"/>
      </w:pPr>
    </w:lvl>
  </w:abstractNum>
  <w:abstractNum w:abstractNumId="52" w15:restartNumberingAfterBreak="0">
    <w:nsid w:val="55C64ED4"/>
    <w:multiLevelType w:val="hybridMultilevel"/>
    <w:tmpl w:val="9F261982"/>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63A3200"/>
    <w:multiLevelType w:val="hybridMultilevel"/>
    <w:tmpl w:val="AFC0C4E8"/>
    <w:lvl w:ilvl="0" w:tplc="B1C8EB2C">
      <w:start w:val="3780"/>
      <w:numFmt w:val="bullet"/>
      <w:lvlText w:val="-"/>
      <w:lvlJc w:val="left"/>
      <w:pPr>
        <w:ind w:left="1069"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4" w15:restartNumberingAfterBreak="0">
    <w:nsid w:val="56845DB4"/>
    <w:multiLevelType w:val="hybridMultilevel"/>
    <w:tmpl w:val="2E7CA91E"/>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9445F96"/>
    <w:multiLevelType w:val="hybridMultilevel"/>
    <w:tmpl w:val="B5AAD06C"/>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CA72EFC"/>
    <w:multiLevelType w:val="hybridMultilevel"/>
    <w:tmpl w:val="493837B6"/>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AD295D"/>
    <w:multiLevelType w:val="hybridMultilevel"/>
    <w:tmpl w:val="758C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8201AB"/>
    <w:multiLevelType w:val="hybridMultilevel"/>
    <w:tmpl w:val="90F45296"/>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41971E7"/>
    <w:multiLevelType w:val="hybridMultilevel"/>
    <w:tmpl w:val="D902A192"/>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B3A69DD"/>
    <w:multiLevelType w:val="hybridMultilevel"/>
    <w:tmpl w:val="3C60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2073CD"/>
    <w:multiLevelType w:val="hybridMultilevel"/>
    <w:tmpl w:val="8DDEE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54648CA"/>
    <w:multiLevelType w:val="hybridMultilevel"/>
    <w:tmpl w:val="5CE6497C"/>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7246436"/>
    <w:multiLevelType w:val="hybridMultilevel"/>
    <w:tmpl w:val="AA2E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11E27936">
      <w:start w:val="1"/>
      <w:numFmt w:val="bullet"/>
      <w:lvlText w:val=""/>
      <w:lvlJc w:val="left"/>
      <w:pPr>
        <w:ind w:left="2880" w:hanging="360"/>
      </w:pPr>
      <w:rPr>
        <w:rFonts w:ascii="Symbol" w:hAnsi="Symbol" w:hint="default"/>
        <w:color w:val="632423" w:themeColor="accent2" w:themeShade="8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0642A2"/>
    <w:multiLevelType w:val="singleLevel"/>
    <w:tmpl w:val="0B005AFC"/>
    <w:lvl w:ilvl="0">
      <w:start w:val="1"/>
      <w:numFmt w:val="bullet"/>
      <w:lvlText w:val="-"/>
      <w:lvlJc w:val="left"/>
      <w:pPr>
        <w:tabs>
          <w:tab w:val="num" w:pos="360"/>
        </w:tabs>
        <w:ind w:left="360" w:hanging="360"/>
      </w:pPr>
      <w:rPr>
        <w:rFonts w:hint="default"/>
      </w:rPr>
    </w:lvl>
  </w:abstractNum>
  <w:abstractNum w:abstractNumId="65" w15:restartNumberingAfterBreak="0">
    <w:nsid w:val="79CF3FAC"/>
    <w:multiLevelType w:val="hybridMultilevel"/>
    <w:tmpl w:val="E6C6B89A"/>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A653F6D"/>
    <w:multiLevelType w:val="hybridMultilevel"/>
    <w:tmpl w:val="858A70D6"/>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46D0F392">
      <w:numFmt w:val="bullet"/>
      <w:lvlText w:val="–"/>
      <w:lvlJc w:val="left"/>
      <w:pPr>
        <w:ind w:left="1440" w:hanging="360"/>
      </w:pPr>
      <w:rPr>
        <w:rFonts w:ascii="HelveticaNeueLT Com 45 Lt" w:eastAsia="Times New Roman" w:hAnsi="HelveticaNeueLT Com 45 L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234189"/>
    <w:multiLevelType w:val="hybridMultilevel"/>
    <w:tmpl w:val="CE74B72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FB04B96"/>
    <w:multiLevelType w:val="hybridMultilevel"/>
    <w:tmpl w:val="0DA4A3E6"/>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37972956">
    <w:abstractNumId w:val="32"/>
  </w:num>
  <w:num w:numId="2" w16cid:durableId="1858035328">
    <w:abstractNumId w:val="45"/>
  </w:num>
  <w:num w:numId="3" w16cid:durableId="206795722">
    <w:abstractNumId w:val="48"/>
  </w:num>
  <w:num w:numId="4" w16cid:durableId="669144672">
    <w:abstractNumId w:val="51"/>
  </w:num>
  <w:num w:numId="5" w16cid:durableId="310838214">
    <w:abstractNumId w:val="46"/>
  </w:num>
  <w:num w:numId="6" w16cid:durableId="828905797">
    <w:abstractNumId w:val="47"/>
  </w:num>
  <w:num w:numId="7" w16cid:durableId="2133748442">
    <w:abstractNumId w:val="64"/>
  </w:num>
  <w:num w:numId="8" w16cid:durableId="311183394">
    <w:abstractNumId w:val="63"/>
  </w:num>
  <w:num w:numId="9" w16cid:durableId="2089880691">
    <w:abstractNumId w:val="57"/>
  </w:num>
  <w:num w:numId="10" w16cid:durableId="516043564">
    <w:abstractNumId w:val="44"/>
  </w:num>
  <w:num w:numId="11" w16cid:durableId="1698198050">
    <w:abstractNumId w:val="33"/>
  </w:num>
  <w:num w:numId="12" w16cid:durableId="714550771">
    <w:abstractNumId w:val="56"/>
  </w:num>
  <w:num w:numId="13" w16cid:durableId="579870160">
    <w:abstractNumId w:val="36"/>
  </w:num>
  <w:num w:numId="14" w16cid:durableId="1298802391">
    <w:abstractNumId w:val="65"/>
  </w:num>
  <w:num w:numId="15" w16cid:durableId="1356231080">
    <w:abstractNumId w:val="60"/>
  </w:num>
  <w:num w:numId="16" w16cid:durableId="866674074">
    <w:abstractNumId w:val="31"/>
  </w:num>
  <w:num w:numId="17" w16cid:durableId="1198155424">
    <w:abstractNumId w:val="43"/>
  </w:num>
  <w:num w:numId="18" w16cid:durableId="1059866668">
    <w:abstractNumId w:val="40"/>
  </w:num>
  <w:num w:numId="19" w16cid:durableId="288559836">
    <w:abstractNumId w:val="66"/>
  </w:num>
  <w:num w:numId="20" w16cid:durableId="1785341094">
    <w:abstractNumId w:val="39"/>
  </w:num>
  <w:num w:numId="21" w16cid:durableId="806318739">
    <w:abstractNumId w:val="34"/>
  </w:num>
  <w:num w:numId="22" w16cid:durableId="1634752908">
    <w:abstractNumId w:val="53"/>
  </w:num>
  <w:num w:numId="23" w16cid:durableId="432630996">
    <w:abstractNumId w:val="30"/>
  </w:num>
  <w:num w:numId="24" w16cid:durableId="1123034269">
    <w:abstractNumId w:val="49"/>
  </w:num>
  <w:num w:numId="25" w16cid:durableId="1045911813">
    <w:abstractNumId w:val="35"/>
  </w:num>
  <w:num w:numId="26" w16cid:durableId="1909875325">
    <w:abstractNumId w:val="38"/>
  </w:num>
  <w:num w:numId="27" w16cid:durableId="53162247">
    <w:abstractNumId w:val="61"/>
  </w:num>
  <w:num w:numId="28" w16cid:durableId="404229142">
    <w:abstractNumId w:val="61"/>
  </w:num>
  <w:num w:numId="29" w16cid:durableId="1536767661">
    <w:abstractNumId w:val="52"/>
  </w:num>
  <w:num w:numId="30" w16cid:durableId="1653212004">
    <w:abstractNumId w:val="67"/>
  </w:num>
  <w:num w:numId="31" w16cid:durableId="1028021670">
    <w:abstractNumId w:val="62"/>
  </w:num>
  <w:num w:numId="32" w16cid:durableId="699403359">
    <w:abstractNumId w:val="37"/>
  </w:num>
  <w:num w:numId="33" w16cid:durableId="231628102">
    <w:abstractNumId w:val="58"/>
  </w:num>
  <w:num w:numId="34" w16cid:durableId="2119643684">
    <w:abstractNumId w:val="42"/>
  </w:num>
  <w:num w:numId="35" w16cid:durableId="1487748963">
    <w:abstractNumId w:val="68"/>
  </w:num>
  <w:num w:numId="36" w16cid:durableId="798493371">
    <w:abstractNumId w:val="55"/>
  </w:num>
  <w:num w:numId="37" w16cid:durableId="2048094311">
    <w:abstractNumId w:val="59"/>
  </w:num>
  <w:num w:numId="38" w16cid:durableId="1286891105">
    <w:abstractNumId w:val="41"/>
  </w:num>
  <w:num w:numId="39" w16cid:durableId="562450656">
    <w:abstractNumId w:val="50"/>
  </w:num>
  <w:num w:numId="40" w16cid:durableId="453183090">
    <w:abstractNumId w:val="5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A7D"/>
    <w:rsid w:val="00000AD8"/>
    <w:rsid w:val="00002CE4"/>
    <w:rsid w:val="00002CF3"/>
    <w:rsid w:val="00003ED9"/>
    <w:rsid w:val="000044D3"/>
    <w:rsid w:val="0000504C"/>
    <w:rsid w:val="00005CBE"/>
    <w:rsid w:val="00006EDB"/>
    <w:rsid w:val="00006FA1"/>
    <w:rsid w:val="000146F5"/>
    <w:rsid w:val="00014B48"/>
    <w:rsid w:val="000157B4"/>
    <w:rsid w:val="0001589B"/>
    <w:rsid w:val="00015AEF"/>
    <w:rsid w:val="00016049"/>
    <w:rsid w:val="000163D7"/>
    <w:rsid w:val="00020211"/>
    <w:rsid w:val="0002111B"/>
    <w:rsid w:val="0002126F"/>
    <w:rsid w:val="00021BFF"/>
    <w:rsid w:val="00021F00"/>
    <w:rsid w:val="000238B5"/>
    <w:rsid w:val="00023B26"/>
    <w:rsid w:val="00027FCE"/>
    <w:rsid w:val="0003006B"/>
    <w:rsid w:val="00030FCC"/>
    <w:rsid w:val="00031F16"/>
    <w:rsid w:val="0003232C"/>
    <w:rsid w:val="00034494"/>
    <w:rsid w:val="000357DF"/>
    <w:rsid w:val="00036C0F"/>
    <w:rsid w:val="00037F68"/>
    <w:rsid w:val="0004012F"/>
    <w:rsid w:val="00040177"/>
    <w:rsid w:val="000407BF"/>
    <w:rsid w:val="0004169B"/>
    <w:rsid w:val="000417EE"/>
    <w:rsid w:val="00045A41"/>
    <w:rsid w:val="00045D85"/>
    <w:rsid w:val="0004660E"/>
    <w:rsid w:val="00047B90"/>
    <w:rsid w:val="00050825"/>
    <w:rsid w:val="000512A8"/>
    <w:rsid w:val="0005148F"/>
    <w:rsid w:val="00051E44"/>
    <w:rsid w:val="00052D4A"/>
    <w:rsid w:val="00054399"/>
    <w:rsid w:val="000546A8"/>
    <w:rsid w:val="000550F4"/>
    <w:rsid w:val="00055BFC"/>
    <w:rsid w:val="00055C24"/>
    <w:rsid w:val="00056474"/>
    <w:rsid w:val="00056ADA"/>
    <w:rsid w:val="00060FEB"/>
    <w:rsid w:val="00061D6B"/>
    <w:rsid w:val="000627D5"/>
    <w:rsid w:val="00063F77"/>
    <w:rsid w:val="000656C2"/>
    <w:rsid w:val="00070BB6"/>
    <w:rsid w:val="0007317E"/>
    <w:rsid w:val="00073597"/>
    <w:rsid w:val="00073930"/>
    <w:rsid w:val="00073C3E"/>
    <w:rsid w:val="0007496F"/>
    <w:rsid w:val="0007599B"/>
    <w:rsid w:val="00075B4F"/>
    <w:rsid w:val="00077765"/>
    <w:rsid w:val="00080D85"/>
    <w:rsid w:val="00081ED3"/>
    <w:rsid w:val="000829F0"/>
    <w:rsid w:val="00082F02"/>
    <w:rsid w:val="0008680D"/>
    <w:rsid w:val="0008721C"/>
    <w:rsid w:val="00090703"/>
    <w:rsid w:val="000907DE"/>
    <w:rsid w:val="0009142C"/>
    <w:rsid w:val="00091C8A"/>
    <w:rsid w:val="00092A8E"/>
    <w:rsid w:val="0009396C"/>
    <w:rsid w:val="000941CE"/>
    <w:rsid w:val="00094428"/>
    <w:rsid w:val="000952D5"/>
    <w:rsid w:val="00095849"/>
    <w:rsid w:val="00096D35"/>
    <w:rsid w:val="000977D4"/>
    <w:rsid w:val="000A0913"/>
    <w:rsid w:val="000A1266"/>
    <w:rsid w:val="000A218A"/>
    <w:rsid w:val="000A23F9"/>
    <w:rsid w:val="000A24F9"/>
    <w:rsid w:val="000A344B"/>
    <w:rsid w:val="000A386D"/>
    <w:rsid w:val="000A38FC"/>
    <w:rsid w:val="000A3961"/>
    <w:rsid w:val="000A3FC3"/>
    <w:rsid w:val="000A434D"/>
    <w:rsid w:val="000A49D5"/>
    <w:rsid w:val="000A4F63"/>
    <w:rsid w:val="000A56B4"/>
    <w:rsid w:val="000A6137"/>
    <w:rsid w:val="000A67A6"/>
    <w:rsid w:val="000B0071"/>
    <w:rsid w:val="000B174B"/>
    <w:rsid w:val="000B57F3"/>
    <w:rsid w:val="000B5A65"/>
    <w:rsid w:val="000B5A67"/>
    <w:rsid w:val="000B61C5"/>
    <w:rsid w:val="000B6311"/>
    <w:rsid w:val="000C290D"/>
    <w:rsid w:val="000C55DB"/>
    <w:rsid w:val="000C6D1D"/>
    <w:rsid w:val="000C7622"/>
    <w:rsid w:val="000D1FEA"/>
    <w:rsid w:val="000D2199"/>
    <w:rsid w:val="000D47AA"/>
    <w:rsid w:val="000D52F3"/>
    <w:rsid w:val="000D6F53"/>
    <w:rsid w:val="000E0078"/>
    <w:rsid w:val="000E1393"/>
    <w:rsid w:val="000E1E44"/>
    <w:rsid w:val="000E2CCB"/>
    <w:rsid w:val="000E3067"/>
    <w:rsid w:val="000E361A"/>
    <w:rsid w:val="000E3C2D"/>
    <w:rsid w:val="000E5DF3"/>
    <w:rsid w:val="000E6C6B"/>
    <w:rsid w:val="000E7E13"/>
    <w:rsid w:val="000F04B0"/>
    <w:rsid w:val="000F21AF"/>
    <w:rsid w:val="000F2A7D"/>
    <w:rsid w:val="000F40C6"/>
    <w:rsid w:val="000F5374"/>
    <w:rsid w:val="00100BEC"/>
    <w:rsid w:val="00104001"/>
    <w:rsid w:val="001049B0"/>
    <w:rsid w:val="00106B62"/>
    <w:rsid w:val="001077BB"/>
    <w:rsid w:val="00113934"/>
    <w:rsid w:val="00115402"/>
    <w:rsid w:val="00116876"/>
    <w:rsid w:val="001170D5"/>
    <w:rsid w:val="00121082"/>
    <w:rsid w:val="00130348"/>
    <w:rsid w:val="00133104"/>
    <w:rsid w:val="00133AAD"/>
    <w:rsid w:val="00135ED8"/>
    <w:rsid w:val="00137557"/>
    <w:rsid w:val="0014268E"/>
    <w:rsid w:val="00143D20"/>
    <w:rsid w:val="00144138"/>
    <w:rsid w:val="00144C53"/>
    <w:rsid w:val="0014538D"/>
    <w:rsid w:val="00145BE1"/>
    <w:rsid w:val="001505E5"/>
    <w:rsid w:val="001515E9"/>
    <w:rsid w:val="0015374D"/>
    <w:rsid w:val="00153AB5"/>
    <w:rsid w:val="00154221"/>
    <w:rsid w:val="00155AB9"/>
    <w:rsid w:val="00155AD1"/>
    <w:rsid w:val="00160259"/>
    <w:rsid w:val="0016046B"/>
    <w:rsid w:val="00161E63"/>
    <w:rsid w:val="00165DF6"/>
    <w:rsid w:val="00173684"/>
    <w:rsid w:val="00174C34"/>
    <w:rsid w:val="0017528B"/>
    <w:rsid w:val="001759CA"/>
    <w:rsid w:val="00176F83"/>
    <w:rsid w:val="001775C2"/>
    <w:rsid w:val="00180C20"/>
    <w:rsid w:val="00183FEF"/>
    <w:rsid w:val="001852AB"/>
    <w:rsid w:val="00186D93"/>
    <w:rsid w:val="00190912"/>
    <w:rsid w:val="00191FA3"/>
    <w:rsid w:val="00193476"/>
    <w:rsid w:val="001937F9"/>
    <w:rsid w:val="0019455B"/>
    <w:rsid w:val="001948D3"/>
    <w:rsid w:val="00195B5A"/>
    <w:rsid w:val="00196060"/>
    <w:rsid w:val="001965D5"/>
    <w:rsid w:val="00196DEA"/>
    <w:rsid w:val="00197A0E"/>
    <w:rsid w:val="001A0DAF"/>
    <w:rsid w:val="001A31EB"/>
    <w:rsid w:val="001A3565"/>
    <w:rsid w:val="001A38B4"/>
    <w:rsid w:val="001A587F"/>
    <w:rsid w:val="001A58C1"/>
    <w:rsid w:val="001A58F5"/>
    <w:rsid w:val="001A632E"/>
    <w:rsid w:val="001A67C4"/>
    <w:rsid w:val="001A68A1"/>
    <w:rsid w:val="001A6E97"/>
    <w:rsid w:val="001B17E5"/>
    <w:rsid w:val="001B3567"/>
    <w:rsid w:val="001B432A"/>
    <w:rsid w:val="001B57C6"/>
    <w:rsid w:val="001C2D41"/>
    <w:rsid w:val="001C4BE3"/>
    <w:rsid w:val="001D2C5E"/>
    <w:rsid w:val="001D3298"/>
    <w:rsid w:val="001D32B1"/>
    <w:rsid w:val="001D36A2"/>
    <w:rsid w:val="001D4310"/>
    <w:rsid w:val="001D467E"/>
    <w:rsid w:val="001D4DD4"/>
    <w:rsid w:val="001D5B01"/>
    <w:rsid w:val="001D6424"/>
    <w:rsid w:val="001D7EA5"/>
    <w:rsid w:val="001E25B0"/>
    <w:rsid w:val="001E300F"/>
    <w:rsid w:val="001E4DC7"/>
    <w:rsid w:val="001E4E2F"/>
    <w:rsid w:val="001E4F3F"/>
    <w:rsid w:val="001E55F0"/>
    <w:rsid w:val="001E58A3"/>
    <w:rsid w:val="001E7C0B"/>
    <w:rsid w:val="001F00E2"/>
    <w:rsid w:val="001F07F7"/>
    <w:rsid w:val="001F17CA"/>
    <w:rsid w:val="001F2473"/>
    <w:rsid w:val="001F24FD"/>
    <w:rsid w:val="001F292A"/>
    <w:rsid w:val="001F2F37"/>
    <w:rsid w:val="001F5623"/>
    <w:rsid w:val="001F5D2A"/>
    <w:rsid w:val="001F6320"/>
    <w:rsid w:val="001F757E"/>
    <w:rsid w:val="001F7B6B"/>
    <w:rsid w:val="001F7FF4"/>
    <w:rsid w:val="0020079F"/>
    <w:rsid w:val="002009ED"/>
    <w:rsid w:val="00200AEE"/>
    <w:rsid w:val="00200C81"/>
    <w:rsid w:val="002010CB"/>
    <w:rsid w:val="002032D8"/>
    <w:rsid w:val="00203E62"/>
    <w:rsid w:val="00204191"/>
    <w:rsid w:val="002042BA"/>
    <w:rsid w:val="0020431B"/>
    <w:rsid w:val="00204DA0"/>
    <w:rsid w:val="002054B6"/>
    <w:rsid w:val="00206BA3"/>
    <w:rsid w:val="00207D98"/>
    <w:rsid w:val="00210321"/>
    <w:rsid w:val="00211A37"/>
    <w:rsid w:val="002156BB"/>
    <w:rsid w:val="0022169C"/>
    <w:rsid w:val="00222700"/>
    <w:rsid w:val="00223FC1"/>
    <w:rsid w:val="00225489"/>
    <w:rsid w:val="00226719"/>
    <w:rsid w:val="00226FB5"/>
    <w:rsid w:val="00230E51"/>
    <w:rsid w:val="00234EC0"/>
    <w:rsid w:val="0023515E"/>
    <w:rsid w:val="00235BD3"/>
    <w:rsid w:val="00235C8D"/>
    <w:rsid w:val="00235F2B"/>
    <w:rsid w:val="00240035"/>
    <w:rsid w:val="00240289"/>
    <w:rsid w:val="0024029E"/>
    <w:rsid w:val="0024138E"/>
    <w:rsid w:val="0024243D"/>
    <w:rsid w:val="0024330E"/>
    <w:rsid w:val="002472C0"/>
    <w:rsid w:val="00247FAC"/>
    <w:rsid w:val="00252E00"/>
    <w:rsid w:val="0026020B"/>
    <w:rsid w:val="00262293"/>
    <w:rsid w:val="0026238B"/>
    <w:rsid w:val="00264F46"/>
    <w:rsid w:val="00267997"/>
    <w:rsid w:val="0027042A"/>
    <w:rsid w:val="00270B1F"/>
    <w:rsid w:val="00271A49"/>
    <w:rsid w:val="00272787"/>
    <w:rsid w:val="002758E0"/>
    <w:rsid w:val="00275EC8"/>
    <w:rsid w:val="00276473"/>
    <w:rsid w:val="00283756"/>
    <w:rsid w:val="00284BCA"/>
    <w:rsid w:val="002924C7"/>
    <w:rsid w:val="002936FD"/>
    <w:rsid w:val="00295B35"/>
    <w:rsid w:val="002A0CB2"/>
    <w:rsid w:val="002A1DAE"/>
    <w:rsid w:val="002A31B2"/>
    <w:rsid w:val="002A44FF"/>
    <w:rsid w:val="002B03BA"/>
    <w:rsid w:val="002B1AE6"/>
    <w:rsid w:val="002B29B8"/>
    <w:rsid w:val="002B2B6B"/>
    <w:rsid w:val="002B3B45"/>
    <w:rsid w:val="002B4CF5"/>
    <w:rsid w:val="002B5AB4"/>
    <w:rsid w:val="002B5DC3"/>
    <w:rsid w:val="002B6243"/>
    <w:rsid w:val="002B6C57"/>
    <w:rsid w:val="002B7695"/>
    <w:rsid w:val="002C4B09"/>
    <w:rsid w:val="002C7471"/>
    <w:rsid w:val="002C772B"/>
    <w:rsid w:val="002C7D54"/>
    <w:rsid w:val="002D4200"/>
    <w:rsid w:val="002E139F"/>
    <w:rsid w:val="002E1B29"/>
    <w:rsid w:val="002E2B70"/>
    <w:rsid w:val="002E32E4"/>
    <w:rsid w:val="002E7A6F"/>
    <w:rsid w:val="002F087A"/>
    <w:rsid w:val="002F2612"/>
    <w:rsid w:val="002F406E"/>
    <w:rsid w:val="002F64F4"/>
    <w:rsid w:val="002F6C66"/>
    <w:rsid w:val="002F6E96"/>
    <w:rsid w:val="002F7254"/>
    <w:rsid w:val="00300761"/>
    <w:rsid w:val="003008E1"/>
    <w:rsid w:val="00302751"/>
    <w:rsid w:val="00302F39"/>
    <w:rsid w:val="003034C5"/>
    <w:rsid w:val="00303A5E"/>
    <w:rsid w:val="00306D1F"/>
    <w:rsid w:val="0030732F"/>
    <w:rsid w:val="00307CF5"/>
    <w:rsid w:val="00310F5A"/>
    <w:rsid w:val="00310F81"/>
    <w:rsid w:val="00314691"/>
    <w:rsid w:val="0031484F"/>
    <w:rsid w:val="0031659D"/>
    <w:rsid w:val="003177D9"/>
    <w:rsid w:val="003205E7"/>
    <w:rsid w:val="0032079B"/>
    <w:rsid w:val="003212E6"/>
    <w:rsid w:val="0032191D"/>
    <w:rsid w:val="00321C3F"/>
    <w:rsid w:val="003242C7"/>
    <w:rsid w:val="003247EA"/>
    <w:rsid w:val="00324E96"/>
    <w:rsid w:val="00326B5A"/>
    <w:rsid w:val="003316C4"/>
    <w:rsid w:val="00331CED"/>
    <w:rsid w:val="00332EF2"/>
    <w:rsid w:val="0033502E"/>
    <w:rsid w:val="003358BB"/>
    <w:rsid w:val="00336AE2"/>
    <w:rsid w:val="00337791"/>
    <w:rsid w:val="0034150A"/>
    <w:rsid w:val="0034197C"/>
    <w:rsid w:val="00345A7E"/>
    <w:rsid w:val="00347DB7"/>
    <w:rsid w:val="00352213"/>
    <w:rsid w:val="00354472"/>
    <w:rsid w:val="00354987"/>
    <w:rsid w:val="00355B98"/>
    <w:rsid w:val="0035609F"/>
    <w:rsid w:val="0035642A"/>
    <w:rsid w:val="00356950"/>
    <w:rsid w:val="0035716F"/>
    <w:rsid w:val="003601EF"/>
    <w:rsid w:val="003608E5"/>
    <w:rsid w:val="003616FC"/>
    <w:rsid w:val="0036277E"/>
    <w:rsid w:val="00363B3D"/>
    <w:rsid w:val="0036413D"/>
    <w:rsid w:val="00364B42"/>
    <w:rsid w:val="00370965"/>
    <w:rsid w:val="00371173"/>
    <w:rsid w:val="0037164D"/>
    <w:rsid w:val="003734C4"/>
    <w:rsid w:val="003749DE"/>
    <w:rsid w:val="003763F4"/>
    <w:rsid w:val="003767F3"/>
    <w:rsid w:val="00377370"/>
    <w:rsid w:val="00381984"/>
    <w:rsid w:val="00382E5D"/>
    <w:rsid w:val="00384494"/>
    <w:rsid w:val="00384899"/>
    <w:rsid w:val="00385E2C"/>
    <w:rsid w:val="00387BC5"/>
    <w:rsid w:val="003903A7"/>
    <w:rsid w:val="003914F6"/>
    <w:rsid w:val="003930F9"/>
    <w:rsid w:val="003937E8"/>
    <w:rsid w:val="00395261"/>
    <w:rsid w:val="00395C8B"/>
    <w:rsid w:val="00395DFA"/>
    <w:rsid w:val="003964A1"/>
    <w:rsid w:val="003A160A"/>
    <w:rsid w:val="003A2B13"/>
    <w:rsid w:val="003A3F80"/>
    <w:rsid w:val="003A55F7"/>
    <w:rsid w:val="003A5AEB"/>
    <w:rsid w:val="003A5F03"/>
    <w:rsid w:val="003B25E9"/>
    <w:rsid w:val="003B4970"/>
    <w:rsid w:val="003B4D54"/>
    <w:rsid w:val="003B548A"/>
    <w:rsid w:val="003B591A"/>
    <w:rsid w:val="003B639A"/>
    <w:rsid w:val="003B7173"/>
    <w:rsid w:val="003C131A"/>
    <w:rsid w:val="003C6E44"/>
    <w:rsid w:val="003D000C"/>
    <w:rsid w:val="003D05E5"/>
    <w:rsid w:val="003D0B30"/>
    <w:rsid w:val="003D16DA"/>
    <w:rsid w:val="003D2B98"/>
    <w:rsid w:val="003D4524"/>
    <w:rsid w:val="003D4F9F"/>
    <w:rsid w:val="003D54F9"/>
    <w:rsid w:val="003D645D"/>
    <w:rsid w:val="003D6DA7"/>
    <w:rsid w:val="003E2384"/>
    <w:rsid w:val="003E4D5C"/>
    <w:rsid w:val="003E4D92"/>
    <w:rsid w:val="003E508D"/>
    <w:rsid w:val="003E515F"/>
    <w:rsid w:val="003E5D3E"/>
    <w:rsid w:val="003E5E13"/>
    <w:rsid w:val="003F0858"/>
    <w:rsid w:val="003F0D83"/>
    <w:rsid w:val="003F1460"/>
    <w:rsid w:val="003F1FE8"/>
    <w:rsid w:val="003F2981"/>
    <w:rsid w:val="003F2ABA"/>
    <w:rsid w:val="003F3A7D"/>
    <w:rsid w:val="003F4D4B"/>
    <w:rsid w:val="003F7480"/>
    <w:rsid w:val="003F7D40"/>
    <w:rsid w:val="00400836"/>
    <w:rsid w:val="00400D68"/>
    <w:rsid w:val="004035BF"/>
    <w:rsid w:val="00403724"/>
    <w:rsid w:val="004039FB"/>
    <w:rsid w:val="00403BC5"/>
    <w:rsid w:val="00404936"/>
    <w:rsid w:val="00405E34"/>
    <w:rsid w:val="00406BEF"/>
    <w:rsid w:val="00412A6A"/>
    <w:rsid w:val="00413D00"/>
    <w:rsid w:val="004145C5"/>
    <w:rsid w:val="00414F78"/>
    <w:rsid w:val="00417D63"/>
    <w:rsid w:val="004207D9"/>
    <w:rsid w:val="004211B0"/>
    <w:rsid w:val="00422FB5"/>
    <w:rsid w:val="00424B22"/>
    <w:rsid w:val="00424E62"/>
    <w:rsid w:val="00424EE2"/>
    <w:rsid w:val="004257FB"/>
    <w:rsid w:val="00425AD2"/>
    <w:rsid w:val="00426F1C"/>
    <w:rsid w:val="004310D6"/>
    <w:rsid w:val="00431644"/>
    <w:rsid w:val="00433604"/>
    <w:rsid w:val="00434525"/>
    <w:rsid w:val="00435D1C"/>
    <w:rsid w:val="00436750"/>
    <w:rsid w:val="00436A42"/>
    <w:rsid w:val="00436A5A"/>
    <w:rsid w:val="00436EE7"/>
    <w:rsid w:val="00440B11"/>
    <w:rsid w:val="00441EA6"/>
    <w:rsid w:val="00442D35"/>
    <w:rsid w:val="00450E15"/>
    <w:rsid w:val="00451885"/>
    <w:rsid w:val="00452162"/>
    <w:rsid w:val="00453887"/>
    <w:rsid w:val="00453C88"/>
    <w:rsid w:val="004540E5"/>
    <w:rsid w:val="00455977"/>
    <w:rsid w:val="00461EE6"/>
    <w:rsid w:val="00464E01"/>
    <w:rsid w:val="0046640A"/>
    <w:rsid w:val="00470317"/>
    <w:rsid w:val="004721B4"/>
    <w:rsid w:val="00474E65"/>
    <w:rsid w:val="0047787B"/>
    <w:rsid w:val="004824B9"/>
    <w:rsid w:val="00484216"/>
    <w:rsid w:val="004845EA"/>
    <w:rsid w:val="00485883"/>
    <w:rsid w:val="00485A31"/>
    <w:rsid w:val="00486596"/>
    <w:rsid w:val="00491DF9"/>
    <w:rsid w:val="00494925"/>
    <w:rsid w:val="004954BD"/>
    <w:rsid w:val="004979C6"/>
    <w:rsid w:val="004A4A9F"/>
    <w:rsid w:val="004A5C1B"/>
    <w:rsid w:val="004B0D29"/>
    <w:rsid w:val="004B2C24"/>
    <w:rsid w:val="004B31EE"/>
    <w:rsid w:val="004B503D"/>
    <w:rsid w:val="004B595A"/>
    <w:rsid w:val="004B5A78"/>
    <w:rsid w:val="004B6037"/>
    <w:rsid w:val="004B72F7"/>
    <w:rsid w:val="004B76B8"/>
    <w:rsid w:val="004B7930"/>
    <w:rsid w:val="004B7961"/>
    <w:rsid w:val="004B7CB2"/>
    <w:rsid w:val="004C00DA"/>
    <w:rsid w:val="004C160A"/>
    <w:rsid w:val="004C6D35"/>
    <w:rsid w:val="004D0C10"/>
    <w:rsid w:val="004D5459"/>
    <w:rsid w:val="004D5763"/>
    <w:rsid w:val="004D6D7E"/>
    <w:rsid w:val="004D7948"/>
    <w:rsid w:val="004E087C"/>
    <w:rsid w:val="004E0A02"/>
    <w:rsid w:val="004E0E3B"/>
    <w:rsid w:val="004E28D3"/>
    <w:rsid w:val="004E2D93"/>
    <w:rsid w:val="004E5620"/>
    <w:rsid w:val="004E5A43"/>
    <w:rsid w:val="004E5D31"/>
    <w:rsid w:val="004E7415"/>
    <w:rsid w:val="004E7873"/>
    <w:rsid w:val="004E7B79"/>
    <w:rsid w:val="004F01F4"/>
    <w:rsid w:val="004F02C4"/>
    <w:rsid w:val="004F54DC"/>
    <w:rsid w:val="004F572B"/>
    <w:rsid w:val="004F790C"/>
    <w:rsid w:val="005005D0"/>
    <w:rsid w:val="00500853"/>
    <w:rsid w:val="0050617D"/>
    <w:rsid w:val="00506DA9"/>
    <w:rsid w:val="00506EBA"/>
    <w:rsid w:val="005110BD"/>
    <w:rsid w:val="00511F57"/>
    <w:rsid w:val="00512BD3"/>
    <w:rsid w:val="00513E82"/>
    <w:rsid w:val="00514061"/>
    <w:rsid w:val="0051512D"/>
    <w:rsid w:val="0051573B"/>
    <w:rsid w:val="00516501"/>
    <w:rsid w:val="00516EF6"/>
    <w:rsid w:val="005173C2"/>
    <w:rsid w:val="00517408"/>
    <w:rsid w:val="00520696"/>
    <w:rsid w:val="00523004"/>
    <w:rsid w:val="005239C4"/>
    <w:rsid w:val="005301AD"/>
    <w:rsid w:val="00530299"/>
    <w:rsid w:val="00533496"/>
    <w:rsid w:val="00533585"/>
    <w:rsid w:val="00535B42"/>
    <w:rsid w:val="00536276"/>
    <w:rsid w:val="005362B8"/>
    <w:rsid w:val="005364DE"/>
    <w:rsid w:val="00537929"/>
    <w:rsid w:val="00541B8C"/>
    <w:rsid w:val="00542B94"/>
    <w:rsid w:val="0054645A"/>
    <w:rsid w:val="00546A2C"/>
    <w:rsid w:val="00550570"/>
    <w:rsid w:val="00550F94"/>
    <w:rsid w:val="00551CDD"/>
    <w:rsid w:val="00551FF0"/>
    <w:rsid w:val="00552CF9"/>
    <w:rsid w:val="00553DC4"/>
    <w:rsid w:val="00553FA2"/>
    <w:rsid w:val="00560122"/>
    <w:rsid w:val="005606CB"/>
    <w:rsid w:val="0056178E"/>
    <w:rsid w:val="00561AE9"/>
    <w:rsid w:val="005621F0"/>
    <w:rsid w:val="0056228F"/>
    <w:rsid w:val="005623AB"/>
    <w:rsid w:val="00562A6E"/>
    <w:rsid w:val="00562EAB"/>
    <w:rsid w:val="005648CD"/>
    <w:rsid w:val="005654A1"/>
    <w:rsid w:val="00571B3E"/>
    <w:rsid w:val="00571F7C"/>
    <w:rsid w:val="0057372E"/>
    <w:rsid w:val="005762D4"/>
    <w:rsid w:val="0058029F"/>
    <w:rsid w:val="005821B2"/>
    <w:rsid w:val="00583A32"/>
    <w:rsid w:val="00583C18"/>
    <w:rsid w:val="005859A3"/>
    <w:rsid w:val="00590053"/>
    <w:rsid w:val="00590A26"/>
    <w:rsid w:val="00591362"/>
    <w:rsid w:val="005917DF"/>
    <w:rsid w:val="00592E18"/>
    <w:rsid w:val="00593B54"/>
    <w:rsid w:val="0059432E"/>
    <w:rsid w:val="00595194"/>
    <w:rsid w:val="005951E7"/>
    <w:rsid w:val="005957DA"/>
    <w:rsid w:val="00595FB4"/>
    <w:rsid w:val="0059618D"/>
    <w:rsid w:val="00596833"/>
    <w:rsid w:val="00597377"/>
    <w:rsid w:val="005979B1"/>
    <w:rsid w:val="005A1543"/>
    <w:rsid w:val="005A1736"/>
    <w:rsid w:val="005A30BC"/>
    <w:rsid w:val="005A661B"/>
    <w:rsid w:val="005B0EBD"/>
    <w:rsid w:val="005B1335"/>
    <w:rsid w:val="005B3EFC"/>
    <w:rsid w:val="005B5911"/>
    <w:rsid w:val="005C02F4"/>
    <w:rsid w:val="005C0662"/>
    <w:rsid w:val="005C0C89"/>
    <w:rsid w:val="005C178E"/>
    <w:rsid w:val="005C27EB"/>
    <w:rsid w:val="005C3ACC"/>
    <w:rsid w:val="005C4D35"/>
    <w:rsid w:val="005C5D2F"/>
    <w:rsid w:val="005C6C5A"/>
    <w:rsid w:val="005C6E35"/>
    <w:rsid w:val="005C6FF8"/>
    <w:rsid w:val="005C783C"/>
    <w:rsid w:val="005D1375"/>
    <w:rsid w:val="005D37BF"/>
    <w:rsid w:val="005D37C2"/>
    <w:rsid w:val="005D49DA"/>
    <w:rsid w:val="005D5FAA"/>
    <w:rsid w:val="005D6753"/>
    <w:rsid w:val="005D7F99"/>
    <w:rsid w:val="005E0644"/>
    <w:rsid w:val="005E0F8B"/>
    <w:rsid w:val="005E154D"/>
    <w:rsid w:val="005E3993"/>
    <w:rsid w:val="005E4D0B"/>
    <w:rsid w:val="005F035D"/>
    <w:rsid w:val="005F2108"/>
    <w:rsid w:val="005F30DB"/>
    <w:rsid w:val="005F41DB"/>
    <w:rsid w:val="005F473C"/>
    <w:rsid w:val="005F4BC4"/>
    <w:rsid w:val="005F4F84"/>
    <w:rsid w:val="005F5266"/>
    <w:rsid w:val="005F5F11"/>
    <w:rsid w:val="005F71D9"/>
    <w:rsid w:val="0060093D"/>
    <w:rsid w:val="00603FBF"/>
    <w:rsid w:val="00604FA8"/>
    <w:rsid w:val="00606286"/>
    <w:rsid w:val="006064E1"/>
    <w:rsid w:val="00606A0F"/>
    <w:rsid w:val="006076F2"/>
    <w:rsid w:val="00612DB3"/>
    <w:rsid w:val="00613A3C"/>
    <w:rsid w:val="00613B7A"/>
    <w:rsid w:val="006140E1"/>
    <w:rsid w:val="00614CA2"/>
    <w:rsid w:val="00615922"/>
    <w:rsid w:val="0062357E"/>
    <w:rsid w:val="006237FA"/>
    <w:rsid w:val="00623D23"/>
    <w:rsid w:val="006244FC"/>
    <w:rsid w:val="0062456F"/>
    <w:rsid w:val="00625820"/>
    <w:rsid w:val="00625EFE"/>
    <w:rsid w:val="0062736E"/>
    <w:rsid w:val="006305A2"/>
    <w:rsid w:val="006312CE"/>
    <w:rsid w:val="00631628"/>
    <w:rsid w:val="00631B0C"/>
    <w:rsid w:val="00631E5B"/>
    <w:rsid w:val="006322F8"/>
    <w:rsid w:val="00632835"/>
    <w:rsid w:val="006341A3"/>
    <w:rsid w:val="006349D8"/>
    <w:rsid w:val="006363FD"/>
    <w:rsid w:val="00636F60"/>
    <w:rsid w:val="00642EC4"/>
    <w:rsid w:val="00643250"/>
    <w:rsid w:val="00643E29"/>
    <w:rsid w:val="006462B8"/>
    <w:rsid w:val="00651260"/>
    <w:rsid w:val="0065178C"/>
    <w:rsid w:val="00654288"/>
    <w:rsid w:val="006546FB"/>
    <w:rsid w:val="00654EA4"/>
    <w:rsid w:val="00655FDD"/>
    <w:rsid w:val="00656D50"/>
    <w:rsid w:val="00660971"/>
    <w:rsid w:val="006609FA"/>
    <w:rsid w:val="00661740"/>
    <w:rsid w:val="00661AD4"/>
    <w:rsid w:val="00661CEE"/>
    <w:rsid w:val="00662AF0"/>
    <w:rsid w:val="006631CF"/>
    <w:rsid w:val="006656EC"/>
    <w:rsid w:val="00665A98"/>
    <w:rsid w:val="00665EAB"/>
    <w:rsid w:val="00666077"/>
    <w:rsid w:val="006675CB"/>
    <w:rsid w:val="0066763F"/>
    <w:rsid w:val="00667846"/>
    <w:rsid w:val="00667A14"/>
    <w:rsid w:val="00671934"/>
    <w:rsid w:val="0067196E"/>
    <w:rsid w:val="0067443C"/>
    <w:rsid w:val="006752BB"/>
    <w:rsid w:val="00677DDA"/>
    <w:rsid w:val="00677F5A"/>
    <w:rsid w:val="006800C2"/>
    <w:rsid w:val="006817EC"/>
    <w:rsid w:val="00682683"/>
    <w:rsid w:val="00683F98"/>
    <w:rsid w:val="00685207"/>
    <w:rsid w:val="00685FCD"/>
    <w:rsid w:val="00686FC4"/>
    <w:rsid w:val="006901E8"/>
    <w:rsid w:val="00691678"/>
    <w:rsid w:val="00692252"/>
    <w:rsid w:val="00692F22"/>
    <w:rsid w:val="00693895"/>
    <w:rsid w:val="00694E11"/>
    <w:rsid w:val="0069500B"/>
    <w:rsid w:val="00695EB7"/>
    <w:rsid w:val="00697694"/>
    <w:rsid w:val="006A30D7"/>
    <w:rsid w:val="006A3DF4"/>
    <w:rsid w:val="006A59F9"/>
    <w:rsid w:val="006A6482"/>
    <w:rsid w:val="006A69F8"/>
    <w:rsid w:val="006A7061"/>
    <w:rsid w:val="006B01DA"/>
    <w:rsid w:val="006B056C"/>
    <w:rsid w:val="006B0E83"/>
    <w:rsid w:val="006B1183"/>
    <w:rsid w:val="006B11AC"/>
    <w:rsid w:val="006B1656"/>
    <w:rsid w:val="006B3C15"/>
    <w:rsid w:val="006B72FA"/>
    <w:rsid w:val="006B74BC"/>
    <w:rsid w:val="006C3BE9"/>
    <w:rsid w:val="006C577F"/>
    <w:rsid w:val="006C5AD5"/>
    <w:rsid w:val="006C5D98"/>
    <w:rsid w:val="006C61A3"/>
    <w:rsid w:val="006C6B93"/>
    <w:rsid w:val="006C6D20"/>
    <w:rsid w:val="006D1C6B"/>
    <w:rsid w:val="006D1D28"/>
    <w:rsid w:val="006D2256"/>
    <w:rsid w:val="006D3912"/>
    <w:rsid w:val="006D42E8"/>
    <w:rsid w:val="006D59B3"/>
    <w:rsid w:val="006D73EC"/>
    <w:rsid w:val="006E140B"/>
    <w:rsid w:val="006E23C7"/>
    <w:rsid w:val="006E2970"/>
    <w:rsid w:val="006E5923"/>
    <w:rsid w:val="006E6824"/>
    <w:rsid w:val="006E7B58"/>
    <w:rsid w:val="006F0658"/>
    <w:rsid w:val="006F0663"/>
    <w:rsid w:val="006F153D"/>
    <w:rsid w:val="006F1A46"/>
    <w:rsid w:val="006F226B"/>
    <w:rsid w:val="006F2B20"/>
    <w:rsid w:val="006F62F8"/>
    <w:rsid w:val="006F6F6B"/>
    <w:rsid w:val="00702078"/>
    <w:rsid w:val="007026A4"/>
    <w:rsid w:val="007031A9"/>
    <w:rsid w:val="0070515A"/>
    <w:rsid w:val="00707700"/>
    <w:rsid w:val="007117A5"/>
    <w:rsid w:val="007118F3"/>
    <w:rsid w:val="007120D6"/>
    <w:rsid w:val="00713DA9"/>
    <w:rsid w:val="0071426C"/>
    <w:rsid w:val="00715373"/>
    <w:rsid w:val="00715E90"/>
    <w:rsid w:val="00716546"/>
    <w:rsid w:val="00717235"/>
    <w:rsid w:val="007216E0"/>
    <w:rsid w:val="0072427E"/>
    <w:rsid w:val="00724AB4"/>
    <w:rsid w:val="007251DA"/>
    <w:rsid w:val="00730BFA"/>
    <w:rsid w:val="007348B6"/>
    <w:rsid w:val="00734968"/>
    <w:rsid w:val="007355CF"/>
    <w:rsid w:val="00736102"/>
    <w:rsid w:val="0073790E"/>
    <w:rsid w:val="00737F4B"/>
    <w:rsid w:val="00740E56"/>
    <w:rsid w:val="007420FA"/>
    <w:rsid w:val="00742EC5"/>
    <w:rsid w:val="00746F5E"/>
    <w:rsid w:val="0074728A"/>
    <w:rsid w:val="007507F2"/>
    <w:rsid w:val="007510DE"/>
    <w:rsid w:val="00751142"/>
    <w:rsid w:val="0075194A"/>
    <w:rsid w:val="00751B8A"/>
    <w:rsid w:val="00752312"/>
    <w:rsid w:val="007526AA"/>
    <w:rsid w:val="0075309F"/>
    <w:rsid w:val="0075532A"/>
    <w:rsid w:val="0075570E"/>
    <w:rsid w:val="00756398"/>
    <w:rsid w:val="00760489"/>
    <w:rsid w:val="00760EE6"/>
    <w:rsid w:val="007623C3"/>
    <w:rsid w:val="00762F98"/>
    <w:rsid w:val="00764390"/>
    <w:rsid w:val="007715C3"/>
    <w:rsid w:val="007722C8"/>
    <w:rsid w:val="0077342A"/>
    <w:rsid w:val="00773612"/>
    <w:rsid w:val="007746DF"/>
    <w:rsid w:val="00774885"/>
    <w:rsid w:val="007768C7"/>
    <w:rsid w:val="00776E8C"/>
    <w:rsid w:val="007804CD"/>
    <w:rsid w:val="007826DB"/>
    <w:rsid w:val="007828BB"/>
    <w:rsid w:val="00784826"/>
    <w:rsid w:val="0078772B"/>
    <w:rsid w:val="00791FB4"/>
    <w:rsid w:val="00793CF5"/>
    <w:rsid w:val="00797B24"/>
    <w:rsid w:val="007A1FA5"/>
    <w:rsid w:val="007A258C"/>
    <w:rsid w:val="007A2F68"/>
    <w:rsid w:val="007A47B3"/>
    <w:rsid w:val="007A5AE1"/>
    <w:rsid w:val="007A75E8"/>
    <w:rsid w:val="007A7B12"/>
    <w:rsid w:val="007B16B0"/>
    <w:rsid w:val="007B349A"/>
    <w:rsid w:val="007B67E7"/>
    <w:rsid w:val="007B6965"/>
    <w:rsid w:val="007C00DB"/>
    <w:rsid w:val="007C0CC1"/>
    <w:rsid w:val="007C1060"/>
    <w:rsid w:val="007C205F"/>
    <w:rsid w:val="007C3172"/>
    <w:rsid w:val="007C48B0"/>
    <w:rsid w:val="007C60E7"/>
    <w:rsid w:val="007C78F1"/>
    <w:rsid w:val="007D01BC"/>
    <w:rsid w:val="007D0903"/>
    <w:rsid w:val="007D3D09"/>
    <w:rsid w:val="007D7734"/>
    <w:rsid w:val="007D7CA5"/>
    <w:rsid w:val="007E1426"/>
    <w:rsid w:val="007E1E51"/>
    <w:rsid w:val="007E2491"/>
    <w:rsid w:val="007E2B0D"/>
    <w:rsid w:val="007E2BED"/>
    <w:rsid w:val="007E540F"/>
    <w:rsid w:val="007E56EF"/>
    <w:rsid w:val="007F095A"/>
    <w:rsid w:val="007F1139"/>
    <w:rsid w:val="007F1BC6"/>
    <w:rsid w:val="007F23CC"/>
    <w:rsid w:val="007F30BB"/>
    <w:rsid w:val="007F61FB"/>
    <w:rsid w:val="007F6855"/>
    <w:rsid w:val="007F7402"/>
    <w:rsid w:val="00800E74"/>
    <w:rsid w:val="00801728"/>
    <w:rsid w:val="00805558"/>
    <w:rsid w:val="00807364"/>
    <w:rsid w:val="008109F4"/>
    <w:rsid w:val="00810E38"/>
    <w:rsid w:val="0081201C"/>
    <w:rsid w:val="008125B6"/>
    <w:rsid w:val="00813295"/>
    <w:rsid w:val="0081579A"/>
    <w:rsid w:val="0081594A"/>
    <w:rsid w:val="00817668"/>
    <w:rsid w:val="008221C6"/>
    <w:rsid w:val="008235FD"/>
    <w:rsid w:val="00826AAD"/>
    <w:rsid w:val="00826AE1"/>
    <w:rsid w:val="00826ED7"/>
    <w:rsid w:val="00827B7E"/>
    <w:rsid w:val="00830A36"/>
    <w:rsid w:val="00835B75"/>
    <w:rsid w:val="0083632D"/>
    <w:rsid w:val="00837484"/>
    <w:rsid w:val="0084033E"/>
    <w:rsid w:val="0084094E"/>
    <w:rsid w:val="0084320C"/>
    <w:rsid w:val="00844C0D"/>
    <w:rsid w:val="0084521E"/>
    <w:rsid w:val="008459BD"/>
    <w:rsid w:val="00846578"/>
    <w:rsid w:val="00846BBF"/>
    <w:rsid w:val="00847CAD"/>
    <w:rsid w:val="00847D18"/>
    <w:rsid w:val="0085040C"/>
    <w:rsid w:val="0085074E"/>
    <w:rsid w:val="00850780"/>
    <w:rsid w:val="00850822"/>
    <w:rsid w:val="00850B72"/>
    <w:rsid w:val="0085300B"/>
    <w:rsid w:val="0085386D"/>
    <w:rsid w:val="00853C4C"/>
    <w:rsid w:val="00855EB9"/>
    <w:rsid w:val="0085782F"/>
    <w:rsid w:val="00857C38"/>
    <w:rsid w:val="00857FED"/>
    <w:rsid w:val="00860478"/>
    <w:rsid w:val="008640C2"/>
    <w:rsid w:val="008641BA"/>
    <w:rsid w:val="008642E8"/>
    <w:rsid w:val="008660AC"/>
    <w:rsid w:val="00866465"/>
    <w:rsid w:val="00867014"/>
    <w:rsid w:val="00867846"/>
    <w:rsid w:val="00870F1E"/>
    <w:rsid w:val="00873B31"/>
    <w:rsid w:val="00876180"/>
    <w:rsid w:val="0087647F"/>
    <w:rsid w:val="00876CD9"/>
    <w:rsid w:val="00877329"/>
    <w:rsid w:val="00877F0D"/>
    <w:rsid w:val="00880497"/>
    <w:rsid w:val="00881836"/>
    <w:rsid w:val="008819DE"/>
    <w:rsid w:val="00882314"/>
    <w:rsid w:val="0088313E"/>
    <w:rsid w:val="00883FF4"/>
    <w:rsid w:val="00884A15"/>
    <w:rsid w:val="00884E17"/>
    <w:rsid w:val="008863BD"/>
    <w:rsid w:val="00892A63"/>
    <w:rsid w:val="00896BDE"/>
    <w:rsid w:val="008A126B"/>
    <w:rsid w:val="008A1296"/>
    <w:rsid w:val="008A43EE"/>
    <w:rsid w:val="008A5789"/>
    <w:rsid w:val="008A7A7C"/>
    <w:rsid w:val="008B1C3F"/>
    <w:rsid w:val="008B2567"/>
    <w:rsid w:val="008B3149"/>
    <w:rsid w:val="008B4B5D"/>
    <w:rsid w:val="008B62E4"/>
    <w:rsid w:val="008B68EF"/>
    <w:rsid w:val="008B6AE2"/>
    <w:rsid w:val="008C0611"/>
    <w:rsid w:val="008C1A7D"/>
    <w:rsid w:val="008C2844"/>
    <w:rsid w:val="008C3148"/>
    <w:rsid w:val="008C3C4A"/>
    <w:rsid w:val="008C43B2"/>
    <w:rsid w:val="008C4709"/>
    <w:rsid w:val="008C6147"/>
    <w:rsid w:val="008C6B7F"/>
    <w:rsid w:val="008C71CC"/>
    <w:rsid w:val="008C7387"/>
    <w:rsid w:val="008D06CD"/>
    <w:rsid w:val="008D0D32"/>
    <w:rsid w:val="008D1289"/>
    <w:rsid w:val="008D207C"/>
    <w:rsid w:val="008D23CE"/>
    <w:rsid w:val="008D6760"/>
    <w:rsid w:val="008D6B88"/>
    <w:rsid w:val="008E4A70"/>
    <w:rsid w:val="008E594A"/>
    <w:rsid w:val="008E7704"/>
    <w:rsid w:val="008F03D1"/>
    <w:rsid w:val="008F1EB8"/>
    <w:rsid w:val="008F5BA5"/>
    <w:rsid w:val="008F5E00"/>
    <w:rsid w:val="008F69E5"/>
    <w:rsid w:val="00903B31"/>
    <w:rsid w:val="00911428"/>
    <w:rsid w:val="0091200D"/>
    <w:rsid w:val="00912F6E"/>
    <w:rsid w:val="00914EBC"/>
    <w:rsid w:val="0091510E"/>
    <w:rsid w:val="0091612E"/>
    <w:rsid w:val="009164B8"/>
    <w:rsid w:val="0092176F"/>
    <w:rsid w:val="00922B29"/>
    <w:rsid w:val="00923A43"/>
    <w:rsid w:val="00924434"/>
    <w:rsid w:val="00926DDB"/>
    <w:rsid w:val="00930571"/>
    <w:rsid w:val="00931666"/>
    <w:rsid w:val="00933037"/>
    <w:rsid w:val="00933168"/>
    <w:rsid w:val="00933B63"/>
    <w:rsid w:val="00934B45"/>
    <w:rsid w:val="00936005"/>
    <w:rsid w:val="00936E62"/>
    <w:rsid w:val="009401AB"/>
    <w:rsid w:val="00940529"/>
    <w:rsid w:val="009411F3"/>
    <w:rsid w:val="0094155D"/>
    <w:rsid w:val="00942BA6"/>
    <w:rsid w:val="009438D7"/>
    <w:rsid w:val="00943D32"/>
    <w:rsid w:val="0094519D"/>
    <w:rsid w:val="00945B0C"/>
    <w:rsid w:val="00946EC0"/>
    <w:rsid w:val="00947C18"/>
    <w:rsid w:val="009508EE"/>
    <w:rsid w:val="009511BE"/>
    <w:rsid w:val="009513FD"/>
    <w:rsid w:val="00954264"/>
    <w:rsid w:val="0095479D"/>
    <w:rsid w:val="00954D4D"/>
    <w:rsid w:val="00956138"/>
    <w:rsid w:val="009575EF"/>
    <w:rsid w:val="0096383A"/>
    <w:rsid w:val="00963FF5"/>
    <w:rsid w:val="009658E9"/>
    <w:rsid w:val="00966640"/>
    <w:rsid w:val="00970F95"/>
    <w:rsid w:val="00971592"/>
    <w:rsid w:val="00971DC1"/>
    <w:rsid w:val="00972AEE"/>
    <w:rsid w:val="00973486"/>
    <w:rsid w:val="009756A2"/>
    <w:rsid w:val="009765B7"/>
    <w:rsid w:val="00976A4D"/>
    <w:rsid w:val="00977DA5"/>
    <w:rsid w:val="009820D9"/>
    <w:rsid w:val="00983205"/>
    <w:rsid w:val="00983964"/>
    <w:rsid w:val="00983B02"/>
    <w:rsid w:val="009857F0"/>
    <w:rsid w:val="00987312"/>
    <w:rsid w:val="00987AED"/>
    <w:rsid w:val="00990A81"/>
    <w:rsid w:val="009918C0"/>
    <w:rsid w:val="009947BC"/>
    <w:rsid w:val="009978CA"/>
    <w:rsid w:val="00997AD6"/>
    <w:rsid w:val="009A0702"/>
    <w:rsid w:val="009A1D81"/>
    <w:rsid w:val="009A4508"/>
    <w:rsid w:val="009A4577"/>
    <w:rsid w:val="009A49AF"/>
    <w:rsid w:val="009A4AF1"/>
    <w:rsid w:val="009A4C4A"/>
    <w:rsid w:val="009A50A9"/>
    <w:rsid w:val="009A6EC6"/>
    <w:rsid w:val="009B0C81"/>
    <w:rsid w:val="009B136F"/>
    <w:rsid w:val="009B2900"/>
    <w:rsid w:val="009B3AB4"/>
    <w:rsid w:val="009B6CB1"/>
    <w:rsid w:val="009B7009"/>
    <w:rsid w:val="009C1DDB"/>
    <w:rsid w:val="009C2704"/>
    <w:rsid w:val="009C330E"/>
    <w:rsid w:val="009C3E1A"/>
    <w:rsid w:val="009C4183"/>
    <w:rsid w:val="009C6D0A"/>
    <w:rsid w:val="009D0B43"/>
    <w:rsid w:val="009D0DFA"/>
    <w:rsid w:val="009D21FD"/>
    <w:rsid w:val="009D2373"/>
    <w:rsid w:val="009D2896"/>
    <w:rsid w:val="009D4D25"/>
    <w:rsid w:val="009D5534"/>
    <w:rsid w:val="009D7AA5"/>
    <w:rsid w:val="009E3701"/>
    <w:rsid w:val="009E48D8"/>
    <w:rsid w:val="009E50B4"/>
    <w:rsid w:val="009E5D22"/>
    <w:rsid w:val="009E62C8"/>
    <w:rsid w:val="009E6FEA"/>
    <w:rsid w:val="009F4989"/>
    <w:rsid w:val="009F5605"/>
    <w:rsid w:val="009F5825"/>
    <w:rsid w:val="009F642D"/>
    <w:rsid w:val="00A00805"/>
    <w:rsid w:val="00A02B4F"/>
    <w:rsid w:val="00A03777"/>
    <w:rsid w:val="00A10908"/>
    <w:rsid w:val="00A11A95"/>
    <w:rsid w:val="00A11D3D"/>
    <w:rsid w:val="00A13318"/>
    <w:rsid w:val="00A13DAD"/>
    <w:rsid w:val="00A159DF"/>
    <w:rsid w:val="00A175FD"/>
    <w:rsid w:val="00A213B0"/>
    <w:rsid w:val="00A2211D"/>
    <w:rsid w:val="00A23972"/>
    <w:rsid w:val="00A24DAA"/>
    <w:rsid w:val="00A25212"/>
    <w:rsid w:val="00A2579D"/>
    <w:rsid w:val="00A3161F"/>
    <w:rsid w:val="00A33157"/>
    <w:rsid w:val="00A36C8B"/>
    <w:rsid w:val="00A37581"/>
    <w:rsid w:val="00A37B10"/>
    <w:rsid w:val="00A41BA1"/>
    <w:rsid w:val="00A44159"/>
    <w:rsid w:val="00A45AAC"/>
    <w:rsid w:val="00A4783F"/>
    <w:rsid w:val="00A47AB9"/>
    <w:rsid w:val="00A51910"/>
    <w:rsid w:val="00A525A5"/>
    <w:rsid w:val="00A5479D"/>
    <w:rsid w:val="00A569B2"/>
    <w:rsid w:val="00A604A8"/>
    <w:rsid w:val="00A60AEF"/>
    <w:rsid w:val="00A6619C"/>
    <w:rsid w:val="00A70197"/>
    <w:rsid w:val="00A70DE4"/>
    <w:rsid w:val="00A73878"/>
    <w:rsid w:val="00A73D3A"/>
    <w:rsid w:val="00A74643"/>
    <w:rsid w:val="00A74836"/>
    <w:rsid w:val="00A75FAB"/>
    <w:rsid w:val="00A76501"/>
    <w:rsid w:val="00A77268"/>
    <w:rsid w:val="00A8020D"/>
    <w:rsid w:val="00A8186F"/>
    <w:rsid w:val="00A83376"/>
    <w:rsid w:val="00A84A18"/>
    <w:rsid w:val="00A850EB"/>
    <w:rsid w:val="00A86E5C"/>
    <w:rsid w:val="00A8739D"/>
    <w:rsid w:val="00A87BD2"/>
    <w:rsid w:val="00A90AC4"/>
    <w:rsid w:val="00A916AB"/>
    <w:rsid w:val="00A92BE0"/>
    <w:rsid w:val="00A93443"/>
    <w:rsid w:val="00A93874"/>
    <w:rsid w:val="00A9648D"/>
    <w:rsid w:val="00A96923"/>
    <w:rsid w:val="00A9740E"/>
    <w:rsid w:val="00A97425"/>
    <w:rsid w:val="00AA1341"/>
    <w:rsid w:val="00AA13D0"/>
    <w:rsid w:val="00AA490D"/>
    <w:rsid w:val="00AA4E7D"/>
    <w:rsid w:val="00AA5D1A"/>
    <w:rsid w:val="00AB0320"/>
    <w:rsid w:val="00AB31B4"/>
    <w:rsid w:val="00AB3414"/>
    <w:rsid w:val="00AB394B"/>
    <w:rsid w:val="00AB3A84"/>
    <w:rsid w:val="00AB441A"/>
    <w:rsid w:val="00AB527A"/>
    <w:rsid w:val="00AB57AE"/>
    <w:rsid w:val="00AB6340"/>
    <w:rsid w:val="00AB69E1"/>
    <w:rsid w:val="00AB72A9"/>
    <w:rsid w:val="00AC0815"/>
    <w:rsid w:val="00AC16C9"/>
    <w:rsid w:val="00AC2B1F"/>
    <w:rsid w:val="00AC54BE"/>
    <w:rsid w:val="00AC5F79"/>
    <w:rsid w:val="00AC685F"/>
    <w:rsid w:val="00AD0609"/>
    <w:rsid w:val="00AD2F33"/>
    <w:rsid w:val="00AD42D2"/>
    <w:rsid w:val="00AD5929"/>
    <w:rsid w:val="00AD5D9D"/>
    <w:rsid w:val="00AD701E"/>
    <w:rsid w:val="00AE03EF"/>
    <w:rsid w:val="00AE0671"/>
    <w:rsid w:val="00AE1DBC"/>
    <w:rsid w:val="00AE36A4"/>
    <w:rsid w:val="00AE4256"/>
    <w:rsid w:val="00AE5F8C"/>
    <w:rsid w:val="00AE67BE"/>
    <w:rsid w:val="00AE7908"/>
    <w:rsid w:val="00AE7E26"/>
    <w:rsid w:val="00AF55FB"/>
    <w:rsid w:val="00AF592A"/>
    <w:rsid w:val="00AF5F63"/>
    <w:rsid w:val="00B004B4"/>
    <w:rsid w:val="00B00A39"/>
    <w:rsid w:val="00B00A59"/>
    <w:rsid w:val="00B00F38"/>
    <w:rsid w:val="00B01D8C"/>
    <w:rsid w:val="00B02841"/>
    <w:rsid w:val="00B03020"/>
    <w:rsid w:val="00B031D8"/>
    <w:rsid w:val="00B03A41"/>
    <w:rsid w:val="00B07687"/>
    <w:rsid w:val="00B1049B"/>
    <w:rsid w:val="00B12F7A"/>
    <w:rsid w:val="00B13AD2"/>
    <w:rsid w:val="00B13B08"/>
    <w:rsid w:val="00B1423C"/>
    <w:rsid w:val="00B1632D"/>
    <w:rsid w:val="00B1691F"/>
    <w:rsid w:val="00B17524"/>
    <w:rsid w:val="00B17B51"/>
    <w:rsid w:val="00B207E9"/>
    <w:rsid w:val="00B21C15"/>
    <w:rsid w:val="00B22266"/>
    <w:rsid w:val="00B2259A"/>
    <w:rsid w:val="00B233C4"/>
    <w:rsid w:val="00B24188"/>
    <w:rsid w:val="00B251F6"/>
    <w:rsid w:val="00B26527"/>
    <w:rsid w:val="00B32390"/>
    <w:rsid w:val="00B32C94"/>
    <w:rsid w:val="00B41B53"/>
    <w:rsid w:val="00B434CA"/>
    <w:rsid w:val="00B44936"/>
    <w:rsid w:val="00B45A60"/>
    <w:rsid w:val="00B47E0D"/>
    <w:rsid w:val="00B542E9"/>
    <w:rsid w:val="00B55029"/>
    <w:rsid w:val="00B62350"/>
    <w:rsid w:val="00B62506"/>
    <w:rsid w:val="00B62911"/>
    <w:rsid w:val="00B62A4E"/>
    <w:rsid w:val="00B64207"/>
    <w:rsid w:val="00B66D48"/>
    <w:rsid w:val="00B67D1E"/>
    <w:rsid w:val="00B712A1"/>
    <w:rsid w:val="00B73C98"/>
    <w:rsid w:val="00B73D56"/>
    <w:rsid w:val="00B749FE"/>
    <w:rsid w:val="00B7516E"/>
    <w:rsid w:val="00B77377"/>
    <w:rsid w:val="00B80E61"/>
    <w:rsid w:val="00B82805"/>
    <w:rsid w:val="00B831F2"/>
    <w:rsid w:val="00B8379F"/>
    <w:rsid w:val="00B83C68"/>
    <w:rsid w:val="00B852A6"/>
    <w:rsid w:val="00B86C9A"/>
    <w:rsid w:val="00B87666"/>
    <w:rsid w:val="00B908CF"/>
    <w:rsid w:val="00B946B0"/>
    <w:rsid w:val="00B947B5"/>
    <w:rsid w:val="00B94B6C"/>
    <w:rsid w:val="00B96DFC"/>
    <w:rsid w:val="00BA0BF8"/>
    <w:rsid w:val="00BA5B2A"/>
    <w:rsid w:val="00BA71DE"/>
    <w:rsid w:val="00BA73A3"/>
    <w:rsid w:val="00BA7CC9"/>
    <w:rsid w:val="00BB054D"/>
    <w:rsid w:val="00BB3D99"/>
    <w:rsid w:val="00BB5ED8"/>
    <w:rsid w:val="00BB627B"/>
    <w:rsid w:val="00BB693D"/>
    <w:rsid w:val="00BC0018"/>
    <w:rsid w:val="00BC1E6B"/>
    <w:rsid w:val="00BC29A8"/>
    <w:rsid w:val="00BC29D9"/>
    <w:rsid w:val="00BC3642"/>
    <w:rsid w:val="00BC46AF"/>
    <w:rsid w:val="00BC4880"/>
    <w:rsid w:val="00BC4AD4"/>
    <w:rsid w:val="00BC4D79"/>
    <w:rsid w:val="00BC7014"/>
    <w:rsid w:val="00BD07B8"/>
    <w:rsid w:val="00BD085E"/>
    <w:rsid w:val="00BD104E"/>
    <w:rsid w:val="00BD233D"/>
    <w:rsid w:val="00BD2D53"/>
    <w:rsid w:val="00BD75CE"/>
    <w:rsid w:val="00BE2587"/>
    <w:rsid w:val="00BE48E9"/>
    <w:rsid w:val="00BE4ED7"/>
    <w:rsid w:val="00BE6AB1"/>
    <w:rsid w:val="00BF007A"/>
    <w:rsid w:val="00BF0266"/>
    <w:rsid w:val="00BF05C8"/>
    <w:rsid w:val="00BF06C4"/>
    <w:rsid w:val="00BF0F3B"/>
    <w:rsid w:val="00BF468C"/>
    <w:rsid w:val="00BF4E62"/>
    <w:rsid w:val="00BF61E1"/>
    <w:rsid w:val="00BF6BB5"/>
    <w:rsid w:val="00BF6F7F"/>
    <w:rsid w:val="00C02614"/>
    <w:rsid w:val="00C0464F"/>
    <w:rsid w:val="00C05B8E"/>
    <w:rsid w:val="00C103CF"/>
    <w:rsid w:val="00C11BA9"/>
    <w:rsid w:val="00C11D00"/>
    <w:rsid w:val="00C12112"/>
    <w:rsid w:val="00C12514"/>
    <w:rsid w:val="00C135FE"/>
    <w:rsid w:val="00C145B8"/>
    <w:rsid w:val="00C14692"/>
    <w:rsid w:val="00C14838"/>
    <w:rsid w:val="00C16EC3"/>
    <w:rsid w:val="00C2009F"/>
    <w:rsid w:val="00C20E41"/>
    <w:rsid w:val="00C22B15"/>
    <w:rsid w:val="00C22E78"/>
    <w:rsid w:val="00C22FE0"/>
    <w:rsid w:val="00C257A1"/>
    <w:rsid w:val="00C26228"/>
    <w:rsid w:val="00C27323"/>
    <w:rsid w:val="00C31000"/>
    <w:rsid w:val="00C31A84"/>
    <w:rsid w:val="00C32549"/>
    <w:rsid w:val="00C354EC"/>
    <w:rsid w:val="00C35E32"/>
    <w:rsid w:val="00C3678D"/>
    <w:rsid w:val="00C401A0"/>
    <w:rsid w:val="00C4230F"/>
    <w:rsid w:val="00C42BB9"/>
    <w:rsid w:val="00C44881"/>
    <w:rsid w:val="00C44C5F"/>
    <w:rsid w:val="00C46F36"/>
    <w:rsid w:val="00C5237F"/>
    <w:rsid w:val="00C52853"/>
    <w:rsid w:val="00C5371D"/>
    <w:rsid w:val="00C54E10"/>
    <w:rsid w:val="00C55FC6"/>
    <w:rsid w:val="00C57CA2"/>
    <w:rsid w:val="00C60433"/>
    <w:rsid w:val="00C615FA"/>
    <w:rsid w:val="00C63076"/>
    <w:rsid w:val="00C635B6"/>
    <w:rsid w:val="00C64469"/>
    <w:rsid w:val="00C65A0F"/>
    <w:rsid w:val="00C66942"/>
    <w:rsid w:val="00C6704B"/>
    <w:rsid w:val="00C67727"/>
    <w:rsid w:val="00C70CC5"/>
    <w:rsid w:val="00C72B81"/>
    <w:rsid w:val="00C72FD1"/>
    <w:rsid w:val="00C74AC9"/>
    <w:rsid w:val="00C76628"/>
    <w:rsid w:val="00C773B8"/>
    <w:rsid w:val="00C80D22"/>
    <w:rsid w:val="00C821F7"/>
    <w:rsid w:val="00C83E2D"/>
    <w:rsid w:val="00C8576E"/>
    <w:rsid w:val="00C9080B"/>
    <w:rsid w:val="00C91B1A"/>
    <w:rsid w:val="00C9215C"/>
    <w:rsid w:val="00C94211"/>
    <w:rsid w:val="00C964BD"/>
    <w:rsid w:val="00C96D82"/>
    <w:rsid w:val="00C97746"/>
    <w:rsid w:val="00C979C8"/>
    <w:rsid w:val="00CA0556"/>
    <w:rsid w:val="00CA0F77"/>
    <w:rsid w:val="00CA17E2"/>
    <w:rsid w:val="00CA2433"/>
    <w:rsid w:val="00CA3BDE"/>
    <w:rsid w:val="00CA4578"/>
    <w:rsid w:val="00CA4DE1"/>
    <w:rsid w:val="00CA5C88"/>
    <w:rsid w:val="00CA6027"/>
    <w:rsid w:val="00CA65D6"/>
    <w:rsid w:val="00CB0481"/>
    <w:rsid w:val="00CB065B"/>
    <w:rsid w:val="00CB1238"/>
    <w:rsid w:val="00CB238D"/>
    <w:rsid w:val="00CB249F"/>
    <w:rsid w:val="00CB3A22"/>
    <w:rsid w:val="00CB54F0"/>
    <w:rsid w:val="00CB60AD"/>
    <w:rsid w:val="00CB7501"/>
    <w:rsid w:val="00CB7849"/>
    <w:rsid w:val="00CC17A2"/>
    <w:rsid w:val="00CC325C"/>
    <w:rsid w:val="00CC39F2"/>
    <w:rsid w:val="00CC53C7"/>
    <w:rsid w:val="00CC70DB"/>
    <w:rsid w:val="00CC7C2E"/>
    <w:rsid w:val="00CD03F1"/>
    <w:rsid w:val="00CD0E8F"/>
    <w:rsid w:val="00CD2CC4"/>
    <w:rsid w:val="00CD49EE"/>
    <w:rsid w:val="00CD6987"/>
    <w:rsid w:val="00CE1644"/>
    <w:rsid w:val="00CE259E"/>
    <w:rsid w:val="00CE32C7"/>
    <w:rsid w:val="00CE3815"/>
    <w:rsid w:val="00CE555F"/>
    <w:rsid w:val="00CE56E3"/>
    <w:rsid w:val="00CE5842"/>
    <w:rsid w:val="00CE58D7"/>
    <w:rsid w:val="00CE5CA8"/>
    <w:rsid w:val="00CE6CC3"/>
    <w:rsid w:val="00CE7970"/>
    <w:rsid w:val="00CF0146"/>
    <w:rsid w:val="00CF13BB"/>
    <w:rsid w:val="00CF1401"/>
    <w:rsid w:val="00CF149C"/>
    <w:rsid w:val="00CF19FE"/>
    <w:rsid w:val="00CF404F"/>
    <w:rsid w:val="00CF4580"/>
    <w:rsid w:val="00CF5305"/>
    <w:rsid w:val="00CF5736"/>
    <w:rsid w:val="00CF600F"/>
    <w:rsid w:val="00CF60C4"/>
    <w:rsid w:val="00CF63FB"/>
    <w:rsid w:val="00CF7206"/>
    <w:rsid w:val="00CF73BA"/>
    <w:rsid w:val="00CF7C01"/>
    <w:rsid w:val="00D0175A"/>
    <w:rsid w:val="00D026E9"/>
    <w:rsid w:val="00D028A9"/>
    <w:rsid w:val="00D04A93"/>
    <w:rsid w:val="00D050F9"/>
    <w:rsid w:val="00D058D2"/>
    <w:rsid w:val="00D110CB"/>
    <w:rsid w:val="00D1150C"/>
    <w:rsid w:val="00D12622"/>
    <w:rsid w:val="00D131B6"/>
    <w:rsid w:val="00D13957"/>
    <w:rsid w:val="00D14D02"/>
    <w:rsid w:val="00D150C5"/>
    <w:rsid w:val="00D15940"/>
    <w:rsid w:val="00D161FA"/>
    <w:rsid w:val="00D16A4A"/>
    <w:rsid w:val="00D16DEA"/>
    <w:rsid w:val="00D17A87"/>
    <w:rsid w:val="00D231D9"/>
    <w:rsid w:val="00D23879"/>
    <w:rsid w:val="00D24372"/>
    <w:rsid w:val="00D25555"/>
    <w:rsid w:val="00D2610C"/>
    <w:rsid w:val="00D26E1A"/>
    <w:rsid w:val="00D305DF"/>
    <w:rsid w:val="00D30951"/>
    <w:rsid w:val="00D30CA2"/>
    <w:rsid w:val="00D3267B"/>
    <w:rsid w:val="00D32760"/>
    <w:rsid w:val="00D333F3"/>
    <w:rsid w:val="00D339BD"/>
    <w:rsid w:val="00D33CC9"/>
    <w:rsid w:val="00D36656"/>
    <w:rsid w:val="00D37EBA"/>
    <w:rsid w:val="00D417AB"/>
    <w:rsid w:val="00D41D5B"/>
    <w:rsid w:val="00D4230B"/>
    <w:rsid w:val="00D42391"/>
    <w:rsid w:val="00D42EDB"/>
    <w:rsid w:val="00D45088"/>
    <w:rsid w:val="00D467C1"/>
    <w:rsid w:val="00D46907"/>
    <w:rsid w:val="00D50357"/>
    <w:rsid w:val="00D51D12"/>
    <w:rsid w:val="00D51E95"/>
    <w:rsid w:val="00D520A3"/>
    <w:rsid w:val="00D5318B"/>
    <w:rsid w:val="00D55693"/>
    <w:rsid w:val="00D61E00"/>
    <w:rsid w:val="00D62004"/>
    <w:rsid w:val="00D63C7E"/>
    <w:rsid w:val="00D65738"/>
    <w:rsid w:val="00D66A0F"/>
    <w:rsid w:val="00D70363"/>
    <w:rsid w:val="00D72A82"/>
    <w:rsid w:val="00D737CE"/>
    <w:rsid w:val="00D74EF5"/>
    <w:rsid w:val="00D75BA0"/>
    <w:rsid w:val="00D76038"/>
    <w:rsid w:val="00D76909"/>
    <w:rsid w:val="00D77892"/>
    <w:rsid w:val="00D80F48"/>
    <w:rsid w:val="00D813F3"/>
    <w:rsid w:val="00D8151F"/>
    <w:rsid w:val="00D82856"/>
    <w:rsid w:val="00D82D2D"/>
    <w:rsid w:val="00D839B4"/>
    <w:rsid w:val="00D842AF"/>
    <w:rsid w:val="00D862AC"/>
    <w:rsid w:val="00D872E3"/>
    <w:rsid w:val="00D90686"/>
    <w:rsid w:val="00D906F8"/>
    <w:rsid w:val="00D9088C"/>
    <w:rsid w:val="00D9114E"/>
    <w:rsid w:val="00D9670A"/>
    <w:rsid w:val="00D97648"/>
    <w:rsid w:val="00DA0B51"/>
    <w:rsid w:val="00DA66D9"/>
    <w:rsid w:val="00DA69A4"/>
    <w:rsid w:val="00DA7789"/>
    <w:rsid w:val="00DB08E7"/>
    <w:rsid w:val="00DB2228"/>
    <w:rsid w:val="00DB5020"/>
    <w:rsid w:val="00DB5CE3"/>
    <w:rsid w:val="00DB60EE"/>
    <w:rsid w:val="00DB6A4E"/>
    <w:rsid w:val="00DC07C2"/>
    <w:rsid w:val="00DC3210"/>
    <w:rsid w:val="00DC4394"/>
    <w:rsid w:val="00DC6FED"/>
    <w:rsid w:val="00DC7859"/>
    <w:rsid w:val="00DC7C53"/>
    <w:rsid w:val="00DD2AFA"/>
    <w:rsid w:val="00DD2FE3"/>
    <w:rsid w:val="00DD374C"/>
    <w:rsid w:val="00DD4AE7"/>
    <w:rsid w:val="00DD67A4"/>
    <w:rsid w:val="00DE1FDA"/>
    <w:rsid w:val="00DE2120"/>
    <w:rsid w:val="00DE22A4"/>
    <w:rsid w:val="00DE5BAE"/>
    <w:rsid w:val="00DE61B0"/>
    <w:rsid w:val="00DE6415"/>
    <w:rsid w:val="00DE72CE"/>
    <w:rsid w:val="00DE7FBC"/>
    <w:rsid w:val="00DF0229"/>
    <w:rsid w:val="00DF4BF4"/>
    <w:rsid w:val="00DF7D83"/>
    <w:rsid w:val="00E004BC"/>
    <w:rsid w:val="00E013D2"/>
    <w:rsid w:val="00E02475"/>
    <w:rsid w:val="00E02C4C"/>
    <w:rsid w:val="00E03863"/>
    <w:rsid w:val="00E03CAD"/>
    <w:rsid w:val="00E04327"/>
    <w:rsid w:val="00E0608F"/>
    <w:rsid w:val="00E106FE"/>
    <w:rsid w:val="00E110B7"/>
    <w:rsid w:val="00E11374"/>
    <w:rsid w:val="00E116EA"/>
    <w:rsid w:val="00E13E52"/>
    <w:rsid w:val="00E168C1"/>
    <w:rsid w:val="00E16C40"/>
    <w:rsid w:val="00E21AC9"/>
    <w:rsid w:val="00E263C4"/>
    <w:rsid w:val="00E27F3D"/>
    <w:rsid w:val="00E27FE9"/>
    <w:rsid w:val="00E30810"/>
    <w:rsid w:val="00E3119C"/>
    <w:rsid w:val="00E32720"/>
    <w:rsid w:val="00E35C62"/>
    <w:rsid w:val="00E37033"/>
    <w:rsid w:val="00E40D05"/>
    <w:rsid w:val="00E40EBD"/>
    <w:rsid w:val="00E41FC4"/>
    <w:rsid w:val="00E42D9B"/>
    <w:rsid w:val="00E44BDE"/>
    <w:rsid w:val="00E44D65"/>
    <w:rsid w:val="00E45374"/>
    <w:rsid w:val="00E47DA5"/>
    <w:rsid w:val="00E50AAF"/>
    <w:rsid w:val="00E514F8"/>
    <w:rsid w:val="00E60347"/>
    <w:rsid w:val="00E64092"/>
    <w:rsid w:val="00E640F7"/>
    <w:rsid w:val="00E6573C"/>
    <w:rsid w:val="00E66779"/>
    <w:rsid w:val="00E672AF"/>
    <w:rsid w:val="00E70AAF"/>
    <w:rsid w:val="00E726F5"/>
    <w:rsid w:val="00E726FF"/>
    <w:rsid w:val="00E73D4A"/>
    <w:rsid w:val="00E740C7"/>
    <w:rsid w:val="00E77CC4"/>
    <w:rsid w:val="00E77E24"/>
    <w:rsid w:val="00E801DD"/>
    <w:rsid w:val="00E80B97"/>
    <w:rsid w:val="00E84A3A"/>
    <w:rsid w:val="00E84A90"/>
    <w:rsid w:val="00E84E23"/>
    <w:rsid w:val="00E87CAA"/>
    <w:rsid w:val="00E93845"/>
    <w:rsid w:val="00E93F9B"/>
    <w:rsid w:val="00E9423C"/>
    <w:rsid w:val="00E9715A"/>
    <w:rsid w:val="00E97A7C"/>
    <w:rsid w:val="00EA0F22"/>
    <w:rsid w:val="00EA21AB"/>
    <w:rsid w:val="00EA3112"/>
    <w:rsid w:val="00EB03DE"/>
    <w:rsid w:val="00EB0985"/>
    <w:rsid w:val="00EB148E"/>
    <w:rsid w:val="00EB2BEE"/>
    <w:rsid w:val="00EB3521"/>
    <w:rsid w:val="00EB56BF"/>
    <w:rsid w:val="00EB659F"/>
    <w:rsid w:val="00EC382D"/>
    <w:rsid w:val="00EC50E7"/>
    <w:rsid w:val="00EC6E85"/>
    <w:rsid w:val="00EC74D2"/>
    <w:rsid w:val="00ED0651"/>
    <w:rsid w:val="00ED089C"/>
    <w:rsid w:val="00ED3525"/>
    <w:rsid w:val="00ED3CBE"/>
    <w:rsid w:val="00ED4543"/>
    <w:rsid w:val="00ED590A"/>
    <w:rsid w:val="00ED5C46"/>
    <w:rsid w:val="00EE022E"/>
    <w:rsid w:val="00EE0C68"/>
    <w:rsid w:val="00EE60B1"/>
    <w:rsid w:val="00EF02E1"/>
    <w:rsid w:val="00EF04E0"/>
    <w:rsid w:val="00EF3632"/>
    <w:rsid w:val="00EF3802"/>
    <w:rsid w:val="00EF4284"/>
    <w:rsid w:val="00EF464E"/>
    <w:rsid w:val="00EF6F59"/>
    <w:rsid w:val="00F00076"/>
    <w:rsid w:val="00F003BE"/>
    <w:rsid w:val="00F0321E"/>
    <w:rsid w:val="00F035DE"/>
    <w:rsid w:val="00F0560D"/>
    <w:rsid w:val="00F05798"/>
    <w:rsid w:val="00F06119"/>
    <w:rsid w:val="00F06442"/>
    <w:rsid w:val="00F07238"/>
    <w:rsid w:val="00F11B07"/>
    <w:rsid w:val="00F12196"/>
    <w:rsid w:val="00F12619"/>
    <w:rsid w:val="00F126FC"/>
    <w:rsid w:val="00F12FB7"/>
    <w:rsid w:val="00F13A5D"/>
    <w:rsid w:val="00F1408B"/>
    <w:rsid w:val="00F14C11"/>
    <w:rsid w:val="00F14D84"/>
    <w:rsid w:val="00F158A2"/>
    <w:rsid w:val="00F16C53"/>
    <w:rsid w:val="00F1794A"/>
    <w:rsid w:val="00F214DD"/>
    <w:rsid w:val="00F22504"/>
    <w:rsid w:val="00F24EBA"/>
    <w:rsid w:val="00F257E5"/>
    <w:rsid w:val="00F27CEE"/>
    <w:rsid w:val="00F34AA3"/>
    <w:rsid w:val="00F35059"/>
    <w:rsid w:val="00F35233"/>
    <w:rsid w:val="00F35D51"/>
    <w:rsid w:val="00F36080"/>
    <w:rsid w:val="00F361E9"/>
    <w:rsid w:val="00F36C71"/>
    <w:rsid w:val="00F37F4D"/>
    <w:rsid w:val="00F40831"/>
    <w:rsid w:val="00F41FFF"/>
    <w:rsid w:val="00F42B04"/>
    <w:rsid w:val="00F4512F"/>
    <w:rsid w:val="00F4766E"/>
    <w:rsid w:val="00F5272C"/>
    <w:rsid w:val="00F52A7B"/>
    <w:rsid w:val="00F52B4C"/>
    <w:rsid w:val="00F54210"/>
    <w:rsid w:val="00F556A0"/>
    <w:rsid w:val="00F562E2"/>
    <w:rsid w:val="00F617E4"/>
    <w:rsid w:val="00F65C27"/>
    <w:rsid w:val="00F65EE6"/>
    <w:rsid w:val="00F66504"/>
    <w:rsid w:val="00F66547"/>
    <w:rsid w:val="00F67DE5"/>
    <w:rsid w:val="00F728F0"/>
    <w:rsid w:val="00F73FBC"/>
    <w:rsid w:val="00F743D6"/>
    <w:rsid w:val="00F75680"/>
    <w:rsid w:val="00F75FE0"/>
    <w:rsid w:val="00F80084"/>
    <w:rsid w:val="00F82D12"/>
    <w:rsid w:val="00F84660"/>
    <w:rsid w:val="00F84F30"/>
    <w:rsid w:val="00F86111"/>
    <w:rsid w:val="00F86515"/>
    <w:rsid w:val="00F90706"/>
    <w:rsid w:val="00F915CF"/>
    <w:rsid w:val="00F9278C"/>
    <w:rsid w:val="00F94F7F"/>
    <w:rsid w:val="00F956F3"/>
    <w:rsid w:val="00F95E01"/>
    <w:rsid w:val="00F95E67"/>
    <w:rsid w:val="00F966DD"/>
    <w:rsid w:val="00F97F2A"/>
    <w:rsid w:val="00FA247A"/>
    <w:rsid w:val="00FA3E5C"/>
    <w:rsid w:val="00FA47D6"/>
    <w:rsid w:val="00FA4B6B"/>
    <w:rsid w:val="00FA575C"/>
    <w:rsid w:val="00FA6232"/>
    <w:rsid w:val="00FB002B"/>
    <w:rsid w:val="00FB0363"/>
    <w:rsid w:val="00FB14F9"/>
    <w:rsid w:val="00FB16FE"/>
    <w:rsid w:val="00FB1CF0"/>
    <w:rsid w:val="00FB219D"/>
    <w:rsid w:val="00FB3D81"/>
    <w:rsid w:val="00FB6813"/>
    <w:rsid w:val="00FB6885"/>
    <w:rsid w:val="00FB692A"/>
    <w:rsid w:val="00FC1F48"/>
    <w:rsid w:val="00FC2668"/>
    <w:rsid w:val="00FC3B3B"/>
    <w:rsid w:val="00FC4C74"/>
    <w:rsid w:val="00FC5546"/>
    <w:rsid w:val="00FC6540"/>
    <w:rsid w:val="00FC6728"/>
    <w:rsid w:val="00FC741E"/>
    <w:rsid w:val="00FC74DF"/>
    <w:rsid w:val="00FD0DB2"/>
    <w:rsid w:val="00FD1087"/>
    <w:rsid w:val="00FD1B93"/>
    <w:rsid w:val="00FD2DE6"/>
    <w:rsid w:val="00FD2EED"/>
    <w:rsid w:val="00FD49E6"/>
    <w:rsid w:val="00FD5504"/>
    <w:rsid w:val="00FE165D"/>
    <w:rsid w:val="00FE32C6"/>
    <w:rsid w:val="00FF019B"/>
    <w:rsid w:val="00FF08EE"/>
    <w:rsid w:val="00FF0A0A"/>
    <w:rsid w:val="00FF1AF8"/>
    <w:rsid w:val="00FF1F96"/>
    <w:rsid w:val="00FF37A1"/>
    <w:rsid w:val="00FF5C49"/>
    <w:rsid w:val="00FF5D9D"/>
    <w:rsid w:val="00FF6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A71D7"/>
  <w15:docId w15:val="{C4BA57C3-35AC-40B0-BF39-F65E37C47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157"/>
    <w:pPr>
      <w:spacing w:after="200" w:line="276" w:lineRule="auto"/>
    </w:pPr>
    <w:rPr>
      <w:sz w:val="22"/>
      <w:szCs w:val="22"/>
      <w:lang w:val="ro-RO"/>
    </w:rPr>
  </w:style>
  <w:style w:type="paragraph" w:styleId="Heading1">
    <w:name w:val="heading 1"/>
    <w:basedOn w:val="Normal"/>
    <w:next w:val="Normal"/>
    <w:link w:val="Heading1Char"/>
    <w:uiPriority w:val="9"/>
    <w:qFormat/>
    <w:rsid w:val="00AC5F79"/>
    <w:pPr>
      <w:keepNext/>
      <w:numPr>
        <w:numId w:val="1"/>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203E62"/>
    <w:pPr>
      <w:keepNext/>
      <w:numPr>
        <w:ilvl w:val="1"/>
        <w:numId w:val="1"/>
      </w:numPr>
      <w:spacing w:after="0" w:line="240" w:lineRule="auto"/>
      <w:jc w:val="both"/>
      <w:outlineLvl w:val="1"/>
    </w:pPr>
    <w:rPr>
      <w:rFonts w:ascii="Century Gothic" w:eastAsia="Batang" w:hAnsi="Century Gothic"/>
      <w:b/>
      <w:bCs/>
      <w:sz w:val="24"/>
      <w:szCs w:val="20"/>
    </w:rPr>
  </w:style>
  <w:style w:type="paragraph" w:styleId="Heading3">
    <w:name w:val="heading 3"/>
    <w:basedOn w:val="Normal"/>
    <w:next w:val="Normal"/>
    <w:link w:val="Heading3Char"/>
    <w:uiPriority w:val="9"/>
    <w:unhideWhenUsed/>
    <w:qFormat/>
    <w:rsid w:val="00AC5F79"/>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AC5F79"/>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AC5F79"/>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AC5F79"/>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AC5F79"/>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AC5F79"/>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AC5F79"/>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2A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0F2A7D"/>
    <w:rPr>
      <w:color w:val="0000FF"/>
      <w:u w:val="single"/>
    </w:rPr>
  </w:style>
  <w:style w:type="paragraph" w:styleId="Header">
    <w:name w:val="header"/>
    <w:basedOn w:val="Normal"/>
    <w:link w:val="HeaderChar"/>
    <w:uiPriority w:val="99"/>
    <w:unhideWhenUsed/>
    <w:rsid w:val="00876CD9"/>
    <w:pPr>
      <w:tabs>
        <w:tab w:val="center" w:pos="4536"/>
        <w:tab w:val="right" w:pos="9072"/>
      </w:tabs>
    </w:pPr>
  </w:style>
  <w:style w:type="character" w:customStyle="1" w:styleId="HeaderChar">
    <w:name w:val="Header Char"/>
    <w:link w:val="Header"/>
    <w:uiPriority w:val="99"/>
    <w:rsid w:val="00876CD9"/>
    <w:rPr>
      <w:sz w:val="22"/>
      <w:szCs w:val="22"/>
      <w:lang w:eastAsia="en-US"/>
    </w:rPr>
  </w:style>
  <w:style w:type="paragraph" w:styleId="Footer">
    <w:name w:val="footer"/>
    <w:basedOn w:val="Normal"/>
    <w:link w:val="FooterChar"/>
    <w:uiPriority w:val="99"/>
    <w:unhideWhenUsed/>
    <w:rsid w:val="00876CD9"/>
    <w:pPr>
      <w:tabs>
        <w:tab w:val="center" w:pos="4536"/>
        <w:tab w:val="right" w:pos="9072"/>
      </w:tabs>
    </w:pPr>
  </w:style>
  <w:style w:type="character" w:customStyle="1" w:styleId="FooterChar">
    <w:name w:val="Footer Char"/>
    <w:link w:val="Footer"/>
    <w:uiPriority w:val="99"/>
    <w:rsid w:val="00876CD9"/>
    <w:rPr>
      <w:sz w:val="22"/>
      <w:szCs w:val="22"/>
      <w:lang w:eastAsia="en-US"/>
    </w:rPr>
  </w:style>
  <w:style w:type="character" w:customStyle="1" w:styleId="Heading2Char">
    <w:name w:val="Heading 2 Char"/>
    <w:link w:val="Heading2"/>
    <w:rsid w:val="00203E62"/>
    <w:rPr>
      <w:rFonts w:ascii="Century Gothic" w:eastAsia="Batang" w:hAnsi="Century Gothic"/>
      <w:b/>
      <w:bCs/>
      <w:sz w:val="24"/>
      <w:lang w:val="ro-RO"/>
    </w:rPr>
  </w:style>
  <w:style w:type="paragraph" w:styleId="BodyText2">
    <w:name w:val="Body Text 2"/>
    <w:basedOn w:val="Normal"/>
    <w:link w:val="BodyText2Char"/>
    <w:rsid w:val="00203E62"/>
    <w:pPr>
      <w:tabs>
        <w:tab w:val="right" w:pos="3719"/>
      </w:tabs>
      <w:spacing w:after="0" w:line="240" w:lineRule="auto"/>
    </w:pPr>
    <w:rPr>
      <w:rFonts w:ascii="Tahoma" w:eastAsia="Times New Roman" w:hAnsi="Tahoma"/>
      <w:sz w:val="20"/>
      <w:szCs w:val="24"/>
    </w:rPr>
  </w:style>
  <w:style w:type="character" w:customStyle="1" w:styleId="BodyText2Char">
    <w:name w:val="Body Text 2 Char"/>
    <w:link w:val="BodyText2"/>
    <w:rsid w:val="00203E62"/>
    <w:rPr>
      <w:rFonts w:ascii="Tahoma" w:eastAsia="Times New Roman" w:hAnsi="Tahoma" w:cs="Tahoma"/>
      <w:szCs w:val="24"/>
      <w:lang w:eastAsia="en-US"/>
    </w:rPr>
  </w:style>
  <w:style w:type="paragraph" w:styleId="ListParagraph">
    <w:name w:val="List Paragraph"/>
    <w:aliases w:val="Normal bullet 2,lp1,Heading x1"/>
    <w:basedOn w:val="Normal"/>
    <w:link w:val="ListParagraphChar"/>
    <w:qFormat/>
    <w:rsid w:val="00203E62"/>
    <w:pPr>
      <w:spacing w:after="0" w:line="240" w:lineRule="auto"/>
      <w:ind w:left="720"/>
      <w:contextualSpacing/>
    </w:pPr>
    <w:rPr>
      <w:rFonts w:ascii="Times New Roman" w:eastAsia="Times New Roman" w:hAnsi="Times New Roman"/>
      <w:sz w:val="24"/>
      <w:szCs w:val="24"/>
      <w:lang w:val="en-US"/>
    </w:rPr>
  </w:style>
  <w:style w:type="paragraph" w:styleId="BodyText3">
    <w:name w:val="Body Text 3"/>
    <w:basedOn w:val="Normal"/>
    <w:link w:val="BodyText3Char"/>
    <w:uiPriority w:val="99"/>
    <w:unhideWhenUsed/>
    <w:rsid w:val="00203E62"/>
    <w:pPr>
      <w:spacing w:after="120" w:line="240" w:lineRule="auto"/>
    </w:pPr>
    <w:rPr>
      <w:rFonts w:ascii="Times New Roman" w:eastAsia="Times New Roman" w:hAnsi="Times New Roman"/>
      <w:sz w:val="16"/>
      <w:szCs w:val="16"/>
      <w:lang w:val="en-US"/>
    </w:rPr>
  </w:style>
  <w:style w:type="character" w:customStyle="1" w:styleId="BodyText3Char">
    <w:name w:val="Body Text 3 Char"/>
    <w:link w:val="BodyText3"/>
    <w:uiPriority w:val="99"/>
    <w:rsid w:val="00203E62"/>
    <w:rPr>
      <w:rFonts w:ascii="Times New Roman" w:eastAsia="Times New Roman" w:hAnsi="Times New Roman"/>
      <w:sz w:val="16"/>
      <w:szCs w:val="16"/>
      <w:lang w:val="en-US" w:eastAsia="en-US"/>
    </w:rPr>
  </w:style>
  <w:style w:type="paragraph" w:customStyle="1" w:styleId="p0">
    <w:name w:val="p0"/>
    <w:basedOn w:val="Normal"/>
    <w:rsid w:val="00C26228"/>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unhideWhenUsed/>
    <w:rsid w:val="00413D00"/>
    <w:pPr>
      <w:spacing w:after="0" w:line="240" w:lineRule="auto"/>
    </w:pPr>
    <w:rPr>
      <w:rFonts w:ascii="Tahoma" w:hAnsi="Tahoma"/>
      <w:sz w:val="16"/>
      <w:szCs w:val="16"/>
    </w:rPr>
  </w:style>
  <w:style w:type="character" w:customStyle="1" w:styleId="BalloonTextChar">
    <w:name w:val="Balloon Text Char"/>
    <w:link w:val="BalloonText"/>
    <w:uiPriority w:val="99"/>
    <w:rsid w:val="00413D00"/>
    <w:rPr>
      <w:rFonts w:ascii="Tahoma" w:hAnsi="Tahoma" w:cs="Tahoma"/>
      <w:sz w:val="16"/>
      <w:szCs w:val="16"/>
      <w:lang w:val="ro-RO"/>
    </w:rPr>
  </w:style>
  <w:style w:type="character" w:customStyle="1" w:styleId="Heading1Char">
    <w:name w:val="Heading 1 Char"/>
    <w:link w:val="Heading1"/>
    <w:uiPriority w:val="9"/>
    <w:rsid w:val="00AC5F79"/>
    <w:rPr>
      <w:rFonts w:ascii="Cambria" w:eastAsia="Times New Roman" w:hAnsi="Cambria"/>
      <w:b/>
      <w:bCs/>
      <w:kern w:val="32"/>
      <w:sz w:val="32"/>
      <w:szCs w:val="32"/>
      <w:lang w:val="ro-RO"/>
    </w:rPr>
  </w:style>
  <w:style w:type="character" w:customStyle="1" w:styleId="Heading3Char">
    <w:name w:val="Heading 3 Char"/>
    <w:link w:val="Heading3"/>
    <w:uiPriority w:val="9"/>
    <w:rsid w:val="00AC5F79"/>
    <w:rPr>
      <w:rFonts w:ascii="Cambria" w:eastAsia="Times New Roman" w:hAnsi="Cambria"/>
      <w:b/>
      <w:bCs/>
      <w:sz w:val="26"/>
      <w:szCs w:val="26"/>
      <w:lang w:val="ro-RO"/>
    </w:rPr>
  </w:style>
  <w:style w:type="character" w:customStyle="1" w:styleId="Heading4Char">
    <w:name w:val="Heading 4 Char"/>
    <w:link w:val="Heading4"/>
    <w:uiPriority w:val="9"/>
    <w:rsid w:val="00AC5F79"/>
    <w:rPr>
      <w:rFonts w:eastAsia="Times New Roman"/>
      <w:b/>
      <w:bCs/>
      <w:sz w:val="28"/>
      <w:szCs w:val="28"/>
      <w:lang w:val="ro-RO"/>
    </w:rPr>
  </w:style>
  <w:style w:type="character" w:customStyle="1" w:styleId="Heading5Char">
    <w:name w:val="Heading 5 Char"/>
    <w:link w:val="Heading5"/>
    <w:uiPriority w:val="9"/>
    <w:rsid w:val="00AC5F79"/>
    <w:rPr>
      <w:rFonts w:eastAsia="Times New Roman"/>
      <w:b/>
      <w:bCs/>
      <w:i/>
      <w:iCs/>
      <w:sz w:val="26"/>
      <w:szCs w:val="26"/>
      <w:lang w:val="ro-RO"/>
    </w:rPr>
  </w:style>
  <w:style w:type="character" w:customStyle="1" w:styleId="Heading6Char">
    <w:name w:val="Heading 6 Char"/>
    <w:link w:val="Heading6"/>
    <w:uiPriority w:val="9"/>
    <w:rsid w:val="00AC5F79"/>
    <w:rPr>
      <w:rFonts w:eastAsia="Times New Roman"/>
      <w:b/>
      <w:bCs/>
      <w:sz w:val="22"/>
      <w:szCs w:val="22"/>
      <w:lang w:val="ro-RO"/>
    </w:rPr>
  </w:style>
  <w:style w:type="character" w:customStyle="1" w:styleId="Heading7Char">
    <w:name w:val="Heading 7 Char"/>
    <w:link w:val="Heading7"/>
    <w:uiPriority w:val="9"/>
    <w:rsid w:val="00AC5F79"/>
    <w:rPr>
      <w:rFonts w:eastAsia="Times New Roman"/>
      <w:sz w:val="24"/>
      <w:szCs w:val="24"/>
      <w:lang w:val="ro-RO"/>
    </w:rPr>
  </w:style>
  <w:style w:type="character" w:customStyle="1" w:styleId="Heading8Char">
    <w:name w:val="Heading 8 Char"/>
    <w:link w:val="Heading8"/>
    <w:uiPriority w:val="9"/>
    <w:rsid w:val="00AC5F79"/>
    <w:rPr>
      <w:rFonts w:eastAsia="Times New Roman"/>
      <w:i/>
      <w:iCs/>
      <w:sz w:val="24"/>
      <w:szCs w:val="24"/>
      <w:lang w:val="ro-RO"/>
    </w:rPr>
  </w:style>
  <w:style w:type="character" w:customStyle="1" w:styleId="Heading9Char">
    <w:name w:val="Heading 9 Char"/>
    <w:link w:val="Heading9"/>
    <w:uiPriority w:val="9"/>
    <w:rsid w:val="00AC5F79"/>
    <w:rPr>
      <w:rFonts w:ascii="Cambria" w:eastAsia="Times New Roman" w:hAnsi="Cambria"/>
      <w:sz w:val="22"/>
      <w:szCs w:val="22"/>
      <w:lang w:val="ro-RO"/>
    </w:rPr>
  </w:style>
  <w:style w:type="character" w:customStyle="1" w:styleId="a">
    <w:name w:val="a"/>
    <w:basedOn w:val="DefaultParagraphFont"/>
    <w:rsid w:val="00AC5F79"/>
  </w:style>
  <w:style w:type="paragraph" w:styleId="BodyTextIndent">
    <w:name w:val="Body Text Indent"/>
    <w:basedOn w:val="Normal"/>
    <w:link w:val="BodyTextIndentChar"/>
    <w:unhideWhenUsed/>
    <w:rsid w:val="00113934"/>
    <w:pPr>
      <w:spacing w:after="120"/>
      <w:ind w:left="360"/>
    </w:pPr>
  </w:style>
  <w:style w:type="character" w:customStyle="1" w:styleId="BodyTextIndentChar">
    <w:name w:val="Body Text Indent Char"/>
    <w:link w:val="BodyTextIndent"/>
    <w:rsid w:val="00113934"/>
    <w:rPr>
      <w:sz w:val="22"/>
      <w:szCs w:val="22"/>
      <w:lang w:val="ro-RO"/>
    </w:rPr>
  </w:style>
  <w:style w:type="character" w:styleId="PageNumber">
    <w:name w:val="page number"/>
    <w:rsid w:val="00113934"/>
  </w:style>
  <w:style w:type="paragraph" w:styleId="DocumentMap">
    <w:name w:val="Document Map"/>
    <w:basedOn w:val="Normal"/>
    <w:link w:val="DocumentMapChar"/>
    <w:rsid w:val="00113934"/>
    <w:pPr>
      <w:shd w:val="clear" w:color="auto" w:fill="000080"/>
      <w:spacing w:after="0" w:line="240" w:lineRule="auto"/>
    </w:pPr>
    <w:rPr>
      <w:rFonts w:ascii="Tahoma" w:eastAsia="Times New Roman" w:hAnsi="Tahoma"/>
      <w:sz w:val="20"/>
      <w:szCs w:val="20"/>
      <w:lang w:eastAsia="ro-RO"/>
    </w:rPr>
  </w:style>
  <w:style w:type="character" w:customStyle="1" w:styleId="DocumentMapChar">
    <w:name w:val="Document Map Char"/>
    <w:link w:val="DocumentMap"/>
    <w:rsid w:val="00113934"/>
    <w:rPr>
      <w:rFonts w:ascii="Tahoma" w:eastAsia="Times New Roman" w:hAnsi="Tahoma"/>
      <w:shd w:val="clear" w:color="auto" w:fill="000080"/>
      <w:lang w:val="ro-RO" w:eastAsia="ro-RO"/>
    </w:rPr>
  </w:style>
  <w:style w:type="paragraph" w:styleId="BodyText">
    <w:name w:val="Body Text"/>
    <w:aliases w:val=" Char"/>
    <w:basedOn w:val="Normal"/>
    <w:link w:val="BodyTextChar"/>
    <w:rsid w:val="00113934"/>
    <w:pPr>
      <w:spacing w:after="120" w:line="240" w:lineRule="auto"/>
    </w:pPr>
    <w:rPr>
      <w:rFonts w:ascii="Times New Roman" w:eastAsia="Times New Roman" w:hAnsi="Times New Roman"/>
      <w:sz w:val="24"/>
      <w:szCs w:val="24"/>
      <w:lang w:eastAsia="ro-RO"/>
    </w:rPr>
  </w:style>
  <w:style w:type="character" w:customStyle="1" w:styleId="BodyTextChar">
    <w:name w:val="Body Text Char"/>
    <w:aliases w:val=" Char Char"/>
    <w:link w:val="BodyText"/>
    <w:rsid w:val="00113934"/>
    <w:rPr>
      <w:rFonts w:ascii="Times New Roman" w:eastAsia="Times New Roman" w:hAnsi="Times New Roman"/>
      <w:sz w:val="24"/>
      <w:szCs w:val="24"/>
      <w:lang w:val="ro-RO" w:eastAsia="ro-RO"/>
    </w:rPr>
  </w:style>
  <w:style w:type="paragraph" w:styleId="NoSpacing">
    <w:name w:val="No Spacing"/>
    <w:qFormat/>
    <w:rsid w:val="00113934"/>
    <w:rPr>
      <w:sz w:val="22"/>
      <w:szCs w:val="22"/>
    </w:rPr>
  </w:style>
  <w:style w:type="paragraph" w:customStyle="1" w:styleId="BodyTextIndent1">
    <w:name w:val="Body Text Indent1"/>
    <w:basedOn w:val="Normal"/>
    <w:rsid w:val="00113934"/>
    <w:pPr>
      <w:spacing w:after="0" w:line="240" w:lineRule="auto"/>
      <w:ind w:firstLine="1134"/>
      <w:jc w:val="both"/>
    </w:pPr>
    <w:rPr>
      <w:rFonts w:ascii="Times New Roman" w:eastAsia="Times New Roman" w:hAnsi="Times New Roman"/>
      <w:sz w:val="28"/>
      <w:szCs w:val="20"/>
    </w:rPr>
  </w:style>
  <w:style w:type="paragraph" w:customStyle="1" w:styleId="Normal0">
    <w:name w:val="[Normal]"/>
    <w:rsid w:val="00113934"/>
    <w:pPr>
      <w:widowControl w:val="0"/>
      <w:suppressAutoHyphens/>
      <w:autoSpaceDE w:val="0"/>
    </w:pPr>
    <w:rPr>
      <w:rFonts w:ascii="Arial" w:eastAsia="Times New Roman" w:hAnsi="Arial" w:cs="Arial"/>
      <w:sz w:val="24"/>
      <w:szCs w:val="24"/>
      <w:lang w:eastAsia="ar-SA"/>
    </w:rPr>
  </w:style>
  <w:style w:type="paragraph" w:styleId="FootnoteText">
    <w:name w:val="footnote text"/>
    <w:basedOn w:val="Normal"/>
    <w:link w:val="FootnoteTextChar"/>
    <w:unhideWhenUsed/>
    <w:rsid w:val="0071426C"/>
    <w:rPr>
      <w:sz w:val="20"/>
      <w:szCs w:val="20"/>
    </w:rPr>
  </w:style>
  <w:style w:type="character" w:customStyle="1" w:styleId="FootnoteTextChar">
    <w:name w:val="Footnote Text Char"/>
    <w:link w:val="FootnoteText"/>
    <w:rsid w:val="0071426C"/>
    <w:rPr>
      <w:lang w:val="ro-RO"/>
    </w:rPr>
  </w:style>
  <w:style w:type="character" w:styleId="FootnoteReference">
    <w:name w:val="footnote reference"/>
    <w:unhideWhenUsed/>
    <w:rsid w:val="0071426C"/>
    <w:rPr>
      <w:vertAlign w:val="superscript"/>
    </w:rPr>
  </w:style>
  <w:style w:type="paragraph" w:customStyle="1" w:styleId="Default">
    <w:name w:val="Default"/>
    <w:rsid w:val="00B908CF"/>
    <w:pPr>
      <w:autoSpaceDE w:val="0"/>
      <w:autoSpaceDN w:val="0"/>
      <w:adjustRightInd w:val="0"/>
    </w:pPr>
    <w:rPr>
      <w:rFonts w:ascii="Arial" w:hAnsi="Arial" w:cs="Arial"/>
      <w:color w:val="000000"/>
      <w:sz w:val="24"/>
      <w:szCs w:val="24"/>
    </w:rPr>
  </w:style>
  <w:style w:type="character" w:customStyle="1" w:styleId="FootnoteCharacters">
    <w:name w:val="Footnote Characters"/>
    <w:rsid w:val="00E87CAA"/>
    <w:rPr>
      <w:vertAlign w:val="superscript"/>
    </w:rPr>
  </w:style>
  <w:style w:type="character" w:customStyle="1" w:styleId="WW8Num1z0">
    <w:name w:val="WW8Num1z0"/>
    <w:rsid w:val="00AB57AE"/>
    <w:rPr>
      <w:rFonts w:ascii="Calibri" w:eastAsia="Times New Roman" w:hAnsi="Calibri" w:cs="Arial" w:hint="default"/>
    </w:rPr>
  </w:style>
  <w:style w:type="character" w:customStyle="1" w:styleId="WW8Num1z1">
    <w:name w:val="WW8Num1z1"/>
    <w:rsid w:val="00AB57AE"/>
    <w:rPr>
      <w:rFonts w:ascii="Courier New" w:hAnsi="Courier New" w:cs="Courier New" w:hint="default"/>
    </w:rPr>
  </w:style>
  <w:style w:type="character" w:customStyle="1" w:styleId="WW8Num1z2">
    <w:name w:val="WW8Num1z2"/>
    <w:rsid w:val="00AB57AE"/>
    <w:rPr>
      <w:rFonts w:ascii="Wingdings" w:hAnsi="Wingdings" w:cs="Wingdings" w:hint="default"/>
    </w:rPr>
  </w:style>
  <w:style w:type="character" w:customStyle="1" w:styleId="WW8Num2z0">
    <w:name w:val="WW8Num2z0"/>
    <w:rsid w:val="00AB57AE"/>
  </w:style>
  <w:style w:type="character" w:customStyle="1" w:styleId="WW8Num2z1">
    <w:name w:val="WW8Num2z1"/>
    <w:rsid w:val="00AB57AE"/>
    <w:rPr>
      <w:b/>
      <w:sz w:val="24"/>
      <w:szCs w:val="24"/>
    </w:rPr>
  </w:style>
  <w:style w:type="character" w:customStyle="1" w:styleId="WW8Num2z2">
    <w:name w:val="WW8Num2z2"/>
    <w:rsid w:val="00AB57AE"/>
    <w:rPr>
      <w:b w:val="0"/>
      <w:sz w:val="22"/>
      <w:szCs w:val="22"/>
    </w:rPr>
  </w:style>
  <w:style w:type="character" w:customStyle="1" w:styleId="WW8Num2z3">
    <w:name w:val="WW8Num2z3"/>
    <w:rsid w:val="00AB57AE"/>
  </w:style>
  <w:style w:type="character" w:customStyle="1" w:styleId="WW8Num3z0">
    <w:name w:val="WW8Num3z0"/>
    <w:rsid w:val="00AB57AE"/>
    <w:rPr>
      <w:rFonts w:ascii="Symbol" w:hAnsi="Symbol" w:cs="Symbol" w:hint="default"/>
    </w:rPr>
  </w:style>
  <w:style w:type="character" w:customStyle="1" w:styleId="WW8Num3z1">
    <w:name w:val="WW8Num3z1"/>
    <w:rsid w:val="00AB57AE"/>
    <w:rPr>
      <w:rFonts w:ascii="Courier New" w:hAnsi="Courier New" w:cs="Courier New" w:hint="default"/>
    </w:rPr>
  </w:style>
  <w:style w:type="character" w:customStyle="1" w:styleId="WW8Num3z2">
    <w:name w:val="WW8Num3z2"/>
    <w:rsid w:val="00AB57AE"/>
    <w:rPr>
      <w:rFonts w:ascii="Wingdings" w:hAnsi="Wingdings" w:cs="Wingdings" w:hint="default"/>
    </w:rPr>
  </w:style>
  <w:style w:type="character" w:customStyle="1" w:styleId="WW8Num4z0">
    <w:name w:val="WW8Num4z0"/>
    <w:rsid w:val="00AB57AE"/>
    <w:rPr>
      <w:rFonts w:ascii="Symbol" w:hAnsi="Symbol" w:cs="Symbol" w:hint="default"/>
      <w:color w:val="auto"/>
      <w:sz w:val="22"/>
      <w:szCs w:val="22"/>
      <w:lang w:val="ro-RO"/>
    </w:rPr>
  </w:style>
  <w:style w:type="character" w:customStyle="1" w:styleId="WW8Num5z0">
    <w:name w:val="WW8Num5z0"/>
    <w:rsid w:val="00AB57AE"/>
    <w:rPr>
      <w:rFonts w:hint="default"/>
      <w:sz w:val="24"/>
      <w:szCs w:val="24"/>
    </w:rPr>
  </w:style>
  <w:style w:type="character" w:customStyle="1" w:styleId="WW8Num6z0">
    <w:name w:val="WW8Num6z0"/>
    <w:rsid w:val="00AB57AE"/>
    <w:rPr>
      <w:rFonts w:ascii="Symbol" w:hAnsi="Symbol" w:cs="Symbol" w:hint="default"/>
    </w:rPr>
  </w:style>
  <w:style w:type="character" w:customStyle="1" w:styleId="WW8Num7z0">
    <w:name w:val="WW8Num7z0"/>
    <w:rsid w:val="00AB57AE"/>
    <w:rPr>
      <w:rFonts w:ascii="HelveticaNeueLT Com 37 ThCn" w:eastAsia="Batang" w:hAnsi="HelveticaNeueLT Com 37 ThCn" w:cs="Times New Roman" w:hint="default"/>
    </w:rPr>
  </w:style>
  <w:style w:type="character" w:customStyle="1" w:styleId="WW8Num8z0">
    <w:name w:val="WW8Num8z0"/>
    <w:rsid w:val="00AB57AE"/>
    <w:rPr>
      <w:rFonts w:ascii="Symbol" w:hAnsi="Symbol" w:cs="Symbol" w:hint="default"/>
    </w:rPr>
  </w:style>
  <w:style w:type="character" w:customStyle="1" w:styleId="WW8Num9z0">
    <w:name w:val="WW8Num9z0"/>
    <w:rsid w:val="00AB57AE"/>
    <w:rPr>
      <w:rFonts w:ascii="HelveticaNeueLT Com 45 Lt" w:hAnsi="HelveticaNeueLT Com 45 Lt" w:cs="HelveticaNeueLT Com 45 Lt"/>
    </w:rPr>
  </w:style>
  <w:style w:type="character" w:customStyle="1" w:styleId="WW8Num10z0">
    <w:name w:val="WW8Num10z0"/>
    <w:rsid w:val="00AB57AE"/>
    <w:rPr>
      <w:rFonts w:ascii="HelveticaNeueLT Com 45 Lt" w:hAnsi="HelveticaNeueLT Com 45 Lt" w:cs="HelveticaNeueLT Com 45 Lt" w:hint="default"/>
      <w:b/>
      <w:sz w:val="24"/>
      <w:szCs w:val="24"/>
    </w:rPr>
  </w:style>
  <w:style w:type="character" w:customStyle="1" w:styleId="WW8Num11z0">
    <w:name w:val="WW8Num11z0"/>
    <w:rsid w:val="00AB57AE"/>
    <w:rPr>
      <w:rFonts w:ascii="Symbol" w:hAnsi="Symbol" w:cs="Symbol" w:hint="default"/>
    </w:rPr>
  </w:style>
  <w:style w:type="character" w:customStyle="1" w:styleId="WW8Num12z0">
    <w:name w:val="WW8Num12z0"/>
    <w:rsid w:val="00AB57AE"/>
    <w:rPr>
      <w:rFonts w:ascii="HelveticaNeueLT Com 37 ThCn" w:eastAsia="Batang" w:hAnsi="HelveticaNeueLT Com 37 ThCn" w:cs="Times New Roman" w:hint="default"/>
      <w:color w:val="548DD4"/>
      <w:sz w:val="22"/>
      <w:szCs w:val="22"/>
      <w:lang w:val="fr-FR"/>
    </w:rPr>
  </w:style>
  <w:style w:type="character" w:customStyle="1" w:styleId="WW8Num13z0">
    <w:name w:val="WW8Num13z0"/>
    <w:rsid w:val="00AB57AE"/>
  </w:style>
  <w:style w:type="character" w:customStyle="1" w:styleId="WW8Num14z0">
    <w:name w:val="WW8Num14z0"/>
    <w:rsid w:val="00AB57AE"/>
    <w:rPr>
      <w:rFonts w:ascii="Symbol" w:hAnsi="Symbol" w:cs="Symbol" w:hint="default"/>
      <w:color w:val="auto"/>
      <w:sz w:val="22"/>
      <w:szCs w:val="22"/>
      <w:lang w:val="ro-RO"/>
    </w:rPr>
  </w:style>
  <w:style w:type="character" w:customStyle="1" w:styleId="WW8Num15z0">
    <w:name w:val="WW8Num15z0"/>
    <w:rsid w:val="00AB57AE"/>
    <w:rPr>
      <w:rFonts w:ascii="Symbol" w:hAnsi="Symbol" w:cs="Symbol" w:hint="default"/>
      <w:lang w:val="ro-RO"/>
    </w:rPr>
  </w:style>
  <w:style w:type="character" w:customStyle="1" w:styleId="WW8Num16z0">
    <w:name w:val="WW8Num16z0"/>
    <w:rsid w:val="00AB57AE"/>
    <w:rPr>
      <w:rFonts w:ascii="Symbol" w:hAnsi="Symbol" w:cs="Symbol" w:hint="default"/>
    </w:rPr>
  </w:style>
  <w:style w:type="character" w:customStyle="1" w:styleId="WW8Num17z0">
    <w:name w:val="WW8Num17z0"/>
    <w:rsid w:val="00AB57AE"/>
    <w:rPr>
      <w:rFonts w:ascii="HelveticaNeueLT Com 37 ThCn" w:eastAsia="Batang" w:hAnsi="HelveticaNeueLT Com 37 ThCn" w:cs="Times New Roman" w:hint="default"/>
      <w:color w:val="0070C0"/>
    </w:rPr>
  </w:style>
  <w:style w:type="character" w:customStyle="1" w:styleId="WW8Num18z0">
    <w:name w:val="WW8Num18z0"/>
    <w:rsid w:val="00AB57AE"/>
    <w:rPr>
      <w:rFonts w:ascii="Symbol" w:hAnsi="Symbol" w:cs="Symbol" w:hint="default"/>
      <w:color w:val="0070C0"/>
      <w:lang w:val="ro-RO"/>
    </w:rPr>
  </w:style>
  <w:style w:type="character" w:customStyle="1" w:styleId="WW8Num19z0">
    <w:name w:val="WW8Num19z0"/>
    <w:rsid w:val="00AB57AE"/>
    <w:rPr>
      <w:rFonts w:ascii="Symbol" w:hAnsi="Symbol" w:cs="Symbol" w:hint="default"/>
    </w:rPr>
  </w:style>
  <w:style w:type="character" w:customStyle="1" w:styleId="WW8Num19z1">
    <w:name w:val="WW8Num19z1"/>
    <w:rsid w:val="00AB57AE"/>
  </w:style>
  <w:style w:type="character" w:customStyle="1" w:styleId="WW8Num20z0">
    <w:name w:val="WW8Num20z0"/>
    <w:rsid w:val="00AB57AE"/>
    <w:rPr>
      <w:rFonts w:ascii="HelveticaNeueLT Com 37 ThCn" w:eastAsia="Batang" w:hAnsi="HelveticaNeueLT Com 37 ThCn" w:cs="Times New Roman" w:hint="default"/>
    </w:rPr>
  </w:style>
  <w:style w:type="character" w:customStyle="1" w:styleId="WW8Num21z0">
    <w:name w:val="WW8Num21z0"/>
    <w:rsid w:val="00AB57AE"/>
    <w:rPr>
      <w:rFonts w:ascii="Symbol" w:hAnsi="Symbol" w:cs="Symbol" w:hint="default"/>
      <w:color w:val="0070C0"/>
    </w:rPr>
  </w:style>
  <w:style w:type="character" w:customStyle="1" w:styleId="WW8Num22z0">
    <w:name w:val="WW8Num22z0"/>
    <w:rsid w:val="00AB57AE"/>
    <w:rPr>
      <w:rFonts w:ascii="HelveticaNeueLT Com 45 Lt" w:hAnsi="HelveticaNeueLT Com 45 Lt" w:cs="HelveticaNeueLT Com 45 Lt"/>
      <w:b/>
      <w:sz w:val="28"/>
      <w:szCs w:val="28"/>
    </w:rPr>
  </w:style>
  <w:style w:type="character" w:customStyle="1" w:styleId="WW8Num23z0">
    <w:name w:val="WW8Num23z0"/>
    <w:rsid w:val="00AB57AE"/>
    <w:rPr>
      <w:rFonts w:ascii="HelveticaNeueLT Com 37 ThCn" w:eastAsia="Batang" w:hAnsi="HelveticaNeueLT Com 37 ThCn" w:cs="Times New Roman" w:hint="default"/>
    </w:rPr>
  </w:style>
  <w:style w:type="character" w:customStyle="1" w:styleId="WW8Num23z1">
    <w:name w:val="WW8Num23z1"/>
    <w:rsid w:val="00AB57AE"/>
  </w:style>
  <w:style w:type="character" w:customStyle="1" w:styleId="WW8Num23z4">
    <w:name w:val="WW8Num23z4"/>
    <w:rsid w:val="00AB57AE"/>
  </w:style>
  <w:style w:type="character" w:customStyle="1" w:styleId="WW8Num23z5">
    <w:name w:val="WW8Num23z5"/>
    <w:rsid w:val="00AB57AE"/>
  </w:style>
  <w:style w:type="character" w:customStyle="1" w:styleId="WW8Num24z0">
    <w:name w:val="WW8Num24z0"/>
    <w:rsid w:val="00AB57AE"/>
    <w:rPr>
      <w:rFonts w:ascii="Symbol" w:hAnsi="Symbol" w:cs="Symbol" w:hint="default"/>
      <w:color w:val="0070C0"/>
    </w:rPr>
  </w:style>
  <w:style w:type="character" w:customStyle="1" w:styleId="WW8Num25z0">
    <w:name w:val="WW8Num25z0"/>
    <w:rsid w:val="00AB57AE"/>
    <w:rPr>
      <w:rFonts w:ascii="Symbol" w:hAnsi="Symbol" w:cs="Symbol" w:hint="default"/>
    </w:rPr>
  </w:style>
  <w:style w:type="character" w:customStyle="1" w:styleId="WW8Num25z1">
    <w:name w:val="WW8Num25z1"/>
    <w:rsid w:val="00AB57AE"/>
    <w:rPr>
      <w:rFonts w:ascii="Courier New" w:hAnsi="Courier New" w:cs="Courier New" w:hint="default"/>
    </w:rPr>
  </w:style>
  <w:style w:type="character" w:customStyle="1" w:styleId="WW8Num25z2">
    <w:name w:val="WW8Num25z2"/>
    <w:rsid w:val="00AB57AE"/>
    <w:rPr>
      <w:rFonts w:ascii="Wingdings" w:hAnsi="Wingdings" w:cs="Wingdings" w:hint="default"/>
    </w:rPr>
  </w:style>
  <w:style w:type="character" w:customStyle="1" w:styleId="WW8Num25z3">
    <w:name w:val="WW8Num25z3"/>
    <w:rsid w:val="00AB57AE"/>
  </w:style>
  <w:style w:type="character" w:customStyle="1" w:styleId="WW8Num25z4">
    <w:name w:val="WW8Num25z4"/>
    <w:rsid w:val="00AB57AE"/>
  </w:style>
  <w:style w:type="character" w:customStyle="1" w:styleId="WW8Num25z5">
    <w:name w:val="WW8Num25z5"/>
    <w:rsid w:val="00AB57AE"/>
  </w:style>
  <w:style w:type="character" w:customStyle="1" w:styleId="WW8Num25z6">
    <w:name w:val="WW8Num25z6"/>
    <w:rsid w:val="00AB57AE"/>
  </w:style>
  <w:style w:type="character" w:customStyle="1" w:styleId="WW8Num25z7">
    <w:name w:val="WW8Num25z7"/>
    <w:rsid w:val="00AB57AE"/>
  </w:style>
  <w:style w:type="character" w:customStyle="1" w:styleId="WW8Num25z8">
    <w:name w:val="WW8Num25z8"/>
    <w:rsid w:val="00AB57AE"/>
  </w:style>
  <w:style w:type="character" w:customStyle="1" w:styleId="WW8Num26z0">
    <w:name w:val="WW8Num26z0"/>
    <w:rsid w:val="00AB57AE"/>
    <w:rPr>
      <w:rFonts w:ascii="Symbol" w:hAnsi="Symbol" w:cs="Symbol" w:hint="default"/>
      <w:color w:val="auto"/>
      <w:sz w:val="22"/>
      <w:szCs w:val="22"/>
      <w:lang w:val="ro-RO"/>
    </w:rPr>
  </w:style>
  <w:style w:type="character" w:customStyle="1" w:styleId="WW8Num27z0">
    <w:name w:val="WW8Num27z0"/>
    <w:rsid w:val="00AB57AE"/>
    <w:rPr>
      <w:rFonts w:ascii="Symbol" w:hAnsi="Symbol" w:cs="Symbol" w:hint="default"/>
    </w:rPr>
  </w:style>
  <w:style w:type="character" w:customStyle="1" w:styleId="WW8Num28z0">
    <w:name w:val="WW8Num28z0"/>
    <w:rsid w:val="00AB57AE"/>
    <w:rPr>
      <w:rFonts w:ascii="HelveticaNeueLT Com 45 Lt" w:hAnsi="HelveticaNeueLT Com 45 Lt" w:cs="HelveticaNeueLT Com 45 Lt" w:hint="default"/>
      <w:b/>
      <w:sz w:val="24"/>
      <w:szCs w:val="24"/>
    </w:rPr>
  </w:style>
  <w:style w:type="character" w:customStyle="1" w:styleId="WW8Num29z0">
    <w:name w:val="WW8Num29z0"/>
    <w:rsid w:val="00AB57AE"/>
    <w:rPr>
      <w:rFonts w:ascii="HelveticaNeueLT Com 37 ThCn" w:eastAsia="Batang" w:hAnsi="HelveticaNeueLT Com 37 ThCn" w:cs="Times New Roman" w:hint="default"/>
    </w:rPr>
  </w:style>
  <w:style w:type="character" w:customStyle="1" w:styleId="WW8Num30z0">
    <w:name w:val="WW8Num30z0"/>
    <w:rsid w:val="00AB57AE"/>
    <w:rPr>
      <w:rFonts w:ascii="Symbol" w:eastAsia="Batang" w:hAnsi="Symbol" w:cs="Symbol" w:hint="default"/>
      <w:color w:val="0070C0"/>
      <w:lang w:val="fr-FR"/>
    </w:rPr>
  </w:style>
  <w:style w:type="character" w:customStyle="1" w:styleId="WW8Num31z0">
    <w:name w:val="WW8Num31z0"/>
    <w:rsid w:val="00AB57AE"/>
    <w:rPr>
      <w:rFonts w:ascii="Symbol" w:hAnsi="Symbol" w:cs="Symbol" w:hint="default"/>
      <w:color w:val="548DD4"/>
      <w:sz w:val="24"/>
      <w:szCs w:val="24"/>
    </w:rPr>
  </w:style>
  <w:style w:type="character" w:customStyle="1" w:styleId="WW8Num32z0">
    <w:name w:val="WW8Num32z0"/>
    <w:rsid w:val="00AB57AE"/>
    <w:rPr>
      <w:rFonts w:ascii="Symbol" w:hAnsi="Symbol" w:cs="Symbol" w:hint="default"/>
    </w:rPr>
  </w:style>
  <w:style w:type="character" w:customStyle="1" w:styleId="WW8Num33z0">
    <w:name w:val="WW8Num33z0"/>
    <w:rsid w:val="00AB57AE"/>
    <w:rPr>
      <w:rFonts w:ascii="HelveticaNeueLT Com 45 Lt" w:hAnsi="HelveticaNeueLT Com 45 Lt" w:cs="HelveticaNeueLT Com 45 Lt"/>
      <w:b/>
      <w:sz w:val="24"/>
      <w:szCs w:val="24"/>
    </w:rPr>
  </w:style>
  <w:style w:type="character" w:customStyle="1" w:styleId="WW8Num34z0">
    <w:name w:val="WW8Num34z0"/>
    <w:rsid w:val="00AB57AE"/>
    <w:rPr>
      <w:rFonts w:ascii="HelveticaNeueLT Com 37 ThCn" w:eastAsia="Batang" w:hAnsi="HelveticaNeueLT Com 37 ThCn" w:cs="Times New Roman" w:hint="default"/>
    </w:rPr>
  </w:style>
  <w:style w:type="character" w:customStyle="1" w:styleId="WW8Num35z0">
    <w:name w:val="WW8Num35z0"/>
    <w:rsid w:val="00AB57AE"/>
    <w:rPr>
      <w:rFonts w:cs="HelveticaNeueLT Com 45 Lt" w:hint="default"/>
    </w:rPr>
  </w:style>
  <w:style w:type="character" w:customStyle="1" w:styleId="WW8Num36z0">
    <w:name w:val="WW8Num36z0"/>
    <w:rsid w:val="00AB57AE"/>
    <w:rPr>
      <w:rFonts w:ascii="HelveticaNeueLT Com 37 ThCn" w:eastAsia="Batang" w:hAnsi="HelveticaNeueLT Com 37 ThCn" w:cs="Times New Roman" w:hint="default"/>
    </w:rPr>
  </w:style>
  <w:style w:type="character" w:customStyle="1" w:styleId="WW8Num37z0">
    <w:name w:val="WW8Num37z0"/>
    <w:rsid w:val="00AB57AE"/>
    <w:rPr>
      <w:rFonts w:ascii="HelveticaNeueLT Com 37 ThCn" w:eastAsia="Batang" w:hAnsi="HelveticaNeueLT Com 37 ThCn" w:cs="Times New Roman" w:hint="default"/>
    </w:rPr>
  </w:style>
  <w:style w:type="character" w:customStyle="1" w:styleId="WW8Num38z0">
    <w:name w:val="WW8Num38z0"/>
    <w:rsid w:val="00AB57AE"/>
    <w:rPr>
      <w:rFonts w:ascii="HelveticaNeueLT Com 45 Lt" w:hAnsi="HelveticaNeueLT Com 45 Lt" w:cs="HelveticaNeueLT Com 45 Lt" w:hint="default"/>
      <w:b/>
      <w:sz w:val="24"/>
      <w:szCs w:val="24"/>
    </w:rPr>
  </w:style>
  <w:style w:type="character" w:customStyle="1" w:styleId="WW8Num38z1">
    <w:name w:val="WW8Num38z1"/>
    <w:rsid w:val="00AB57AE"/>
  </w:style>
  <w:style w:type="character" w:customStyle="1" w:styleId="WW8Num38z2">
    <w:name w:val="WW8Num38z2"/>
    <w:rsid w:val="00AB57AE"/>
  </w:style>
  <w:style w:type="character" w:customStyle="1" w:styleId="WW8Num38z3">
    <w:name w:val="WW8Num38z3"/>
    <w:rsid w:val="00AB57AE"/>
  </w:style>
  <w:style w:type="character" w:customStyle="1" w:styleId="WW8Num38z4">
    <w:name w:val="WW8Num38z4"/>
    <w:rsid w:val="00AB57AE"/>
  </w:style>
  <w:style w:type="character" w:customStyle="1" w:styleId="WW8Num38z5">
    <w:name w:val="WW8Num38z5"/>
    <w:rsid w:val="00AB57AE"/>
  </w:style>
  <w:style w:type="character" w:customStyle="1" w:styleId="WW8Num38z6">
    <w:name w:val="WW8Num38z6"/>
    <w:rsid w:val="00AB57AE"/>
  </w:style>
  <w:style w:type="character" w:customStyle="1" w:styleId="WW8Num38z7">
    <w:name w:val="WW8Num38z7"/>
    <w:rsid w:val="00AB57AE"/>
  </w:style>
  <w:style w:type="character" w:customStyle="1" w:styleId="WW8Num38z8">
    <w:name w:val="WW8Num38z8"/>
    <w:rsid w:val="00AB57AE"/>
  </w:style>
  <w:style w:type="character" w:customStyle="1" w:styleId="WW8Num1z3">
    <w:name w:val="WW8Num1z3"/>
    <w:rsid w:val="00AB57AE"/>
    <w:rPr>
      <w:rFonts w:ascii="Symbol" w:hAnsi="Symbol" w:cs="Symbol" w:hint="default"/>
    </w:rPr>
  </w:style>
  <w:style w:type="character" w:customStyle="1" w:styleId="WW8Num2z4">
    <w:name w:val="WW8Num2z4"/>
    <w:rsid w:val="00AB57AE"/>
  </w:style>
  <w:style w:type="character" w:customStyle="1" w:styleId="WW8Num2z5">
    <w:name w:val="WW8Num2z5"/>
    <w:rsid w:val="00AB57AE"/>
  </w:style>
  <w:style w:type="character" w:customStyle="1" w:styleId="WW8Num2z6">
    <w:name w:val="WW8Num2z6"/>
    <w:rsid w:val="00AB57AE"/>
  </w:style>
  <w:style w:type="character" w:customStyle="1" w:styleId="WW8Num2z7">
    <w:name w:val="WW8Num2z7"/>
    <w:rsid w:val="00AB57AE"/>
  </w:style>
  <w:style w:type="character" w:customStyle="1" w:styleId="WW8Num2z8">
    <w:name w:val="WW8Num2z8"/>
    <w:rsid w:val="00AB57AE"/>
  </w:style>
  <w:style w:type="character" w:customStyle="1" w:styleId="WW8Num4z1">
    <w:name w:val="WW8Num4z1"/>
    <w:rsid w:val="00AB57AE"/>
    <w:rPr>
      <w:rFonts w:ascii="Courier New" w:hAnsi="Courier New" w:cs="Courier New" w:hint="default"/>
    </w:rPr>
  </w:style>
  <w:style w:type="character" w:customStyle="1" w:styleId="WW8Num4z2">
    <w:name w:val="WW8Num4z2"/>
    <w:rsid w:val="00AB57AE"/>
    <w:rPr>
      <w:rFonts w:ascii="Wingdings" w:hAnsi="Wingdings" w:cs="Wingdings" w:hint="default"/>
    </w:rPr>
  </w:style>
  <w:style w:type="character" w:customStyle="1" w:styleId="WW8Num5z1">
    <w:name w:val="WW8Num5z1"/>
    <w:rsid w:val="00AB57AE"/>
    <w:rPr>
      <w:rFonts w:hint="default"/>
      <w:b/>
      <w:sz w:val="24"/>
      <w:szCs w:val="24"/>
    </w:rPr>
  </w:style>
  <w:style w:type="character" w:customStyle="1" w:styleId="WW8Num5z2">
    <w:name w:val="WW8Num5z2"/>
    <w:rsid w:val="00AB57AE"/>
    <w:rPr>
      <w:rFonts w:hint="default"/>
    </w:rPr>
  </w:style>
  <w:style w:type="character" w:customStyle="1" w:styleId="WW8Num6z1">
    <w:name w:val="WW8Num6z1"/>
    <w:rsid w:val="00AB57AE"/>
    <w:rPr>
      <w:rFonts w:ascii="Courier New" w:hAnsi="Courier New" w:cs="Courier New" w:hint="default"/>
    </w:rPr>
  </w:style>
  <w:style w:type="character" w:customStyle="1" w:styleId="WW8Num6z2">
    <w:name w:val="WW8Num6z2"/>
    <w:rsid w:val="00AB57AE"/>
    <w:rPr>
      <w:rFonts w:ascii="Wingdings" w:hAnsi="Wingdings" w:cs="Wingdings" w:hint="default"/>
    </w:rPr>
  </w:style>
  <w:style w:type="character" w:customStyle="1" w:styleId="WW8Num7z1">
    <w:name w:val="WW8Num7z1"/>
    <w:rsid w:val="00AB57AE"/>
  </w:style>
  <w:style w:type="character" w:customStyle="1" w:styleId="WW8Num7z2">
    <w:name w:val="WW8Num7z2"/>
    <w:rsid w:val="00AB57AE"/>
  </w:style>
  <w:style w:type="character" w:customStyle="1" w:styleId="WW8Num7z3">
    <w:name w:val="WW8Num7z3"/>
    <w:rsid w:val="00AB57AE"/>
  </w:style>
  <w:style w:type="character" w:customStyle="1" w:styleId="WW8Num7z4">
    <w:name w:val="WW8Num7z4"/>
    <w:rsid w:val="00AB57AE"/>
  </w:style>
  <w:style w:type="character" w:customStyle="1" w:styleId="WW8Num7z5">
    <w:name w:val="WW8Num7z5"/>
    <w:rsid w:val="00AB57AE"/>
  </w:style>
  <w:style w:type="character" w:customStyle="1" w:styleId="WW8Num7z6">
    <w:name w:val="WW8Num7z6"/>
    <w:rsid w:val="00AB57AE"/>
  </w:style>
  <w:style w:type="character" w:customStyle="1" w:styleId="WW8Num7z7">
    <w:name w:val="WW8Num7z7"/>
    <w:rsid w:val="00AB57AE"/>
  </w:style>
  <w:style w:type="character" w:customStyle="1" w:styleId="WW8Num7z8">
    <w:name w:val="WW8Num7z8"/>
    <w:rsid w:val="00AB57AE"/>
  </w:style>
  <w:style w:type="character" w:customStyle="1" w:styleId="WW8Num8z1">
    <w:name w:val="WW8Num8z1"/>
    <w:rsid w:val="00AB57AE"/>
    <w:rPr>
      <w:rFonts w:ascii="Courier New" w:hAnsi="Courier New" w:cs="Courier New" w:hint="default"/>
    </w:rPr>
  </w:style>
  <w:style w:type="character" w:customStyle="1" w:styleId="WW8Num8z2">
    <w:name w:val="WW8Num8z2"/>
    <w:rsid w:val="00AB57AE"/>
    <w:rPr>
      <w:rFonts w:ascii="Wingdings" w:hAnsi="Wingdings" w:cs="Wingdings" w:hint="default"/>
    </w:rPr>
  </w:style>
  <w:style w:type="character" w:customStyle="1" w:styleId="WW8Num9z1">
    <w:name w:val="WW8Num9z1"/>
    <w:rsid w:val="00AB57AE"/>
    <w:rPr>
      <w:rFonts w:ascii="Times New Roman" w:eastAsia="Times New Roman" w:hAnsi="Times New Roman" w:cs="Times New Roman" w:hint="default"/>
    </w:rPr>
  </w:style>
  <w:style w:type="character" w:customStyle="1" w:styleId="WW8Num9z2">
    <w:name w:val="WW8Num9z2"/>
    <w:rsid w:val="00AB57AE"/>
  </w:style>
  <w:style w:type="character" w:customStyle="1" w:styleId="WW8Num9z3">
    <w:name w:val="WW8Num9z3"/>
    <w:rsid w:val="00AB57AE"/>
  </w:style>
  <w:style w:type="character" w:customStyle="1" w:styleId="WW8Num9z4">
    <w:name w:val="WW8Num9z4"/>
    <w:rsid w:val="00AB57AE"/>
  </w:style>
  <w:style w:type="character" w:customStyle="1" w:styleId="WW8Num9z5">
    <w:name w:val="WW8Num9z5"/>
    <w:rsid w:val="00AB57AE"/>
  </w:style>
  <w:style w:type="character" w:customStyle="1" w:styleId="WW8Num9z6">
    <w:name w:val="WW8Num9z6"/>
    <w:rsid w:val="00AB57AE"/>
  </w:style>
  <w:style w:type="character" w:customStyle="1" w:styleId="WW8Num9z7">
    <w:name w:val="WW8Num9z7"/>
    <w:rsid w:val="00AB57AE"/>
  </w:style>
  <w:style w:type="character" w:customStyle="1" w:styleId="WW8Num9z8">
    <w:name w:val="WW8Num9z8"/>
    <w:rsid w:val="00AB57AE"/>
  </w:style>
  <w:style w:type="character" w:customStyle="1" w:styleId="WW8Num10z1">
    <w:name w:val="WW8Num10z1"/>
    <w:rsid w:val="00AB57AE"/>
  </w:style>
  <w:style w:type="character" w:customStyle="1" w:styleId="WW8Num10z2">
    <w:name w:val="WW8Num10z2"/>
    <w:rsid w:val="00AB57AE"/>
  </w:style>
  <w:style w:type="character" w:customStyle="1" w:styleId="WW8Num10z3">
    <w:name w:val="WW8Num10z3"/>
    <w:rsid w:val="00AB57AE"/>
  </w:style>
  <w:style w:type="character" w:customStyle="1" w:styleId="WW8Num10z4">
    <w:name w:val="WW8Num10z4"/>
    <w:rsid w:val="00AB57AE"/>
  </w:style>
  <w:style w:type="character" w:customStyle="1" w:styleId="WW8Num10z5">
    <w:name w:val="WW8Num10z5"/>
    <w:rsid w:val="00AB57AE"/>
  </w:style>
  <w:style w:type="character" w:customStyle="1" w:styleId="WW8Num10z6">
    <w:name w:val="WW8Num10z6"/>
    <w:rsid w:val="00AB57AE"/>
  </w:style>
  <w:style w:type="character" w:customStyle="1" w:styleId="WW8Num10z7">
    <w:name w:val="WW8Num10z7"/>
    <w:rsid w:val="00AB57AE"/>
  </w:style>
  <w:style w:type="character" w:customStyle="1" w:styleId="WW8Num10z8">
    <w:name w:val="WW8Num10z8"/>
    <w:rsid w:val="00AB57AE"/>
  </w:style>
  <w:style w:type="character" w:customStyle="1" w:styleId="WW8Num11z1">
    <w:name w:val="WW8Num11z1"/>
    <w:rsid w:val="00AB57AE"/>
    <w:rPr>
      <w:rFonts w:ascii="Courier New" w:hAnsi="Courier New" w:cs="Courier New" w:hint="default"/>
    </w:rPr>
  </w:style>
  <w:style w:type="character" w:customStyle="1" w:styleId="WW8Num11z2">
    <w:name w:val="WW8Num11z2"/>
    <w:rsid w:val="00AB57AE"/>
    <w:rPr>
      <w:rFonts w:ascii="Wingdings" w:hAnsi="Wingdings" w:cs="Wingdings" w:hint="default"/>
    </w:rPr>
  </w:style>
  <w:style w:type="character" w:customStyle="1" w:styleId="WW8Num12z1">
    <w:name w:val="WW8Num12z1"/>
    <w:rsid w:val="00AB57AE"/>
    <w:rPr>
      <w:rFonts w:ascii="Courier New" w:hAnsi="Courier New" w:cs="Courier New" w:hint="default"/>
    </w:rPr>
  </w:style>
  <w:style w:type="character" w:customStyle="1" w:styleId="WW8Num12z2">
    <w:name w:val="WW8Num12z2"/>
    <w:rsid w:val="00AB57AE"/>
    <w:rPr>
      <w:rFonts w:ascii="Wingdings" w:hAnsi="Wingdings" w:cs="Wingdings" w:hint="default"/>
    </w:rPr>
  </w:style>
  <w:style w:type="character" w:customStyle="1" w:styleId="WW8Num12z3">
    <w:name w:val="WW8Num12z3"/>
    <w:rsid w:val="00AB57AE"/>
    <w:rPr>
      <w:rFonts w:ascii="Symbol" w:hAnsi="Symbol" w:cs="Symbol" w:hint="default"/>
    </w:rPr>
  </w:style>
  <w:style w:type="character" w:customStyle="1" w:styleId="WW8Num13z1">
    <w:name w:val="WW8Num13z1"/>
    <w:rsid w:val="00AB57AE"/>
  </w:style>
  <w:style w:type="character" w:customStyle="1" w:styleId="WW8Num13z2">
    <w:name w:val="WW8Num13z2"/>
    <w:rsid w:val="00AB57AE"/>
  </w:style>
  <w:style w:type="character" w:customStyle="1" w:styleId="WW8Num13z3">
    <w:name w:val="WW8Num13z3"/>
    <w:rsid w:val="00AB57AE"/>
  </w:style>
  <w:style w:type="character" w:customStyle="1" w:styleId="WW8Num13z4">
    <w:name w:val="WW8Num13z4"/>
    <w:rsid w:val="00AB57AE"/>
  </w:style>
  <w:style w:type="character" w:customStyle="1" w:styleId="WW8Num13z5">
    <w:name w:val="WW8Num13z5"/>
    <w:rsid w:val="00AB57AE"/>
  </w:style>
  <w:style w:type="character" w:customStyle="1" w:styleId="WW8Num13z6">
    <w:name w:val="WW8Num13z6"/>
    <w:rsid w:val="00AB57AE"/>
  </w:style>
  <w:style w:type="character" w:customStyle="1" w:styleId="WW8Num13z7">
    <w:name w:val="WW8Num13z7"/>
    <w:rsid w:val="00AB57AE"/>
  </w:style>
  <w:style w:type="character" w:customStyle="1" w:styleId="WW8Num13z8">
    <w:name w:val="WW8Num13z8"/>
    <w:rsid w:val="00AB57AE"/>
  </w:style>
  <w:style w:type="character" w:customStyle="1" w:styleId="WW8Num14z1">
    <w:name w:val="WW8Num14z1"/>
    <w:rsid w:val="00AB57AE"/>
    <w:rPr>
      <w:rFonts w:ascii="Courier New" w:hAnsi="Courier New" w:cs="Courier New" w:hint="default"/>
    </w:rPr>
  </w:style>
  <w:style w:type="character" w:customStyle="1" w:styleId="WW8Num14z2">
    <w:name w:val="WW8Num14z2"/>
    <w:rsid w:val="00AB57AE"/>
    <w:rPr>
      <w:rFonts w:ascii="Wingdings" w:hAnsi="Wingdings" w:cs="Wingdings" w:hint="default"/>
    </w:rPr>
  </w:style>
  <w:style w:type="character" w:customStyle="1" w:styleId="WW8Num15z1">
    <w:name w:val="WW8Num15z1"/>
    <w:rsid w:val="00AB57AE"/>
    <w:rPr>
      <w:rFonts w:ascii="Courier New" w:hAnsi="Courier New" w:cs="Courier New" w:hint="default"/>
    </w:rPr>
  </w:style>
  <w:style w:type="character" w:customStyle="1" w:styleId="WW8Num15z2">
    <w:name w:val="WW8Num15z2"/>
    <w:rsid w:val="00AB57AE"/>
    <w:rPr>
      <w:rFonts w:ascii="Wingdings" w:hAnsi="Wingdings" w:cs="Wingdings" w:hint="default"/>
    </w:rPr>
  </w:style>
  <w:style w:type="character" w:customStyle="1" w:styleId="WW8Num16z1">
    <w:name w:val="WW8Num16z1"/>
    <w:rsid w:val="00AB57AE"/>
    <w:rPr>
      <w:rFonts w:ascii="Courier New" w:hAnsi="Courier New" w:cs="Courier New" w:hint="default"/>
    </w:rPr>
  </w:style>
  <w:style w:type="character" w:customStyle="1" w:styleId="WW8Num16z2">
    <w:name w:val="WW8Num16z2"/>
    <w:rsid w:val="00AB57AE"/>
    <w:rPr>
      <w:rFonts w:ascii="Wingdings" w:hAnsi="Wingdings" w:cs="Wingdings" w:hint="default"/>
    </w:rPr>
  </w:style>
  <w:style w:type="character" w:customStyle="1" w:styleId="WW8Num17z1">
    <w:name w:val="WW8Num17z1"/>
    <w:rsid w:val="00AB57AE"/>
    <w:rPr>
      <w:rFonts w:ascii="Times New Roman" w:eastAsia="Times New Roman" w:hAnsi="Times New Roman" w:cs="Times New Roman" w:hint="default"/>
    </w:rPr>
  </w:style>
  <w:style w:type="character" w:customStyle="1" w:styleId="WW8Num17z2">
    <w:name w:val="WW8Num17z2"/>
    <w:rsid w:val="00AB57AE"/>
  </w:style>
  <w:style w:type="character" w:customStyle="1" w:styleId="WW8Num17z3">
    <w:name w:val="WW8Num17z3"/>
    <w:rsid w:val="00AB57AE"/>
  </w:style>
  <w:style w:type="character" w:customStyle="1" w:styleId="WW8Num17z4">
    <w:name w:val="WW8Num17z4"/>
    <w:rsid w:val="00AB57AE"/>
  </w:style>
  <w:style w:type="character" w:customStyle="1" w:styleId="WW8Num17z5">
    <w:name w:val="WW8Num17z5"/>
    <w:rsid w:val="00AB57AE"/>
  </w:style>
  <w:style w:type="character" w:customStyle="1" w:styleId="WW8Num17z6">
    <w:name w:val="WW8Num17z6"/>
    <w:rsid w:val="00AB57AE"/>
  </w:style>
  <w:style w:type="character" w:customStyle="1" w:styleId="WW8Num17z7">
    <w:name w:val="WW8Num17z7"/>
    <w:rsid w:val="00AB57AE"/>
  </w:style>
  <w:style w:type="character" w:customStyle="1" w:styleId="WW8Num17z8">
    <w:name w:val="WW8Num17z8"/>
    <w:rsid w:val="00AB57AE"/>
  </w:style>
  <w:style w:type="character" w:customStyle="1" w:styleId="WW8Num18z1">
    <w:name w:val="WW8Num18z1"/>
    <w:rsid w:val="00AB57AE"/>
    <w:rPr>
      <w:rFonts w:ascii="Courier New" w:hAnsi="Courier New" w:cs="Courier New" w:hint="default"/>
    </w:rPr>
  </w:style>
  <w:style w:type="character" w:customStyle="1" w:styleId="WW8Num18z2">
    <w:name w:val="WW8Num18z2"/>
    <w:rsid w:val="00AB57AE"/>
    <w:rPr>
      <w:rFonts w:ascii="Wingdings" w:hAnsi="Wingdings" w:cs="Wingdings" w:hint="default"/>
    </w:rPr>
  </w:style>
  <w:style w:type="character" w:customStyle="1" w:styleId="WW8Num19z2">
    <w:name w:val="WW8Num19z2"/>
    <w:rsid w:val="00AB57AE"/>
  </w:style>
  <w:style w:type="character" w:customStyle="1" w:styleId="WW8Num19z3">
    <w:name w:val="WW8Num19z3"/>
    <w:rsid w:val="00AB57AE"/>
  </w:style>
  <w:style w:type="character" w:customStyle="1" w:styleId="WW8Num19z4">
    <w:name w:val="WW8Num19z4"/>
    <w:rsid w:val="00AB57AE"/>
  </w:style>
  <w:style w:type="character" w:customStyle="1" w:styleId="WW8Num19z5">
    <w:name w:val="WW8Num19z5"/>
    <w:rsid w:val="00AB57AE"/>
  </w:style>
  <w:style w:type="character" w:customStyle="1" w:styleId="WW8Num19z6">
    <w:name w:val="WW8Num19z6"/>
    <w:rsid w:val="00AB57AE"/>
  </w:style>
  <w:style w:type="character" w:customStyle="1" w:styleId="WW8Num19z7">
    <w:name w:val="WW8Num19z7"/>
    <w:rsid w:val="00AB57AE"/>
  </w:style>
  <w:style w:type="character" w:customStyle="1" w:styleId="WW8Num19z8">
    <w:name w:val="WW8Num19z8"/>
    <w:rsid w:val="00AB57AE"/>
  </w:style>
  <w:style w:type="character" w:customStyle="1" w:styleId="WW8Num20z1">
    <w:name w:val="WW8Num20z1"/>
    <w:rsid w:val="00AB57AE"/>
  </w:style>
  <w:style w:type="character" w:customStyle="1" w:styleId="WW8Num20z2">
    <w:name w:val="WW8Num20z2"/>
    <w:rsid w:val="00AB57AE"/>
  </w:style>
  <w:style w:type="character" w:customStyle="1" w:styleId="WW8Num20z3">
    <w:name w:val="WW8Num20z3"/>
    <w:rsid w:val="00AB57AE"/>
  </w:style>
  <w:style w:type="character" w:customStyle="1" w:styleId="WW8Num20z4">
    <w:name w:val="WW8Num20z4"/>
    <w:rsid w:val="00AB57AE"/>
  </w:style>
  <w:style w:type="character" w:customStyle="1" w:styleId="WW8Num20z5">
    <w:name w:val="WW8Num20z5"/>
    <w:rsid w:val="00AB57AE"/>
  </w:style>
  <w:style w:type="character" w:customStyle="1" w:styleId="WW8Num20z6">
    <w:name w:val="WW8Num20z6"/>
    <w:rsid w:val="00AB57AE"/>
  </w:style>
  <w:style w:type="character" w:customStyle="1" w:styleId="WW8Num20z7">
    <w:name w:val="WW8Num20z7"/>
    <w:rsid w:val="00AB57AE"/>
  </w:style>
  <w:style w:type="character" w:customStyle="1" w:styleId="WW8Num20z8">
    <w:name w:val="WW8Num20z8"/>
    <w:rsid w:val="00AB57AE"/>
  </w:style>
  <w:style w:type="character" w:customStyle="1" w:styleId="WW8Num21z1">
    <w:name w:val="WW8Num21z1"/>
    <w:rsid w:val="00AB57AE"/>
    <w:rPr>
      <w:rFonts w:ascii="Courier New" w:hAnsi="Courier New" w:cs="Courier New" w:hint="default"/>
    </w:rPr>
  </w:style>
  <w:style w:type="character" w:customStyle="1" w:styleId="WW8Num21z2">
    <w:name w:val="WW8Num21z2"/>
    <w:rsid w:val="00AB57AE"/>
    <w:rPr>
      <w:rFonts w:ascii="Wingdings" w:hAnsi="Wingdings" w:cs="Wingdings" w:hint="default"/>
    </w:rPr>
  </w:style>
  <w:style w:type="character" w:customStyle="1" w:styleId="WW8Num22z1">
    <w:name w:val="WW8Num22z1"/>
    <w:rsid w:val="00AB57AE"/>
    <w:rPr>
      <w:rFonts w:hint="default"/>
      <w:b/>
      <w:u w:val="single"/>
    </w:rPr>
  </w:style>
  <w:style w:type="character" w:customStyle="1" w:styleId="WW8Num23z2">
    <w:name w:val="WW8Num23z2"/>
    <w:rsid w:val="00AB57AE"/>
  </w:style>
  <w:style w:type="character" w:customStyle="1" w:styleId="WW8Num23z3">
    <w:name w:val="WW8Num23z3"/>
    <w:rsid w:val="00AB57AE"/>
  </w:style>
  <w:style w:type="character" w:customStyle="1" w:styleId="WW8Num23z6">
    <w:name w:val="WW8Num23z6"/>
    <w:rsid w:val="00AB57AE"/>
  </w:style>
  <w:style w:type="character" w:customStyle="1" w:styleId="WW8Num23z7">
    <w:name w:val="WW8Num23z7"/>
    <w:rsid w:val="00AB57AE"/>
  </w:style>
  <w:style w:type="character" w:customStyle="1" w:styleId="WW8Num23z8">
    <w:name w:val="WW8Num23z8"/>
    <w:rsid w:val="00AB57AE"/>
  </w:style>
  <w:style w:type="character" w:customStyle="1" w:styleId="WW8Num24z1">
    <w:name w:val="WW8Num24z1"/>
    <w:rsid w:val="00AB57AE"/>
    <w:rPr>
      <w:rFonts w:ascii="Times New Roman" w:eastAsia="Times New Roman" w:hAnsi="Times New Roman" w:cs="Times New Roman" w:hint="default"/>
    </w:rPr>
  </w:style>
  <w:style w:type="character" w:customStyle="1" w:styleId="WW8Num24z2">
    <w:name w:val="WW8Num24z2"/>
    <w:rsid w:val="00AB57AE"/>
  </w:style>
  <w:style w:type="character" w:customStyle="1" w:styleId="WW8Num24z3">
    <w:name w:val="WW8Num24z3"/>
    <w:rsid w:val="00AB57AE"/>
  </w:style>
  <w:style w:type="character" w:customStyle="1" w:styleId="WW8Num24z4">
    <w:name w:val="WW8Num24z4"/>
    <w:rsid w:val="00AB57AE"/>
  </w:style>
  <w:style w:type="character" w:customStyle="1" w:styleId="WW8Num24z5">
    <w:name w:val="WW8Num24z5"/>
    <w:rsid w:val="00AB57AE"/>
  </w:style>
  <w:style w:type="character" w:customStyle="1" w:styleId="WW8Num24z6">
    <w:name w:val="WW8Num24z6"/>
    <w:rsid w:val="00AB57AE"/>
  </w:style>
  <w:style w:type="character" w:customStyle="1" w:styleId="WW8Num24z7">
    <w:name w:val="WW8Num24z7"/>
    <w:rsid w:val="00AB57AE"/>
  </w:style>
  <w:style w:type="character" w:customStyle="1" w:styleId="WW8Num24z8">
    <w:name w:val="WW8Num24z8"/>
    <w:rsid w:val="00AB57AE"/>
  </w:style>
  <w:style w:type="character" w:customStyle="1" w:styleId="WW8Num26z1">
    <w:name w:val="WW8Num26z1"/>
    <w:rsid w:val="00AB57AE"/>
    <w:rPr>
      <w:rFonts w:ascii="Courier New" w:hAnsi="Courier New" w:cs="Courier New" w:hint="default"/>
    </w:rPr>
  </w:style>
  <w:style w:type="character" w:customStyle="1" w:styleId="WW8Num26z2">
    <w:name w:val="WW8Num26z2"/>
    <w:rsid w:val="00AB57AE"/>
    <w:rPr>
      <w:rFonts w:ascii="Wingdings" w:hAnsi="Wingdings" w:cs="Wingdings" w:hint="default"/>
    </w:rPr>
  </w:style>
  <w:style w:type="character" w:customStyle="1" w:styleId="WW8Num27z1">
    <w:name w:val="WW8Num27z1"/>
    <w:rsid w:val="00AB57AE"/>
    <w:rPr>
      <w:rFonts w:ascii="HelveticaNeueLT Com 37 ThCn" w:eastAsia="Batang" w:hAnsi="HelveticaNeueLT Com 37 ThCn" w:cs="Times New Roman" w:hint="default"/>
    </w:rPr>
  </w:style>
  <w:style w:type="character" w:customStyle="1" w:styleId="WW8Num27z4">
    <w:name w:val="WW8Num27z4"/>
    <w:rsid w:val="00AB57AE"/>
    <w:rPr>
      <w:rFonts w:ascii="Courier New" w:hAnsi="Courier New" w:cs="Courier New" w:hint="default"/>
    </w:rPr>
  </w:style>
  <w:style w:type="character" w:customStyle="1" w:styleId="WW8Num27z5">
    <w:name w:val="WW8Num27z5"/>
    <w:rsid w:val="00AB57AE"/>
    <w:rPr>
      <w:rFonts w:ascii="Wingdings" w:hAnsi="Wingdings" w:cs="Wingdings" w:hint="default"/>
    </w:rPr>
  </w:style>
  <w:style w:type="character" w:customStyle="1" w:styleId="WW8Num28z1">
    <w:name w:val="WW8Num28z1"/>
    <w:rsid w:val="00AB57AE"/>
  </w:style>
  <w:style w:type="character" w:customStyle="1" w:styleId="WW8Num28z2">
    <w:name w:val="WW8Num28z2"/>
    <w:rsid w:val="00AB57AE"/>
  </w:style>
  <w:style w:type="character" w:customStyle="1" w:styleId="WW8Num28z3">
    <w:name w:val="WW8Num28z3"/>
    <w:rsid w:val="00AB57AE"/>
  </w:style>
  <w:style w:type="character" w:customStyle="1" w:styleId="WW8Num28z4">
    <w:name w:val="WW8Num28z4"/>
    <w:rsid w:val="00AB57AE"/>
  </w:style>
  <w:style w:type="character" w:customStyle="1" w:styleId="WW8Num28z5">
    <w:name w:val="WW8Num28z5"/>
    <w:rsid w:val="00AB57AE"/>
  </w:style>
  <w:style w:type="character" w:customStyle="1" w:styleId="WW8Num28z6">
    <w:name w:val="WW8Num28z6"/>
    <w:rsid w:val="00AB57AE"/>
  </w:style>
  <w:style w:type="character" w:customStyle="1" w:styleId="WW8Num28z7">
    <w:name w:val="WW8Num28z7"/>
    <w:rsid w:val="00AB57AE"/>
  </w:style>
  <w:style w:type="character" w:customStyle="1" w:styleId="WW8Num28z8">
    <w:name w:val="WW8Num28z8"/>
    <w:rsid w:val="00AB57AE"/>
  </w:style>
  <w:style w:type="character" w:customStyle="1" w:styleId="WW8Num29z1">
    <w:name w:val="WW8Num29z1"/>
    <w:rsid w:val="00AB57AE"/>
  </w:style>
  <w:style w:type="character" w:customStyle="1" w:styleId="WW8Num29z2">
    <w:name w:val="WW8Num29z2"/>
    <w:rsid w:val="00AB57AE"/>
  </w:style>
  <w:style w:type="character" w:customStyle="1" w:styleId="WW8Num29z3">
    <w:name w:val="WW8Num29z3"/>
    <w:rsid w:val="00AB57AE"/>
  </w:style>
  <w:style w:type="character" w:customStyle="1" w:styleId="WW8Num29z4">
    <w:name w:val="WW8Num29z4"/>
    <w:rsid w:val="00AB57AE"/>
  </w:style>
  <w:style w:type="character" w:customStyle="1" w:styleId="WW8Num29z5">
    <w:name w:val="WW8Num29z5"/>
    <w:rsid w:val="00AB57AE"/>
  </w:style>
  <w:style w:type="character" w:customStyle="1" w:styleId="WW8Num29z6">
    <w:name w:val="WW8Num29z6"/>
    <w:rsid w:val="00AB57AE"/>
  </w:style>
  <w:style w:type="character" w:customStyle="1" w:styleId="WW8Num29z7">
    <w:name w:val="WW8Num29z7"/>
    <w:rsid w:val="00AB57AE"/>
  </w:style>
  <w:style w:type="character" w:customStyle="1" w:styleId="WW8Num29z8">
    <w:name w:val="WW8Num29z8"/>
    <w:rsid w:val="00AB57AE"/>
  </w:style>
  <w:style w:type="character" w:customStyle="1" w:styleId="WW8Num30z1">
    <w:name w:val="WW8Num30z1"/>
    <w:rsid w:val="00AB57AE"/>
    <w:rPr>
      <w:rFonts w:ascii="Courier New" w:hAnsi="Courier New" w:cs="Courier New" w:hint="default"/>
    </w:rPr>
  </w:style>
  <w:style w:type="character" w:customStyle="1" w:styleId="WW8Num30z2">
    <w:name w:val="WW8Num30z2"/>
    <w:rsid w:val="00AB57AE"/>
    <w:rPr>
      <w:rFonts w:ascii="Wingdings" w:hAnsi="Wingdings" w:cs="Wingdings" w:hint="default"/>
    </w:rPr>
  </w:style>
  <w:style w:type="character" w:customStyle="1" w:styleId="WW8Num30z3">
    <w:name w:val="WW8Num30z3"/>
    <w:rsid w:val="00AB57AE"/>
    <w:rPr>
      <w:rFonts w:ascii="Symbol" w:hAnsi="Symbol" w:cs="Symbol" w:hint="default"/>
    </w:rPr>
  </w:style>
  <w:style w:type="character" w:customStyle="1" w:styleId="WW8Num31z1">
    <w:name w:val="WW8Num31z1"/>
    <w:rsid w:val="00AB57AE"/>
    <w:rPr>
      <w:rFonts w:ascii="Courier New" w:hAnsi="Courier New" w:cs="Courier New" w:hint="default"/>
    </w:rPr>
  </w:style>
  <w:style w:type="character" w:customStyle="1" w:styleId="WW8Num31z2">
    <w:name w:val="WW8Num31z2"/>
    <w:rsid w:val="00AB57AE"/>
    <w:rPr>
      <w:rFonts w:ascii="Wingdings" w:hAnsi="Wingdings" w:cs="Wingdings" w:hint="default"/>
    </w:rPr>
  </w:style>
  <w:style w:type="character" w:customStyle="1" w:styleId="WW8Num32z1">
    <w:name w:val="WW8Num32z1"/>
    <w:rsid w:val="00AB57AE"/>
    <w:rPr>
      <w:rFonts w:ascii="Courier New" w:hAnsi="Courier New" w:cs="Courier New" w:hint="default"/>
    </w:rPr>
  </w:style>
  <w:style w:type="character" w:customStyle="1" w:styleId="WW8Num32z2">
    <w:name w:val="WW8Num32z2"/>
    <w:rsid w:val="00AB57AE"/>
    <w:rPr>
      <w:rFonts w:ascii="Wingdings" w:hAnsi="Wingdings" w:cs="Wingdings" w:hint="default"/>
    </w:rPr>
  </w:style>
  <w:style w:type="character" w:customStyle="1" w:styleId="WW8Num33z1">
    <w:name w:val="WW8Num33z1"/>
    <w:rsid w:val="00AB57AE"/>
  </w:style>
  <w:style w:type="character" w:customStyle="1" w:styleId="WW8Num33z2">
    <w:name w:val="WW8Num33z2"/>
    <w:rsid w:val="00AB57AE"/>
  </w:style>
  <w:style w:type="character" w:customStyle="1" w:styleId="WW8Num33z3">
    <w:name w:val="WW8Num33z3"/>
    <w:rsid w:val="00AB57AE"/>
  </w:style>
  <w:style w:type="character" w:customStyle="1" w:styleId="WW8Num33z4">
    <w:name w:val="WW8Num33z4"/>
    <w:rsid w:val="00AB57AE"/>
  </w:style>
  <w:style w:type="character" w:customStyle="1" w:styleId="WW8Num33z5">
    <w:name w:val="WW8Num33z5"/>
    <w:rsid w:val="00AB57AE"/>
  </w:style>
  <w:style w:type="character" w:customStyle="1" w:styleId="WW8Num33z6">
    <w:name w:val="WW8Num33z6"/>
    <w:rsid w:val="00AB57AE"/>
  </w:style>
  <w:style w:type="character" w:customStyle="1" w:styleId="WW8Num33z7">
    <w:name w:val="WW8Num33z7"/>
    <w:rsid w:val="00AB57AE"/>
  </w:style>
  <w:style w:type="character" w:customStyle="1" w:styleId="WW8Num33z8">
    <w:name w:val="WW8Num33z8"/>
    <w:rsid w:val="00AB57AE"/>
  </w:style>
  <w:style w:type="character" w:customStyle="1" w:styleId="WW8Num34z1">
    <w:name w:val="WW8Num34z1"/>
    <w:rsid w:val="00AB57AE"/>
  </w:style>
  <w:style w:type="character" w:customStyle="1" w:styleId="WW8Num34z2">
    <w:name w:val="WW8Num34z2"/>
    <w:rsid w:val="00AB57AE"/>
  </w:style>
  <w:style w:type="character" w:customStyle="1" w:styleId="WW8Num34z3">
    <w:name w:val="WW8Num34z3"/>
    <w:rsid w:val="00AB57AE"/>
  </w:style>
  <w:style w:type="character" w:customStyle="1" w:styleId="WW8Num34z4">
    <w:name w:val="WW8Num34z4"/>
    <w:rsid w:val="00AB57AE"/>
  </w:style>
  <w:style w:type="character" w:customStyle="1" w:styleId="WW8Num34z5">
    <w:name w:val="WW8Num34z5"/>
    <w:rsid w:val="00AB57AE"/>
  </w:style>
  <w:style w:type="character" w:customStyle="1" w:styleId="WW8Num34z6">
    <w:name w:val="WW8Num34z6"/>
    <w:rsid w:val="00AB57AE"/>
  </w:style>
  <w:style w:type="character" w:customStyle="1" w:styleId="WW8Num34z7">
    <w:name w:val="WW8Num34z7"/>
    <w:rsid w:val="00AB57AE"/>
  </w:style>
  <w:style w:type="character" w:customStyle="1" w:styleId="WW8Num34z8">
    <w:name w:val="WW8Num34z8"/>
    <w:rsid w:val="00AB57AE"/>
  </w:style>
  <w:style w:type="character" w:customStyle="1" w:styleId="WW8Num35z1">
    <w:name w:val="WW8Num35z1"/>
    <w:rsid w:val="00AB57AE"/>
  </w:style>
  <w:style w:type="character" w:customStyle="1" w:styleId="WW8Num35z2">
    <w:name w:val="WW8Num35z2"/>
    <w:rsid w:val="00AB57AE"/>
  </w:style>
  <w:style w:type="character" w:customStyle="1" w:styleId="WW8Num35z3">
    <w:name w:val="WW8Num35z3"/>
    <w:rsid w:val="00AB57AE"/>
  </w:style>
  <w:style w:type="character" w:customStyle="1" w:styleId="WW8Num35z4">
    <w:name w:val="WW8Num35z4"/>
    <w:rsid w:val="00AB57AE"/>
  </w:style>
  <w:style w:type="character" w:customStyle="1" w:styleId="WW8Num35z5">
    <w:name w:val="WW8Num35z5"/>
    <w:rsid w:val="00AB57AE"/>
  </w:style>
  <w:style w:type="character" w:customStyle="1" w:styleId="WW8Num35z6">
    <w:name w:val="WW8Num35z6"/>
    <w:rsid w:val="00AB57AE"/>
  </w:style>
  <w:style w:type="character" w:customStyle="1" w:styleId="WW8Num35z7">
    <w:name w:val="WW8Num35z7"/>
    <w:rsid w:val="00AB57AE"/>
  </w:style>
  <w:style w:type="character" w:customStyle="1" w:styleId="WW8Num35z8">
    <w:name w:val="WW8Num35z8"/>
    <w:rsid w:val="00AB57AE"/>
  </w:style>
  <w:style w:type="character" w:customStyle="1" w:styleId="WW8Num36z1">
    <w:name w:val="WW8Num36z1"/>
    <w:rsid w:val="00AB57AE"/>
    <w:rPr>
      <w:rFonts w:ascii="Courier New" w:hAnsi="Courier New" w:cs="Courier New" w:hint="default"/>
    </w:rPr>
  </w:style>
  <w:style w:type="character" w:customStyle="1" w:styleId="WW8Num36z2">
    <w:name w:val="WW8Num36z2"/>
    <w:rsid w:val="00AB57AE"/>
    <w:rPr>
      <w:rFonts w:ascii="Wingdings" w:hAnsi="Wingdings" w:cs="Wingdings" w:hint="default"/>
    </w:rPr>
  </w:style>
  <w:style w:type="character" w:customStyle="1" w:styleId="WW8Num36z3">
    <w:name w:val="WW8Num36z3"/>
    <w:rsid w:val="00AB57AE"/>
    <w:rPr>
      <w:rFonts w:ascii="Symbol" w:hAnsi="Symbol" w:cs="Symbol" w:hint="default"/>
    </w:rPr>
  </w:style>
  <w:style w:type="character" w:customStyle="1" w:styleId="WW8Num39z0">
    <w:name w:val="WW8Num39z0"/>
    <w:rsid w:val="00AB57AE"/>
    <w:rPr>
      <w:rFonts w:hint="default"/>
    </w:rPr>
  </w:style>
  <w:style w:type="character" w:customStyle="1" w:styleId="WW8Num39z1">
    <w:name w:val="WW8Num39z1"/>
    <w:rsid w:val="00AB57AE"/>
    <w:rPr>
      <w:rFonts w:ascii="Symbol" w:hAnsi="Symbol" w:cs="Symbol" w:hint="default"/>
    </w:rPr>
  </w:style>
  <w:style w:type="character" w:customStyle="1" w:styleId="WW8Num39z2">
    <w:name w:val="WW8Num39z2"/>
    <w:rsid w:val="00AB57AE"/>
  </w:style>
  <w:style w:type="character" w:customStyle="1" w:styleId="WW8Num39z3">
    <w:name w:val="WW8Num39z3"/>
    <w:rsid w:val="00AB57AE"/>
  </w:style>
  <w:style w:type="character" w:customStyle="1" w:styleId="WW8Num39z4">
    <w:name w:val="WW8Num39z4"/>
    <w:rsid w:val="00AB57AE"/>
  </w:style>
  <w:style w:type="character" w:customStyle="1" w:styleId="WW8Num39z5">
    <w:name w:val="WW8Num39z5"/>
    <w:rsid w:val="00AB57AE"/>
  </w:style>
  <w:style w:type="character" w:customStyle="1" w:styleId="WW8Num39z6">
    <w:name w:val="WW8Num39z6"/>
    <w:rsid w:val="00AB57AE"/>
  </w:style>
  <w:style w:type="character" w:customStyle="1" w:styleId="WW8Num39z7">
    <w:name w:val="WW8Num39z7"/>
    <w:rsid w:val="00AB57AE"/>
  </w:style>
  <w:style w:type="character" w:customStyle="1" w:styleId="WW8Num39z8">
    <w:name w:val="WW8Num39z8"/>
    <w:rsid w:val="00AB57AE"/>
  </w:style>
  <w:style w:type="character" w:customStyle="1" w:styleId="WW8Num40z0">
    <w:name w:val="WW8Num40z0"/>
    <w:rsid w:val="00AB57AE"/>
    <w:rPr>
      <w:rFonts w:ascii="HelveticaNeueLT Com 45 Lt" w:hAnsi="HelveticaNeueLT Com 45 Lt" w:cs="HelveticaNeueLT Com 45 Lt"/>
      <w:b/>
      <w:sz w:val="24"/>
      <w:szCs w:val="24"/>
    </w:rPr>
  </w:style>
  <w:style w:type="character" w:customStyle="1" w:styleId="WW8Num40z1">
    <w:name w:val="WW8Num40z1"/>
    <w:rsid w:val="00AB57AE"/>
  </w:style>
  <w:style w:type="character" w:customStyle="1" w:styleId="WW8Num40z2">
    <w:name w:val="WW8Num40z2"/>
    <w:rsid w:val="00AB57AE"/>
  </w:style>
  <w:style w:type="character" w:customStyle="1" w:styleId="WW8Num40z3">
    <w:name w:val="WW8Num40z3"/>
    <w:rsid w:val="00AB57AE"/>
  </w:style>
  <w:style w:type="character" w:customStyle="1" w:styleId="WW8Num40z4">
    <w:name w:val="WW8Num40z4"/>
    <w:rsid w:val="00AB57AE"/>
  </w:style>
  <w:style w:type="character" w:customStyle="1" w:styleId="WW8Num40z5">
    <w:name w:val="WW8Num40z5"/>
    <w:rsid w:val="00AB57AE"/>
  </w:style>
  <w:style w:type="character" w:customStyle="1" w:styleId="WW8Num40z6">
    <w:name w:val="WW8Num40z6"/>
    <w:rsid w:val="00AB57AE"/>
  </w:style>
  <w:style w:type="character" w:customStyle="1" w:styleId="WW8Num40z7">
    <w:name w:val="WW8Num40z7"/>
    <w:rsid w:val="00AB57AE"/>
  </w:style>
  <w:style w:type="character" w:customStyle="1" w:styleId="WW8Num40z8">
    <w:name w:val="WW8Num40z8"/>
    <w:rsid w:val="00AB57AE"/>
  </w:style>
  <w:style w:type="character" w:customStyle="1" w:styleId="WW-FootnoteCharacters">
    <w:name w:val="WW-Footnote Characters"/>
    <w:rsid w:val="00AB57AE"/>
    <w:rPr>
      <w:vertAlign w:val="superscript"/>
    </w:rPr>
  </w:style>
  <w:style w:type="character" w:customStyle="1" w:styleId="EndnoteCharacters">
    <w:name w:val="Endnote Characters"/>
    <w:rsid w:val="00AB57AE"/>
    <w:rPr>
      <w:vertAlign w:val="superscript"/>
    </w:rPr>
  </w:style>
  <w:style w:type="character" w:customStyle="1" w:styleId="WW-EndnoteCharacters">
    <w:name w:val="WW-Endnote Characters"/>
    <w:rsid w:val="00AB57AE"/>
  </w:style>
  <w:style w:type="character" w:styleId="EndnoteReference">
    <w:name w:val="endnote reference"/>
    <w:rsid w:val="00AB57AE"/>
    <w:rPr>
      <w:vertAlign w:val="superscript"/>
    </w:rPr>
  </w:style>
  <w:style w:type="character" w:customStyle="1" w:styleId="Bullets">
    <w:name w:val="Bullets"/>
    <w:rsid w:val="00AB57AE"/>
    <w:rPr>
      <w:rFonts w:ascii="OpenSymbol" w:eastAsia="OpenSymbol" w:hAnsi="OpenSymbol" w:cs="OpenSymbol"/>
    </w:rPr>
  </w:style>
  <w:style w:type="paragraph" w:customStyle="1" w:styleId="Heading">
    <w:name w:val="Heading"/>
    <w:basedOn w:val="Normal"/>
    <w:next w:val="BodyText"/>
    <w:rsid w:val="00AB57AE"/>
    <w:pPr>
      <w:keepNext/>
      <w:suppressAutoHyphens/>
      <w:spacing w:before="240" w:after="120"/>
    </w:pPr>
    <w:rPr>
      <w:rFonts w:ascii="Arial" w:eastAsia="Microsoft YaHei" w:hAnsi="Arial" w:cs="Mangal"/>
      <w:sz w:val="28"/>
      <w:szCs w:val="28"/>
      <w:lang w:eastAsia="ar-SA"/>
    </w:rPr>
  </w:style>
  <w:style w:type="paragraph" w:styleId="List">
    <w:name w:val="List"/>
    <w:basedOn w:val="BodyText"/>
    <w:rsid w:val="00AB57AE"/>
    <w:pPr>
      <w:suppressAutoHyphens/>
    </w:pPr>
    <w:rPr>
      <w:rFonts w:cs="Mangal"/>
      <w:lang w:eastAsia="ar-SA"/>
    </w:rPr>
  </w:style>
  <w:style w:type="paragraph" w:styleId="Caption">
    <w:name w:val="caption"/>
    <w:basedOn w:val="Normal"/>
    <w:qFormat/>
    <w:rsid w:val="00AB57AE"/>
    <w:pPr>
      <w:suppressLineNumbers/>
      <w:suppressAutoHyphens/>
      <w:spacing w:before="120" w:after="120"/>
    </w:pPr>
    <w:rPr>
      <w:rFonts w:cs="Mangal"/>
      <w:i/>
      <w:iCs/>
      <w:sz w:val="24"/>
      <w:szCs w:val="24"/>
      <w:lang w:eastAsia="ar-SA"/>
    </w:rPr>
  </w:style>
  <w:style w:type="paragraph" w:customStyle="1" w:styleId="Index">
    <w:name w:val="Index"/>
    <w:basedOn w:val="Normal"/>
    <w:rsid w:val="00AB57AE"/>
    <w:pPr>
      <w:suppressLineNumbers/>
      <w:suppressAutoHyphens/>
    </w:pPr>
    <w:rPr>
      <w:rFonts w:cs="Mangal"/>
      <w:lang w:eastAsia="ar-SA"/>
    </w:rPr>
  </w:style>
  <w:style w:type="paragraph" w:customStyle="1" w:styleId="WW-Default">
    <w:name w:val="WW-Default"/>
    <w:rsid w:val="00AB57AE"/>
    <w:pPr>
      <w:suppressAutoHyphens/>
      <w:autoSpaceDE w:val="0"/>
    </w:pPr>
    <w:rPr>
      <w:rFonts w:ascii="Arial" w:hAnsi="Arial" w:cs="Arial"/>
      <w:color w:val="000000"/>
      <w:sz w:val="24"/>
      <w:szCs w:val="24"/>
      <w:lang w:eastAsia="ar-SA"/>
    </w:rPr>
  </w:style>
  <w:style w:type="paragraph" w:customStyle="1" w:styleId="TableContents">
    <w:name w:val="Table Contents"/>
    <w:basedOn w:val="Normal"/>
    <w:rsid w:val="00AB57AE"/>
    <w:pPr>
      <w:suppressLineNumbers/>
      <w:suppressAutoHyphens/>
    </w:pPr>
    <w:rPr>
      <w:lang w:eastAsia="ar-SA"/>
    </w:rPr>
  </w:style>
  <w:style w:type="paragraph" w:customStyle="1" w:styleId="TableHeading">
    <w:name w:val="Table Heading"/>
    <w:basedOn w:val="TableContents"/>
    <w:rsid w:val="00AB57AE"/>
    <w:pPr>
      <w:jc w:val="center"/>
    </w:pPr>
    <w:rPr>
      <w:b/>
      <w:bCs/>
    </w:rPr>
  </w:style>
  <w:style w:type="paragraph" w:customStyle="1" w:styleId="Framecontents">
    <w:name w:val="Frame contents"/>
    <w:basedOn w:val="BodyText"/>
    <w:rsid w:val="00AB57AE"/>
    <w:pPr>
      <w:suppressAutoHyphens/>
    </w:pPr>
    <w:rPr>
      <w:lang w:eastAsia="ar-SA"/>
    </w:rPr>
  </w:style>
  <w:style w:type="character" w:customStyle="1" w:styleId="tpa1">
    <w:name w:val="tpa1"/>
    <w:basedOn w:val="DefaultParagraphFont"/>
    <w:rsid w:val="005D5FAA"/>
  </w:style>
  <w:style w:type="table" w:customStyle="1" w:styleId="LightShading1">
    <w:name w:val="Light Shading1"/>
    <w:basedOn w:val="TableNormal"/>
    <w:uiPriority w:val="60"/>
    <w:rsid w:val="00E3703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litbdy">
    <w:name w:val="s_lit_bdy"/>
    <w:basedOn w:val="DefaultParagraphFont"/>
    <w:rsid w:val="00BD233D"/>
  </w:style>
  <w:style w:type="paragraph" w:customStyle="1" w:styleId="Style">
    <w:name w:val="Style"/>
    <w:rsid w:val="00AB0320"/>
    <w:pPr>
      <w:widowControl w:val="0"/>
      <w:autoSpaceDE w:val="0"/>
      <w:autoSpaceDN w:val="0"/>
      <w:adjustRightInd w:val="0"/>
    </w:pPr>
    <w:rPr>
      <w:rFonts w:ascii="Times New Roman" w:eastAsia="Times New Roman" w:hAnsi="Times New Roman"/>
      <w:sz w:val="24"/>
      <w:szCs w:val="24"/>
    </w:rPr>
  </w:style>
  <w:style w:type="character" w:customStyle="1" w:styleId="ln2punct1">
    <w:name w:val="ln2punct1"/>
    <w:rsid w:val="00AB0320"/>
    <w:rPr>
      <w:b/>
      <w:bCs/>
      <w:color w:val="008F00"/>
    </w:rPr>
  </w:style>
  <w:style w:type="character" w:customStyle="1" w:styleId="ln2tpunct">
    <w:name w:val="ln2tpunct"/>
    <w:basedOn w:val="DefaultParagraphFont"/>
    <w:rsid w:val="00AB0320"/>
  </w:style>
  <w:style w:type="character" w:customStyle="1" w:styleId="ln2linie">
    <w:name w:val="ln2linie"/>
    <w:basedOn w:val="DefaultParagraphFont"/>
    <w:rsid w:val="00AB0320"/>
  </w:style>
  <w:style w:type="paragraph" w:styleId="NormalWeb">
    <w:name w:val="Normal (Web)"/>
    <w:basedOn w:val="Normal"/>
    <w:rsid w:val="00AB0320"/>
    <w:pPr>
      <w:spacing w:before="100" w:beforeAutospacing="1" w:after="100" w:afterAutospacing="1" w:line="240" w:lineRule="auto"/>
    </w:pPr>
    <w:rPr>
      <w:rFonts w:ascii="Times New Roman" w:eastAsia="Times New Roman" w:hAnsi="Times New Roman"/>
      <w:sz w:val="24"/>
      <w:szCs w:val="24"/>
      <w:lang w:val="en-US"/>
    </w:rPr>
  </w:style>
  <w:style w:type="character" w:styleId="PlaceholderText">
    <w:name w:val="Placeholder Text"/>
    <w:uiPriority w:val="99"/>
    <w:semiHidden/>
    <w:rsid w:val="00AB0320"/>
    <w:rPr>
      <w:color w:val="808080"/>
    </w:rPr>
  </w:style>
  <w:style w:type="character" w:customStyle="1" w:styleId="Mention1">
    <w:name w:val="Mention1"/>
    <w:uiPriority w:val="99"/>
    <w:semiHidden/>
    <w:unhideWhenUsed/>
    <w:rsid w:val="00AB0320"/>
    <w:rPr>
      <w:color w:val="2B579A"/>
      <w:shd w:val="clear" w:color="auto" w:fill="E6E6E6"/>
    </w:rPr>
  </w:style>
  <w:style w:type="character" w:customStyle="1" w:styleId="ListParagraphChar">
    <w:name w:val="List Paragraph Char"/>
    <w:aliases w:val="Normal bullet 2 Char,lp1 Char,Heading x1 Char"/>
    <w:link w:val="ListParagraph"/>
    <w:rsid w:val="00AB0320"/>
    <w:rPr>
      <w:rFonts w:ascii="Times New Roman" w:eastAsia="Times New Roman" w:hAnsi="Times New Roman"/>
      <w:sz w:val="24"/>
      <w:szCs w:val="24"/>
    </w:rPr>
  </w:style>
  <w:style w:type="character" w:customStyle="1" w:styleId="FontStyle91">
    <w:name w:val="Font Style91"/>
    <w:rsid w:val="00AB0320"/>
    <w:rPr>
      <w:rFonts w:ascii="Arial" w:hAnsi="Arial" w:cs="Arial"/>
      <w:sz w:val="20"/>
      <w:szCs w:val="20"/>
    </w:rPr>
  </w:style>
  <w:style w:type="character" w:customStyle="1" w:styleId="apple-converted-space">
    <w:name w:val="apple-converted-space"/>
    <w:rsid w:val="00AB0320"/>
  </w:style>
  <w:style w:type="paragraph" w:customStyle="1" w:styleId="yiv9287607922msonormal">
    <w:name w:val="yiv9287607922msonormal"/>
    <w:basedOn w:val="Normal"/>
    <w:rsid w:val="00AB0320"/>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M4">
    <w:name w:val="CM4"/>
    <w:basedOn w:val="Normal"/>
    <w:next w:val="Normal"/>
    <w:uiPriority w:val="99"/>
    <w:rsid w:val="00AB0320"/>
    <w:pPr>
      <w:autoSpaceDE w:val="0"/>
      <w:autoSpaceDN w:val="0"/>
      <w:adjustRightInd w:val="0"/>
      <w:spacing w:after="0" w:line="240" w:lineRule="auto"/>
    </w:pPr>
    <w:rPr>
      <w:rFonts w:ascii="EUAlbertina" w:eastAsia="Times New Roman" w:hAnsi="EUAlbertina"/>
      <w:sz w:val="24"/>
      <w:szCs w:val="24"/>
      <w:lang w:eastAsia="ro-RO"/>
    </w:rPr>
  </w:style>
  <w:style w:type="character" w:customStyle="1" w:styleId="FontStyle289">
    <w:name w:val="Font Style289"/>
    <w:rsid w:val="00AB0320"/>
    <w:rPr>
      <w:rFonts w:ascii="Times New Roman" w:hAnsi="Times New Roman" w:cs="Times New Roman"/>
      <w:sz w:val="20"/>
      <w:szCs w:val="20"/>
    </w:rPr>
  </w:style>
  <w:style w:type="character" w:customStyle="1" w:styleId="FontStyle318">
    <w:name w:val="Font Style318"/>
    <w:rsid w:val="00AB0320"/>
    <w:rPr>
      <w:rFonts w:ascii="Georgia" w:hAnsi="Georgia" w:cs="Georgia"/>
      <w:sz w:val="20"/>
      <w:szCs w:val="20"/>
    </w:rPr>
  </w:style>
  <w:style w:type="paragraph" w:styleId="BodyTextIndent3">
    <w:name w:val="Body Text Indent 3"/>
    <w:basedOn w:val="Normal"/>
    <w:link w:val="BodyTextIndent3Char"/>
    <w:uiPriority w:val="99"/>
    <w:semiHidden/>
    <w:unhideWhenUsed/>
    <w:rsid w:val="00AB0320"/>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semiHidden/>
    <w:rsid w:val="00AB0320"/>
    <w:rPr>
      <w:rFonts w:ascii="Times New Roman" w:eastAsia="Times New Roman" w:hAnsi="Times New Roman"/>
      <w:sz w:val="16"/>
      <w:szCs w:val="16"/>
    </w:rPr>
  </w:style>
  <w:style w:type="character" w:customStyle="1" w:styleId="pt1">
    <w:name w:val="pt1"/>
    <w:rsid w:val="0002111B"/>
    <w:rPr>
      <w:b/>
      <w:bCs/>
      <w:color w:val="8F0000"/>
    </w:rPr>
  </w:style>
  <w:style w:type="character" w:customStyle="1" w:styleId="tsp1">
    <w:name w:val="tsp1"/>
    <w:basedOn w:val="DefaultParagraphFont"/>
    <w:rsid w:val="00E106FE"/>
  </w:style>
  <w:style w:type="paragraph" w:styleId="Revision">
    <w:name w:val="Revision"/>
    <w:hidden/>
    <w:uiPriority w:val="99"/>
    <w:semiHidden/>
    <w:rsid w:val="00D3267B"/>
    <w:rPr>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235">
      <w:bodyDiv w:val="1"/>
      <w:marLeft w:val="0"/>
      <w:marRight w:val="0"/>
      <w:marTop w:val="0"/>
      <w:marBottom w:val="0"/>
      <w:divBdr>
        <w:top w:val="none" w:sz="0" w:space="0" w:color="auto"/>
        <w:left w:val="none" w:sz="0" w:space="0" w:color="auto"/>
        <w:bottom w:val="none" w:sz="0" w:space="0" w:color="auto"/>
        <w:right w:val="none" w:sz="0" w:space="0" w:color="auto"/>
      </w:divBdr>
    </w:div>
    <w:div w:id="49963720">
      <w:bodyDiv w:val="1"/>
      <w:marLeft w:val="0"/>
      <w:marRight w:val="0"/>
      <w:marTop w:val="0"/>
      <w:marBottom w:val="0"/>
      <w:divBdr>
        <w:top w:val="none" w:sz="0" w:space="0" w:color="auto"/>
        <w:left w:val="none" w:sz="0" w:space="0" w:color="auto"/>
        <w:bottom w:val="none" w:sz="0" w:space="0" w:color="auto"/>
        <w:right w:val="none" w:sz="0" w:space="0" w:color="auto"/>
      </w:divBdr>
    </w:div>
    <w:div w:id="59990226">
      <w:bodyDiv w:val="1"/>
      <w:marLeft w:val="0"/>
      <w:marRight w:val="0"/>
      <w:marTop w:val="0"/>
      <w:marBottom w:val="0"/>
      <w:divBdr>
        <w:top w:val="none" w:sz="0" w:space="0" w:color="auto"/>
        <w:left w:val="none" w:sz="0" w:space="0" w:color="auto"/>
        <w:bottom w:val="none" w:sz="0" w:space="0" w:color="auto"/>
        <w:right w:val="none" w:sz="0" w:space="0" w:color="auto"/>
      </w:divBdr>
    </w:div>
    <w:div w:id="124586074">
      <w:bodyDiv w:val="1"/>
      <w:marLeft w:val="0"/>
      <w:marRight w:val="0"/>
      <w:marTop w:val="0"/>
      <w:marBottom w:val="0"/>
      <w:divBdr>
        <w:top w:val="none" w:sz="0" w:space="0" w:color="auto"/>
        <w:left w:val="none" w:sz="0" w:space="0" w:color="auto"/>
        <w:bottom w:val="none" w:sz="0" w:space="0" w:color="auto"/>
        <w:right w:val="none" w:sz="0" w:space="0" w:color="auto"/>
      </w:divBdr>
    </w:div>
    <w:div w:id="138039779">
      <w:bodyDiv w:val="1"/>
      <w:marLeft w:val="0"/>
      <w:marRight w:val="0"/>
      <w:marTop w:val="0"/>
      <w:marBottom w:val="0"/>
      <w:divBdr>
        <w:top w:val="none" w:sz="0" w:space="0" w:color="auto"/>
        <w:left w:val="none" w:sz="0" w:space="0" w:color="auto"/>
        <w:bottom w:val="none" w:sz="0" w:space="0" w:color="auto"/>
        <w:right w:val="none" w:sz="0" w:space="0" w:color="auto"/>
      </w:divBdr>
    </w:div>
    <w:div w:id="283192420">
      <w:bodyDiv w:val="1"/>
      <w:marLeft w:val="0"/>
      <w:marRight w:val="0"/>
      <w:marTop w:val="0"/>
      <w:marBottom w:val="0"/>
      <w:divBdr>
        <w:top w:val="none" w:sz="0" w:space="0" w:color="auto"/>
        <w:left w:val="none" w:sz="0" w:space="0" w:color="auto"/>
        <w:bottom w:val="none" w:sz="0" w:space="0" w:color="auto"/>
        <w:right w:val="none" w:sz="0" w:space="0" w:color="auto"/>
      </w:divBdr>
      <w:divsChild>
        <w:div w:id="51201080">
          <w:marLeft w:val="0"/>
          <w:marRight w:val="0"/>
          <w:marTop w:val="0"/>
          <w:marBottom w:val="0"/>
          <w:divBdr>
            <w:top w:val="none" w:sz="0" w:space="0" w:color="auto"/>
            <w:left w:val="none" w:sz="0" w:space="0" w:color="auto"/>
            <w:bottom w:val="none" w:sz="0" w:space="0" w:color="auto"/>
            <w:right w:val="none" w:sz="0" w:space="0" w:color="auto"/>
          </w:divBdr>
        </w:div>
        <w:div w:id="198133442">
          <w:marLeft w:val="0"/>
          <w:marRight w:val="0"/>
          <w:marTop w:val="0"/>
          <w:marBottom w:val="0"/>
          <w:divBdr>
            <w:top w:val="none" w:sz="0" w:space="0" w:color="auto"/>
            <w:left w:val="none" w:sz="0" w:space="0" w:color="auto"/>
            <w:bottom w:val="none" w:sz="0" w:space="0" w:color="auto"/>
            <w:right w:val="none" w:sz="0" w:space="0" w:color="auto"/>
          </w:divBdr>
        </w:div>
        <w:div w:id="209267091">
          <w:marLeft w:val="0"/>
          <w:marRight w:val="0"/>
          <w:marTop w:val="0"/>
          <w:marBottom w:val="0"/>
          <w:divBdr>
            <w:top w:val="none" w:sz="0" w:space="0" w:color="auto"/>
            <w:left w:val="none" w:sz="0" w:space="0" w:color="auto"/>
            <w:bottom w:val="none" w:sz="0" w:space="0" w:color="auto"/>
            <w:right w:val="none" w:sz="0" w:space="0" w:color="auto"/>
          </w:divBdr>
        </w:div>
        <w:div w:id="213541255">
          <w:marLeft w:val="0"/>
          <w:marRight w:val="0"/>
          <w:marTop w:val="0"/>
          <w:marBottom w:val="0"/>
          <w:divBdr>
            <w:top w:val="none" w:sz="0" w:space="0" w:color="auto"/>
            <w:left w:val="none" w:sz="0" w:space="0" w:color="auto"/>
            <w:bottom w:val="none" w:sz="0" w:space="0" w:color="auto"/>
            <w:right w:val="none" w:sz="0" w:space="0" w:color="auto"/>
          </w:divBdr>
        </w:div>
        <w:div w:id="331876564">
          <w:marLeft w:val="0"/>
          <w:marRight w:val="0"/>
          <w:marTop w:val="0"/>
          <w:marBottom w:val="0"/>
          <w:divBdr>
            <w:top w:val="none" w:sz="0" w:space="0" w:color="auto"/>
            <w:left w:val="none" w:sz="0" w:space="0" w:color="auto"/>
            <w:bottom w:val="none" w:sz="0" w:space="0" w:color="auto"/>
            <w:right w:val="none" w:sz="0" w:space="0" w:color="auto"/>
          </w:divBdr>
        </w:div>
        <w:div w:id="339049104">
          <w:marLeft w:val="0"/>
          <w:marRight w:val="0"/>
          <w:marTop w:val="0"/>
          <w:marBottom w:val="0"/>
          <w:divBdr>
            <w:top w:val="none" w:sz="0" w:space="0" w:color="auto"/>
            <w:left w:val="none" w:sz="0" w:space="0" w:color="auto"/>
            <w:bottom w:val="none" w:sz="0" w:space="0" w:color="auto"/>
            <w:right w:val="none" w:sz="0" w:space="0" w:color="auto"/>
          </w:divBdr>
        </w:div>
        <w:div w:id="453985813">
          <w:marLeft w:val="0"/>
          <w:marRight w:val="0"/>
          <w:marTop w:val="0"/>
          <w:marBottom w:val="0"/>
          <w:divBdr>
            <w:top w:val="none" w:sz="0" w:space="0" w:color="auto"/>
            <w:left w:val="none" w:sz="0" w:space="0" w:color="auto"/>
            <w:bottom w:val="none" w:sz="0" w:space="0" w:color="auto"/>
            <w:right w:val="none" w:sz="0" w:space="0" w:color="auto"/>
          </w:divBdr>
        </w:div>
        <w:div w:id="609164350">
          <w:marLeft w:val="0"/>
          <w:marRight w:val="0"/>
          <w:marTop w:val="0"/>
          <w:marBottom w:val="0"/>
          <w:divBdr>
            <w:top w:val="none" w:sz="0" w:space="0" w:color="auto"/>
            <w:left w:val="none" w:sz="0" w:space="0" w:color="auto"/>
            <w:bottom w:val="none" w:sz="0" w:space="0" w:color="auto"/>
            <w:right w:val="none" w:sz="0" w:space="0" w:color="auto"/>
          </w:divBdr>
        </w:div>
        <w:div w:id="719282689">
          <w:marLeft w:val="0"/>
          <w:marRight w:val="0"/>
          <w:marTop w:val="0"/>
          <w:marBottom w:val="0"/>
          <w:divBdr>
            <w:top w:val="none" w:sz="0" w:space="0" w:color="auto"/>
            <w:left w:val="none" w:sz="0" w:space="0" w:color="auto"/>
            <w:bottom w:val="none" w:sz="0" w:space="0" w:color="auto"/>
            <w:right w:val="none" w:sz="0" w:space="0" w:color="auto"/>
          </w:divBdr>
        </w:div>
        <w:div w:id="829759005">
          <w:marLeft w:val="0"/>
          <w:marRight w:val="0"/>
          <w:marTop w:val="0"/>
          <w:marBottom w:val="0"/>
          <w:divBdr>
            <w:top w:val="none" w:sz="0" w:space="0" w:color="auto"/>
            <w:left w:val="none" w:sz="0" w:space="0" w:color="auto"/>
            <w:bottom w:val="none" w:sz="0" w:space="0" w:color="auto"/>
            <w:right w:val="none" w:sz="0" w:space="0" w:color="auto"/>
          </w:divBdr>
        </w:div>
        <w:div w:id="854880878">
          <w:marLeft w:val="0"/>
          <w:marRight w:val="0"/>
          <w:marTop w:val="0"/>
          <w:marBottom w:val="0"/>
          <w:divBdr>
            <w:top w:val="none" w:sz="0" w:space="0" w:color="auto"/>
            <w:left w:val="none" w:sz="0" w:space="0" w:color="auto"/>
            <w:bottom w:val="none" w:sz="0" w:space="0" w:color="auto"/>
            <w:right w:val="none" w:sz="0" w:space="0" w:color="auto"/>
          </w:divBdr>
        </w:div>
        <w:div w:id="981272190">
          <w:marLeft w:val="0"/>
          <w:marRight w:val="0"/>
          <w:marTop w:val="0"/>
          <w:marBottom w:val="0"/>
          <w:divBdr>
            <w:top w:val="none" w:sz="0" w:space="0" w:color="auto"/>
            <w:left w:val="none" w:sz="0" w:space="0" w:color="auto"/>
            <w:bottom w:val="none" w:sz="0" w:space="0" w:color="auto"/>
            <w:right w:val="none" w:sz="0" w:space="0" w:color="auto"/>
          </w:divBdr>
        </w:div>
        <w:div w:id="1068847648">
          <w:marLeft w:val="0"/>
          <w:marRight w:val="0"/>
          <w:marTop w:val="0"/>
          <w:marBottom w:val="0"/>
          <w:divBdr>
            <w:top w:val="none" w:sz="0" w:space="0" w:color="auto"/>
            <w:left w:val="none" w:sz="0" w:space="0" w:color="auto"/>
            <w:bottom w:val="none" w:sz="0" w:space="0" w:color="auto"/>
            <w:right w:val="none" w:sz="0" w:space="0" w:color="auto"/>
          </w:divBdr>
        </w:div>
        <w:div w:id="1071006361">
          <w:marLeft w:val="0"/>
          <w:marRight w:val="0"/>
          <w:marTop w:val="0"/>
          <w:marBottom w:val="0"/>
          <w:divBdr>
            <w:top w:val="none" w:sz="0" w:space="0" w:color="auto"/>
            <w:left w:val="none" w:sz="0" w:space="0" w:color="auto"/>
            <w:bottom w:val="none" w:sz="0" w:space="0" w:color="auto"/>
            <w:right w:val="none" w:sz="0" w:space="0" w:color="auto"/>
          </w:divBdr>
        </w:div>
        <w:div w:id="1129399449">
          <w:marLeft w:val="0"/>
          <w:marRight w:val="0"/>
          <w:marTop w:val="0"/>
          <w:marBottom w:val="0"/>
          <w:divBdr>
            <w:top w:val="none" w:sz="0" w:space="0" w:color="auto"/>
            <w:left w:val="none" w:sz="0" w:space="0" w:color="auto"/>
            <w:bottom w:val="none" w:sz="0" w:space="0" w:color="auto"/>
            <w:right w:val="none" w:sz="0" w:space="0" w:color="auto"/>
          </w:divBdr>
        </w:div>
        <w:div w:id="1176964653">
          <w:marLeft w:val="0"/>
          <w:marRight w:val="0"/>
          <w:marTop w:val="0"/>
          <w:marBottom w:val="0"/>
          <w:divBdr>
            <w:top w:val="none" w:sz="0" w:space="0" w:color="auto"/>
            <w:left w:val="none" w:sz="0" w:space="0" w:color="auto"/>
            <w:bottom w:val="none" w:sz="0" w:space="0" w:color="auto"/>
            <w:right w:val="none" w:sz="0" w:space="0" w:color="auto"/>
          </w:divBdr>
        </w:div>
        <w:div w:id="1212305066">
          <w:marLeft w:val="0"/>
          <w:marRight w:val="0"/>
          <w:marTop w:val="0"/>
          <w:marBottom w:val="0"/>
          <w:divBdr>
            <w:top w:val="none" w:sz="0" w:space="0" w:color="auto"/>
            <w:left w:val="none" w:sz="0" w:space="0" w:color="auto"/>
            <w:bottom w:val="none" w:sz="0" w:space="0" w:color="auto"/>
            <w:right w:val="none" w:sz="0" w:space="0" w:color="auto"/>
          </w:divBdr>
        </w:div>
        <w:div w:id="1234244095">
          <w:marLeft w:val="0"/>
          <w:marRight w:val="0"/>
          <w:marTop w:val="0"/>
          <w:marBottom w:val="0"/>
          <w:divBdr>
            <w:top w:val="none" w:sz="0" w:space="0" w:color="auto"/>
            <w:left w:val="none" w:sz="0" w:space="0" w:color="auto"/>
            <w:bottom w:val="none" w:sz="0" w:space="0" w:color="auto"/>
            <w:right w:val="none" w:sz="0" w:space="0" w:color="auto"/>
          </w:divBdr>
        </w:div>
        <w:div w:id="1489980498">
          <w:marLeft w:val="0"/>
          <w:marRight w:val="0"/>
          <w:marTop w:val="0"/>
          <w:marBottom w:val="0"/>
          <w:divBdr>
            <w:top w:val="none" w:sz="0" w:space="0" w:color="auto"/>
            <w:left w:val="none" w:sz="0" w:space="0" w:color="auto"/>
            <w:bottom w:val="none" w:sz="0" w:space="0" w:color="auto"/>
            <w:right w:val="none" w:sz="0" w:space="0" w:color="auto"/>
          </w:divBdr>
        </w:div>
        <w:div w:id="1517887411">
          <w:marLeft w:val="0"/>
          <w:marRight w:val="0"/>
          <w:marTop w:val="0"/>
          <w:marBottom w:val="0"/>
          <w:divBdr>
            <w:top w:val="none" w:sz="0" w:space="0" w:color="auto"/>
            <w:left w:val="none" w:sz="0" w:space="0" w:color="auto"/>
            <w:bottom w:val="none" w:sz="0" w:space="0" w:color="auto"/>
            <w:right w:val="none" w:sz="0" w:space="0" w:color="auto"/>
          </w:divBdr>
        </w:div>
        <w:div w:id="1581254667">
          <w:marLeft w:val="0"/>
          <w:marRight w:val="0"/>
          <w:marTop w:val="0"/>
          <w:marBottom w:val="0"/>
          <w:divBdr>
            <w:top w:val="none" w:sz="0" w:space="0" w:color="auto"/>
            <w:left w:val="none" w:sz="0" w:space="0" w:color="auto"/>
            <w:bottom w:val="none" w:sz="0" w:space="0" w:color="auto"/>
            <w:right w:val="none" w:sz="0" w:space="0" w:color="auto"/>
          </w:divBdr>
        </w:div>
        <w:div w:id="1582175818">
          <w:marLeft w:val="0"/>
          <w:marRight w:val="0"/>
          <w:marTop w:val="0"/>
          <w:marBottom w:val="0"/>
          <w:divBdr>
            <w:top w:val="none" w:sz="0" w:space="0" w:color="auto"/>
            <w:left w:val="none" w:sz="0" w:space="0" w:color="auto"/>
            <w:bottom w:val="none" w:sz="0" w:space="0" w:color="auto"/>
            <w:right w:val="none" w:sz="0" w:space="0" w:color="auto"/>
          </w:divBdr>
        </w:div>
        <w:div w:id="1599367314">
          <w:marLeft w:val="0"/>
          <w:marRight w:val="0"/>
          <w:marTop w:val="0"/>
          <w:marBottom w:val="0"/>
          <w:divBdr>
            <w:top w:val="none" w:sz="0" w:space="0" w:color="auto"/>
            <w:left w:val="none" w:sz="0" w:space="0" w:color="auto"/>
            <w:bottom w:val="none" w:sz="0" w:space="0" w:color="auto"/>
            <w:right w:val="none" w:sz="0" w:space="0" w:color="auto"/>
          </w:divBdr>
        </w:div>
        <w:div w:id="1672023304">
          <w:marLeft w:val="0"/>
          <w:marRight w:val="0"/>
          <w:marTop w:val="0"/>
          <w:marBottom w:val="0"/>
          <w:divBdr>
            <w:top w:val="none" w:sz="0" w:space="0" w:color="auto"/>
            <w:left w:val="none" w:sz="0" w:space="0" w:color="auto"/>
            <w:bottom w:val="none" w:sz="0" w:space="0" w:color="auto"/>
            <w:right w:val="none" w:sz="0" w:space="0" w:color="auto"/>
          </w:divBdr>
        </w:div>
        <w:div w:id="1803187096">
          <w:marLeft w:val="0"/>
          <w:marRight w:val="0"/>
          <w:marTop w:val="0"/>
          <w:marBottom w:val="0"/>
          <w:divBdr>
            <w:top w:val="none" w:sz="0" w:space="0" w:color="auto"/>
            <w:left w:val="none" w:sz="0" w:space="0" w:color="auto"/>
            <w:bottom w:val="none" w:sz="0" w:space="0" w:color="auto"/>
            <w:right w:val="none" w:sz="0" w:space="0" w:color="auto"/>
          </w:divBdr>
        </w:div>
        <w:div w:id="1946108685">
          <w:marLeft w:val="0"/>
          <w:marRight w:val="0"/>
          <w:marTop w:val="0"/>
          <w:marBottom w:val="0"/>
          <w:divBdr>
            <w:top w:val="none" w:sz="0" w:space="0" w:color="auto"/>
            <w:left w:val="none" w:sz="0" w:space="0" w:color="auto"/>
            <w:bottom w:val="none" w:sz="0" w:space="0" w:color="auto"/>
            <w:right w:val="none" w:sz="0" w:space="0" w:color="auto"/>
          </w:divBdr>
        </w:div>
        <w:div w:id="1948849421">
          <w:marLeft w:val="0"/>
          <w:marRight w:val="0"/>
          <w:marTop w:val="0"/>
          <w:marBottom w:val="0"/>
          <w:divBdr>
            <w:top w:val="none" w:sz="0" w:space="0" w:color="auto"/>
            <w:left w:val="none" w:sz="0" w:space="0" w:color="auto"/>
            <w:bottom w:val="none" w:sz="0" w:space="0" w:color="auto"/>
            <w:right w:val="none" w:sz="0" w:space="0" w:color="auto"/>
          </w:divBdr>
        </w:div>
        <w:div w:id="1985816958">
          <w:marLeft w:val="0"/>
          <w:marRight w:val="0"/>
          <w:marTop w:val="0"/>
          <w:marBottom w:val="0"/>
          <w:divBdr>
            <w:top w:val="none" w:sz="0" w:space="0" w:color="auto"/>
            <w:left w:val="none" w:sz="0" w:space="0" w:color="auto"/>
            <w:bottom w:val="none" w:sz="0" w:space="0" w:color="auto"/>
            <w:right w:val="none" w:sz="0" w:space="0" w:color="auto"/>
          </w:divBdr>
        </w:div>
      </w:divsChild>
    </w:div>
    <w:div w:id="410350150">
      <w:bodyDiv w:val="1"/>
      <w:marLeft w:val="0"/>
      <w:marRight w:val="0"/>
      <w:marTop w:val="0"/>
      <w:marBottom w:val="0"/>
      <w:divBdr>
        <w:top w:val="none" w:sz="0" w:space="0" w:color="auto"/>
        <w:left w:val="none" w:sz="0" w:space="0" w:color="auto"/>
        <w:bottom w:val="none" w:sz="0" w:space="0" w:color="auto"/>
        <w:right w:val="none" w:sz="0" w:space="0" w:color="auto"/>
      </w:divBdr>
    </w:div>
    <w:div w:id="455178242">
      <w:bodyDiv w:val="1"/>
      <w:marLeft w:val="0"/>
      <w:marRight w:val="0"/>
      <w:marTop w:val="0"/>
      <w:marBottom w:val="0"/>
      <w:divBdr>
        <w:top w:val="none" w:sz="0" w:space="0" w:color="auto"/>
        <w:left w:val="none" w:sz="0" w:space="0" w:color="auto"/>
        <w:bottom w:val="none" w:sz="0" w:space="0" w:color="auto"/>
        <w:right w:val="none" w:sz="0" w:space="0" w:color="auto"/>
      </w:divBdr>
    </w:div>
    <w:div w:id="544177083">
      <w:bodyDiv w:val="1"/>
      <w:marLeft w:val="0"/>
      <w:marRight w:val="0"/>
      <w:marTop w:val="0"/>
      <w:marBottom w:val="0"/>
      <w:divBdr>
        <w:top w:val="none" w:sz="0" w:space="0" w:color="auto"/>
        <w:left w:val="none" w:sz="0" w:space="0" w:color="auto"/>
        <w:bottom w:val="none" w:sz="0" w:space="0" w:color="auto"/>
        <w:right w:val="none" w:sz="0" w:space="0" w:color="auto"/>
      </w:divBdr>
    </w:div>
    <w:div w:id="577984379">
      <w:bodyDiv w:val="1"/>
      <w:marLeft w:val="0"/>
      <w:marRight w:val="0"/>
      <w:marTop w:val="0"/>
      <w:marBottom w:val="0"/>
      <w:divBdr>
        <w:top w:val="none" w:sz="0" w:space="0" w:color="auto"/>
        <w:left w:val="none" w:sz="0" w:space="0" w:color="auto"/>
        <w:bottom w:val="none" w:sz="0" w:space="0" w:color="auto"/>
        <w:right w:val="none" w:sz="0" w:space="0" w:color="auto"/>
      </w:divBdr>
    </w:div>
    <w:div w:id="743717619">
      <w:bodyDiv w:val="1"/>
      <w:marLeft w:val="0"/>
      <w:marRight w:val="0"/>
      <w:marTop w:val="0"/>
      <w:marBottom w:val="0"/>
      <w:divBdr>
        <w:top w:val="none" w:sz="0" w:space="0" w:color="auto"/>
        <w:left w:val="none" w:sz="0" w:space="0" w:color="auto"/>
        <w:bottom w:val="none" w:sz="0" w:space="0" w:color="auto"/>
        <w:right w:val="none" w:sz="0" w:space="0" w:color="auto"/>
      </w:divBdr>
    </w:div>
    <w:div w:id="851408818">
      <w:bodyDiv w:val="1"/>
      <w:marLeft w:val="0"/>
      <w:marRight w:val="0"/>
      <w:marTop w:val="0"/>
      <w:marBottom w:val="0"/>
      <w:divBdr>
        <w:top w:val="none" w:sz="0" w:space="0" w:color="auto"/>
        <w:left w:val="none" w:sz="0" w:space="0" w:color="auto"/>
        <w:bottom w:val="none" w:sz="0" w:space="0" w:color="auto"/>
        <w:right w:val="none" w:sz="0" w:space="0" w:color="auto"/>
      </w:divBdr>
      <w:divsChild>
        <w:div w:id="37165493">
          <w:marLeft w:val="0"/>
          <w:marRight w:val="0"/>
          <w:marTop w:val="0"/>
          <w:marBottom w:val="0"/>
          <w:divBdr>
            <w:top w:val="none" w:sz="0" w:space="0" w:color="auto"/>
            <w:left w:val="none" w:sz="0" w:space="0" w:color="auto"/>
            <w:bottom w:val="none" w:sz="0" w:space="0" w:color="auto"/>
            <w:right w:val="none" w:sz="0" w:space="0" w:color="auto"/>
          </w:divBdr>
        </w:div>
        <w:div w:id="356196950">
          <w:marLeft w:val="0"/>
          <w:marRight w:val="0"/>
          <w:marTop w:val="0"/>
          <w:marBottom w:val="0"/>
          <w:divBdr>
            <w:top w:val="none" w:sz="0" w:space="0" w:color="auto"/>
            <w:left w:val="none" w:sz="0" w:space="0" w:color="auto"/>
            <w:bottom w:val="none" w:sz="0" w:space="0" w:color="auto"/>
            <w:right w:val="none" w:sz="0" w:space="0" w:color="auto"/>
          </w:divBdr>
        </w:div>
        <w:div w:id="615210284">
          <w:marLeft w:val="0"/>
          <w:marRight w:val="0"/>
          <w:marTop w:val="0"/>
          <w:marBottom w:val="0"/>
          <w:divBdr>
            <w:top w:val="none" w:sz="0" w:space="0" w:color="auto"/>
            <w:left w:val="none" w:sz="0" w:space="0" w:color="auto"/>
            <w:bottom w:val="none" w:sz="0" w:space="0" w:color="auto"/>
            <w:right w:val="none" w:sz="0" w:space="0" w:color="auto"/>
          </w:divBdr>
        </w:div>
        <w:div w:id="827095128">
          <w:marLeft w:val="0"/>
          <w:marRight w:val="0"/>
          <w:marTop w:val="0"/>
          <w:marBottom w:val="0"/>
          <w:divBdr>
            <w:top w:val="none" w:sz="0" w:space="0" w:color="auto"/>
            <w:left w:val="none" w:sz="0" w:space="0" w:color="auto"/>
            <w:bottom w:val="none" w:sz="0" w:space="0" w:color="auto"/>
            <w:right w:val="none" w:sz="0" w:space="0" w:color="auto"/>
          </w:divBdr>
        </w:div>
        <w:div w:id="865404360">
          <w:marLeft w:val="0"/>
          <w:marRight w:val="0"/>
          <w:marTop w:val="0"/>
          <w:marBottom w:val="0"/>
          <w:divBdr>
            <w:top w:val="none" w:sz="0" w:space="0" w:color="auto"/>
            <w:left w:val="none" w:sz="0" w:space="0" w:color="auto"/>
            <w:bottom w:val="none" w:sz="0" w:space="0" w:color="auto"/>
            <w:right w:val="none" w:sz="0" w:space="0" w:color="auto"/>
          </w:divBdr>
        </w:div>
        <w:div w:id="1014652804">
          <w:marLeft w:val="0"/>
          <w:marRight w:val="0"/>
          <w:marTop w:val="0"/>
          <w:marBottom w:val="0"/>
          <w:divBdr>
            <w:top w:val="none" w:sz="0" w:space="0" w:color="auto"/>
            <w:left w:val="none" w:sz="0" w:space="0" w:color="auto"/>
            <w:bottom w:val="none" w:sz="0" w:space="0" w:color="auto"/>
            <w:right w:val="none" w:sz="0" w:space="0" w:color="auto"/>
          </w:divBdr>
        </w:div>
        <w:div w:id="1169561805">
          <w:marLeft w:val="0"/>
          <w:marRight w:val="0"/>
          <w:marTop w:val="0"/>
          <w:marBottom w:val="0"/>
          <w:divBdr>
            <w:top w:val="none" w:sz="0" w:space="0" w:color="auto"/>
            <w:left w:val="none" w:sz="0" w:space="0" w:color="auto"/>
            <w:bottom w:val="none" w:sz="0" w:space="0" w:color="auto"/>
            <w:right w:val="none" w:sz="0" w:space="0" w:color="auto"/>
          </w:divBdr>
        </w:div>
        <w:div w:id="1209033483">
          <w:marLeft w:val="0"/>
          <w:marRight w:val="0"/>
          <w:marTop w:val="0"/>
          <w:marBottom w:val="0"/>
          <w:divBdr>
            <w:top w:val="none" w:sz="0" w:space="0" w:color="auto"/>
            <w:left w:val="none" w:sz="0" w:space="0" w:color="auto"/>
            <w:bottom w:val="none" w:sz="0" w:space="0" w:color="auto"/>
            <w:right w:val="none" w:sz="0" w:space="0" w:color="auto"/>
          </w:divBdr>
        </w:div>
        <w:div w:id="1254898230">
          <w:marLeft w:val="0"/>
          <w:marRight w:val="0"/>
          <w:marTop w:val="0"/>
          <w:marBottom w:val="0"/>
          <w:divBdr>
            <w:top w:val="none" w:sz="0" w:space="0" w:color="auto"/>
            <w:left w:val="none" w:sz="0" w:space="0" w:color="auto"/>
            <w:bottom w:val="none" w:sz="0" w:space="0" w:color="auto"/>
            <w:right w:val="none" w:sz="0" w:space="0" w:color="auto"/>
          </w:divBdr>
        </w:div>
        <w:div w:id="1717387837">
          <w:marLeft w:val="0"/>
          <w:marRight w:val="0"/>
          <w:marTop w:val="0"/>
          <w:marBottom w:val="0"/>
          <w:divBdr>
            <w:top w:val="none" w:sz="0" w:space="0" w:color="auto"/>
            <w:left w:val="none" w:sz="0" w:space="0" w:color="auto"/>
            <w:bottom w:val="none" w:sz="0" w:space="0" w:color="auto"/>
            <w:right w:val="none" w:sz="0" w:space="0" w:color="auto"/>
          </w:divBdr>
        </w:div>
        <w:div w:id="1953121633">
          <w:marLeft w:val="0"/>
          <w:marRight w:val="0"/>
          <w:marTop w:val="0"/>
          <w:marBottom w:val="0"/>
          <w:divBdr>
            <w:top w:val="none" w:sz="0" w:space="0" w:color="auto"/>
            <w:left w:val="none" w:sz="0" w:space="0" w:color="auto"/>
            <w:bottom w:val="none" w:sz="0" w:space="0" w:color="auto"/>
            <w:right w:val="none" w:sz="0" w:space="0" w:color="auto"/>
          </w:divBdr>
        </w:div>
      </w:divsChild>
    </w:div>
    <w:div w:id="922302020">
      <w:bodyDiv w:val="1"/>
      <w:marLeft w:val="0"/>
      <w:marRight w:val="0"/>
      <w:marTop w:val="0"/>
      <w:marBottom w:val="0"/>
      <w:divBdr>
        <w:top w:val="none" w:sz="0" w:space="0" w:color="auto"/>
        <w:left w:val="none" w:sz="0" w:space="0" w:color="auto"/>
        <w:bottom w:val="none" w:sz="0" w:space="0" w:color="auto"/>
        <w:right w:val="none" w:sz="0" w:space="0" w:color="auto"/>
      </w:divBdr>
      <w:divsChild>
        <w:div w:id="37973715">
          <w:marLeft w:val="0"/>
          <w:marRight w:val="0"/>
          <w:marTop w:val="0"/>
          <w:marBottom w:val="0"/>
          <w:divBdr>
            <w:top w:val="none" w:sz="0" w:space="0" w:color="auto"/>
            <w:left w:val="none" w:sz="0" w:space="0" w:color="auto"/>
            <w:bottom w:val="none" w:sz="0" w:space="0" w:color="auto"/>
            <w:right w:val="none" w:sz="0" w:space="0" w:color="auto"/>
          </w:divBdr>
        </w:div>
        <w:div w:id="425922995">
          <w:marLeft w:val="0"/>
          <w:marRight w:val="0"/>
          <w:marTop w:val="0"/>
          <w:marBottom w:val="0"/>
          <w:divBdr>
            <w:top w:val="none" w:sz="0" w:space="0" w:color="auto"/>
            <w:left w:val="none" w:sz="0" w:space="0" w:color="auto"/>
            <w:bottom w:val="none" w:sz="0" w:space="0" w:color="auto"/>
            <w:right w:val="none" w:sz="0" w:space="0" w:color="auto"/>
          </w:divBdr>
        </w:div>
        <w:div w:id="517548635">
          <w:marLeft w:val="0"/>
          <w:marRight w:val="0"/>
          <w:marTop w:val="0"/>
          <w:marBottom w:val="0"/>
          <w:divBdr>
            <w:top w:val="none" w:sz="0" w:space="0" w:color="auto"/>
            <w:left w:val="none" w:sz="0" w:space="0" w:color="auto"/>
            <w:bottom w:val="none" w:sz="0" w:space="0" w:color="auto"/>
            <w:right w:val="none" w:sz="0" w:space="0" w:color="auto"/>
          </w:divBdr>
        </w:div>
        <w:div w:id="523439424">
          <w:marLeft w:val="0"/>
          <w:marRight w:val="0"/>
          <w:marTop w:val="0"/>
          <w:marBottom w:val="0"/>
          <w:divBdr>
            <w:top w:val="none" w:sz="0" w:space="0" w:color="auto"/>
            <w:left w:val="none" w:sz="0" w:space="0" w:color="auto"/>
            <w:bottom w:val="none" w:sz="0" w:space="0" w:color="auto"/>
            <w:right w:val="none" w:sz="0" w:space="0" w:color="auto"/>
          </w:divBdr>
        </w:div>
        <w:div w:id="533736286">
          <w:marLeft w:val="0"/>
          <w:marRight w:val="0"/>
          <w:marTop w:val="0"/>
          <w:marBottom w:val="0"/>
          <w:divBdr>
            <w:top w:val="none" w:sz="0" w:space="0" w:color="auto"/>
            <w:left w:val="none" w:sz="0" w:space="0" w:color="auto"/>
            <w:bottom w:val="none" w:sz="0" w:space="0" w:color="auto"/>
            <w:right w:val="none" w:sz="0" w:space="0" w:color="auto"/>
          </w:divBdr>
        </w:div>
        <w:div w:id="647514865">
          <w:marLeft w:val="0"/>
          <w:marRight w:val="0"/>
          <w:marTop w:val="0"/>
          <w:marBottom w:val="0"/>
          <w:divBdr>
            <w:top w:val="none" w:sz="0" w:space="0" w:color="auto"/>
            <w:left w:val="none" w:sz="0" w:space="0" w:color="auto"/>
            <w:bottom w:val="none" w:sz="0" w:space="0" w:color="auto"/>
            <w:right w:val="none" w:sz="0" w:space="0" w:color="auto"/>
          </w:divBdr>
        </w:div>
        <w:div w:id="708261258">
          <w:marLeft w:val="0"/>
          <w:marRight w:val="0"/>
          <w:marTop w:val="0"/>
          <w:marBottom w:val="0"/>
          <w:divBdr>
            <w:top w:val="none" w:sz="0" w:space="0" w:color="auto"/>
            <w:left w:val="none" w:sz="0" w:space="0" w:color="auto"/>
            <w:bottom w:val="none" w:sz="0" w:space="0" w:color="auto"/>
            <w:right w:val="none" w:sz="0" w:space="0" w:color="auto"/>
          </w:divBdr>
        </w:div>
        <w:div w:id="710567792">
          <w:marLeft w:val="0"/>
          <w:marRight w:val="0"/>
          <w:marTop w:val="0"/>
          <w:marBottom w:val="0"/>
          <w:divBdr>
            <w:top w:val="none" w:sz="0" w:space="0" w:color="auto"/>
            <w:left w:val="none" w:sz="0" w:space="0" w:color="auto"/>
            <w:bottom w:val="none" w:sz="0" w:space="0" w:color="auto"/>
            <w:right w:val="none" w:sz="0" w:space="0" w:color="auto"/>
          </w:divBdr>
        </w:div>
        <w:div w:id="713119634">
          <w:marLeft w:val="0"/>
          <w:marRight w:val="0"/>
          <w:marTop w:val="0"/>
          <w:marBottom w:val="0"/>
          <w:divBdr>
            <w:top w:val="none" w:sz="0" w:space="0" w:color="auto"/>
            <w:left w:val="none" w:sz="0" w:space="0" w:color="auto"/>
            <w:bottom w:val="none" w:sz="0" w:space="0" w:color="auto"/>
            <w:right w:val="none" w:sz="0" w:space="0" w:color="auto"/>
          </w:divBdr>
        </w:div>
        <w:div w:id="861629260">
          <w:marLeft w:val="0"/>
          <w:marRight w:val="0"/>
          <w:marTop w:val="0"/>
          <w:marBottom w:val="0"/>
          <w:divBdr>
            <w:top w:val="none" w:sz="0" w:space="0" w:color="auto"/>
            <w:left w:val="none" w:sz="0" w:space="0" w:color="auto"/>
            <w:bottom w:val="none" w:sz="0" w:space="0" w:color="auto"/>
            <w:right w:val="none" w:sz="0" w:space="0" w:color="auto"/>
          </w:divBdr>
        </w:div>
        <w:div w:id="932518628">
          <w:marLeft w:val="0"/>
          <w:marRight w:val="0"/>
          <w:marTop w:val="0"/>
          <w:marBottom w:val="0"/>
          <w:divBdr>
            <w:top w:val="none" w:sz="0" w:space="0" w:color="auto"/>
            <w:left w:val="none" w:sz="0" w:space="0" w:color="auto"/>
            <w:bottom w:val="none" w:sz="0" w:space="0" w:color="auto"/>
            <w:right w:val="none" w:sz="0" w:space="0" w:color="auto"/>
          </w:divBdr>
        </w:div>
        <w:div w:id="1061098576">
          <w:marLeft w:val="0"/>
          <w:marRight w:val="0"/>
          <w:marTop w:val="0"/>
          <w:marBottom w:val="0"/>
          <w:divBdr>
            <w:top w:val="none" w:sz="0" w:space="0" w:color="auto"/>
            <w:left w:val="none" w:sz="0" w:space="0" w:color="auto"/>
            <w:bottom w:val="none" w:sz="0" w:space="0" w:color="auto"/>
            <w:right w:val="none" w:sz="0" w:space="0" w:color="auto"/>
          </w:divBdr>
        </w:div>
        <w:div w:id="1068461016">
          <w:marLeft w:val="0"/>
          <w:marRight w:val="0"/>
          <w:marTop w:val="0"/>
          <w:marBottom w:val="0"/>
          <w:divBdr>
            <w:top w:val="none" w:sz="0" w:space="0" w:color="auto"/>
            <w:left w:val="none" w:sz="0" w:space="0" w:color="auto"/>
            <w:bottom w:val="none" w:sz="0" w:space="0" w:color="auto"/>
            <w:right w:val="none" w:sz="0" w:space="0" w:color="auto"/>
          </w:divBdr>
        </w:div>
        <w:div w:id="1155562727">
          <w:marLeft w:val="0"/>
          <w:marRight w:val="0"/>
          <w:marTop w:val="0"/>
          <w:marBottom w:val="0"/>
          <w:divBdr>
            <w:top w:val="none" w:sz="0" w:space="0" w:color="auto"/>
            <w:left w:val="none" w:sz="0" w:space="0" w:color="auto"/>
            <w:bottom w:val="none" w:sz="0" w:space="0" w:color="auto"/>
            <w:right w:val="none" w:sz="0" w:space="0" w:color="auto"/>
          </w:divBdr>
        </w:div>
        <w:div w:id="1233464966">
          <w:marLeft w:val="0"/>
          <w:marRight w:val="0"/>
          <w:marTop w:val="0"/>
          <w:marBottom w:val="0"/>
          <w:divBdr>
            <w:top w:val="none" w:sz="0" w:space="0" w:color="auto"/>
            <w:left w:val="none" w:sz="0" w:space="0" w:color="auto"/>
            <w:bottom w:val="none" w:sz="0" w:space="0" w:color="auto"/>
            <w:right w:val="none" w:sz="0" w:space="0" w:color="auto"/>
          </w:divBdr>
        </w:div>
        <w:div w:id="1391152992">
          <w:marLeft w:val="0"/>
          <w:marRight w:val="0"/>
          <w:marTop w:val="0"/>
          <w:marBottom w:val="0"/>
          <w:divBdr>
            <w:top w:val="none" w:sz="0" w:space="0" w:color="auto"/>
            <w:left w:val="none" w:sz="0" w:space="0" w:color="auto"/>
            <w:bottom w:val="none" w:sz="0" w:space="0" w:color="auto"/>
            <w:right w:val="none" w:sz="0" w:space="0" w:color="auto"/>
          </w:divBdr>
        </w:div>
        <w:div w:id="1461459768">
          <w:marLeft w:val="0"/>
          <w:marRight w:val="0"/>
          <w:marTop w:val="0"/>
          <w:marBottom w:val="0"/>
          <w:divBdr>
            <w:top w:val="none" w:sz="0" w:space="0" w:color="auto"/>
            <w:left w:val="none" w:sz="0" w:space="0" w:color="auto"/>
            <w:bottom w:val="none" w:sz="0" w:space="0" w:color="auto"/>
            <w:right w:val="none" w:sz="0" w:space="0" w:color="auto"/>
          </w:divBdr>
        </w:div>
        <w:div w:id="1466586389">
          <w:marLeft w:val="0"/>
          <w:marRight w:val="0"/>
          <w:marTop w:val="0"/>
          <w:marBottom w:val="0"/>
          <w:divBdr>
            <w:top w:val="none" w:sz="0" w:space="0" w:color="auto"/>
            <w:left w:val="none" w:sz="0" w:space="0" w:color="auto"/>
            <w:bottom w:val="none" w:sz="0" w:space="0" w:color="auto"/>
            <w:right w:val="none" w:sz="0" w:space="0" w:color="auto"/>
          </w:divBdr>
        </w:div>
        <w:div w:id="1617711839">
          <w:marLeft w:val="0"/>
          <w:marRight w:val="0"/>
          <w:marTop w:val="0"/>
          <w:marBottom w:val="0"/>
          <w:divBdr>
            <w:top w:val="none" w:sz="0" w:space="0" w:color="auto"/>
            <w:left w:val="none" w:sz="0" w:space="0" w:color="auto"/>
            <w:bottom w:val="none" w:sz="0" w:space="0" w:color="auto"/>
            <w:right w:val="none" w:sz="0" w:space="0" w:color="auto"/>
          </w:divBdr>
        </w:div>
        <w:div w:id="1653605346">
          <w:marLeft w:val="0"/>
          <w:marRight w:val="0"/>
          <w:marTop w:val="0"/>
          <w:marBottom w:val="0"/>
          <w:divBdr>
            <w:top w:val="none" w:sz="0" w:space="0" w:color="auto"/>
            <w:left w:val="none" w:sz="0" w:space="0" w:color="auto"/>
            <w:bottom w:val="none" w:sz="0" w:space="0" w:color="auto"/>
            <w:right w:val="none" w:sz="0" w:space="0" w:color="auto"/>
          </w:divBdr>
        </w:div>
        <w:div w:id="1682316188">
          <w:marLeft w:val="0"/>
          <w:marRight w:val="0"/>
          <w:marTop w:val="0"/>
          <w:marBottom w:val="0"/>
          <w:divBdr>
            <w:top w:val="none" w:sz="0" w:space="0" w:color="auto"/>
            <w:left w:val="none" w:sz="0" w:space="0" w:color="auto"/>
            <w:bottom w:val="none" w:sz="0" w:space="0" w:color="auto"/>
            <w:right w:val="none" w:sz="0" w:space="0" w:color="auto"/>
          </w:divBdr>
        </w:div>
        <w:div w:id="1695156707">
          <w:marLeft w:val="0"/>
          <w:marRight w:val="0"/>
          <w:marTop w:val="0"/>
          <w:marBottom w:val="0"/>
          <w:divBdr>
            <w:top w:val="none" w:sz="0" w:space="0" w:color="auto"/>
            <w:left w:val="none" w:sz="0" w:space="0" w:color="auto"/>
            <w:bottom w:val="none" w:sz="0" w:space="0" w:color="auto"/>
            <w:right w:val="none" w:sz="0" w:space="0" w:color="auto"/>
          </w:divBdr>
        </w:div>
        <w:div w:id="1749961709">
          <w:marLeft w:val="0"/>
          <w:marRight w:val="0"/>
          <w:marTop w:val="0"/>
          <w:marBottom w:val="0"/>
          <w:divBdr>
            <w:top w:val="none" w:sz="0" w:space="0" w:color="auto"/>
            <w:left w:val="none" w:sz="0" w:space="0" w:color="auto"/>
            <w:bottom w:val="none" w:sz="0" w:space="0" w:color="auto"/>
            <w:right w:val="none" w:sz="0" w:space="0" w:color="auto"/>
          </w:divBdr>
        </w:div>
        <w:div w:id="1840732544">
          <w:marLeft w:val="0"/>
          <w:marRight w:val="0"/>
          <w:marTop w:val="0"/>
          <w:marBottom w:val="0"/>
          <w:divBdr>
            <w:top w:val="none" w:sz="0" w:space="0" w:color="auto"/>
            <w:left w:val="none" w:sz="0" w:space="0" w:color="auto"/>
            <w:bottom w:val="none" w:sz="0" w:space="0" w:color="auto"/>
            <w:right w:val="none" w:sz="0" w:space="0" w:color="auto"/>
          </w:divBdr>
        </w:div>
        <w:div w:id="1869367363">
          <w:marLeft w:val="0"/>
          <w:marRight w:val="0"/>
          <w:marTop w:val="0"/>
          <w:marBottom w:val="0"/>
          <w:divBdr>
            <w:top w:val="none" w:sz="0" w:space="0" w:color="auto"/>
            <w:left w:val="none" w:sz="0" w:space="0" w:color="auto"/>
            <w:bottom w:val="none" w:sz="0" w:space="0" w:color="auto"/>
            <w:right w:val="none" w:sz="0" w:space="0" w:color="auto"/>
          </w:divBdr>
        </w:div>
        <w:div w:id="1912961020">
          <w:marLeft w:val="0"/>
          <w:marRight w:val="0"/>
          <w:marTop w:val="0"/>
          <w:marBottom w:val="0"/>
          <w:divBdr>
            <w:top w:val="none" w:sz="0" w:space="0" w:color="auto"/>
            <w:left w:val="none" w:sz="0" w:space="0" w:color="auto"/>
            <w:bottom w:val="none" w:sz="0" w:space="0" w:color="auto"/>
            <w:right w:val="none" w:sz="0" w:space="0" w:color="auto"/>
          </w:divBdr>
        </w:div>
        <w:div w:id="2102673477">
          <w:marLeft w:val="0"/>
          <w:marRight w:val="0"/>
          <w:marTop w:val="0"/>
          <w:marBottom w:val="0"/>
          <w:divBdr>
            <w:top w:val="none" w:sz="0" w:space="0" w:color="auto"/>
            <w:left w:val="none" w:sz="0" w:space="0" w:color="auto"/>
            <w:bottom w:val="none" w:sz="0" w:space="0" w:color="auto"/>
            <w:right w:val="none" w:sz="0" w:space="0" w:color="auto"/>
          </w:divBdr>
        </w:div>
        <w:div w:id="2126389989">
          <w:marLeft w:val="0"/>
          <w:marRight w:val="0"/>
          <w:marTop w:val="0"/>
          <w:marBottom w:val="0"/>
          <w:divBdr>
            <w:top w:val="none" w:sz="0" w:space="0" w:color="auto"/>
            <w:left w:val="none" w:sz="0" w:space="0" w:color="auto"/>
            <w:bottom w:val="none" w:sz="0" w:space="0" w:color="auto"/>
            <w:right w:val="none" w:sz="0" w:space="0" w:color="auto"/>
          </w:divBdr>
        </w:div>
      </w:divsChild>
    </w:div>
    <w:div w:id="932666712">
      <w:bodyDiv w:val="1"/>
      <w:marLeft w:val="0"/>
      <w:marRight w:val="0"/>
      <w:marTop w:val="0"/>
      <w:marBottom w:val="0"/>
      <w:divBdr>
        <w:top w:val="none" w:sz="0" w:space="0" w:color="auto"/>
        <w:left w:val="none" w:sz="0" w:space="0" w:color="auto"/>
        <w:bottom w:val="none" w:sz="0" w:space="0" w:color="auto"/>
        <w:right w:val="none" w:sz="0" w:space="0" w:color="auto"/>
      </w:divBdr>
    </w:div>
    <w:div w:id="947587420">
      <w:bodyDiv w:val="1"/>
      <w:marLeft w:val="0"/>
      <w:marRight w:val="0"/>
      <w:marTop w:val="0"/>
      <w:marBottom w:val="0"/>
      <w:divBdr>
        <w:top w:val="none" w:sz="0" w:space="0" w:color="auto"/>
        <w:left w:val="none" w:sz="0" w:space="0" w:color="auto"/>
        <w:bottom w:val="none" w:sz="0" w:space="0" w:color="auto"/>
        <w:right w:val="none" w:sz="0" w:space="0" w:color="auto"/>
      </w:divBdr>
    </w:div>
    <w:div w:id="1006203231">
      <w:bodyDiv w:val="1"/>
      <w:marLeft w:val="0"/>
      <w:marRight w:val="0"/>
      <w:marTop w:val="0"/>
      <w:marBottom w:val="0"/>
      <w:divBdr>
        <w:top w:val="none" w:sz="0" w:space="0" w:color="auto"/>
        <w:left w:val="none" w:sz="0" w:space="0" w:color="auto"/>
        <w:bottom w:val="none" w:sz="0" w:space="0" w:color="auto"/>
        <w:right w:val="none" w:sz="0" w:space="0" w:color="auto"/>
      </w:divBdr>
    </w:div>
    <w:div w:id="1036463886">
      <w:bodyDiv w:val="1"/>
      <w:marLeft w:val="0"/>
      <w:marRight w:val="0"/>
      <w:marTop w:val="0"/>
      <w:marBottom w:val="0"/>
      <w:divBdr>
        <w:top w:val="none" w:sz="0" w:space="0" w:color="auto"/>
        <w:left w:val="none" w:sz="0" w:space="0" w:color="auto"/>
        <w:bottom w:val="none" w:sz="0" w:space="0" w:color="auto"/>
        <w:right w:val="none" w:sz="0" w:space="0" w:color="auto"/>
      </w:divBdr>
      <w:divsChild>
        <w:div w:id="1754080690">
          <w:marLeft w:val="0"/>
          <w:marRight w:val="0"/>
          <w:marTop w:val="0"/>
          <w:marBottom w:val="0"/>
          <w:divBdr>
            <w:top w:val="none" w:sz="0" w:space="0" w:color="auto"/>
            <w:left w:val="none" w:sz="0" w:space="0" w:color="auto"/>
            <w:bottom w:val="none" w:sz="0" w:space="0" w:color="auto"/>
            <w:right w:val="none" w:sz="0" w:space="0" w:color="auto"/>
          </w:divBdr>
          <w:divsChild>
            <w:div w:id="15331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9403">
      <w:bodyDiv w:val="1"/>
      <w:marLeft w:val="0"/>
      <w:marRight w:val="0"/>
      <w:marTop w:val="0"/>
      <w:marBottom w:val="0"/>
      <w:divBdr>
        <w:top w:val="none" w:sz="0" w:space="0" w:color="auto"/>
        <w:left w:val="none" w:sz="0" w:space="0" w:color="auto"/>
        <w:bottom w:val="none" w:sz="0" w:space="0" w:color="auto"/>
        <w:right w:val="none" w:sz="0" w:space="0" w:color="auto"/>
      </w:divBdr>
    </w:div>
    <w:div w:id="1307128309">
      <w:bodyDiv w:val="1"/>
      <w:marLeft w:val="0"/>
      <w:marRight w:val="0"/>
      <w:marTop w:val="0"/>
      <w:marBottom w:val="0"/>
      <w:divBdr>
        <w:top w:val="none" w:sz="0" w:space="0" w:color="auto"/>
        <w:left w:val="none" w:sz="0" w:space="0" w:color="auto"/>
        <w:bottom w:val="none" w:sz="0" w:space="0" w:color="auto"/>
        <w:right w:val="none" w:sz="0" w:space="0" w:color="auto"/>
      </w:divBdr>
    </w:div>
    <w:div w:id="1338773136">
      <w:bodyDiv w:val="1"/>
      <w:marLeft w:val="0"/>
      <w:marRight w:val="0"/>
      <w:marTop w:val="0"/>
      <w:marBottom w:val="0"/>
      <w:divBdr>
        <w:top w:val="none" w:sz="0" w:space="0" w:color="auto"/>
        <w:left w:val="none" w:sz="0" w:space="0" w:color="auto"/>
        <w:bottom w:val="none" w:sz="0" w:space="0" w:color="auto"/>
        <w:right w:val="none" w:sz="0" w:space="0" w:color="auto"/>
      </w:divBdr>
      <w:divsChild>
        <w:div w:id="1109155826">
          <w:marLeft w:val="0"/>
          <w:marRight w:val="0"/>
          <w:marTop w:val="0"/>
          <w:marBottom w:val="0"/>
          <w:divBdr>
            <w:top w:val="none" w:sz="0" w:space="0" w:color="auto"/>
            <w:left w:val="none" w:sz="0" w:space="0" w:color="auto"/>
            <w:bottom w:val="none" w:sz="0" w:space="0" w:color="auto"/>
            <w:right w:val="none" w:sz="0" w:space="0" w:color="auto"/>
          </w:divBdr>
        </w:div>
        <w:div w:id="1180704308">
          <w:marLeft w:val="0"/>
          <w:marRight w:val="0"/>
          <w:marTop w:val="0"/>
          <w:marBottom w:val="0"/>
          <w:divBdr>
            <w:top w:val="none" w:sz="0" w:space="0" w:color="auto"/>
            <w:left w:val="none" w:sz="0" w:space="0" w:color="auto"/>
            <w:bottom w:val="none" w:sz="0" w:space="0" w:color="auto"/>
            <w:right w:val="none" w:sz="0" w:space="0" w:color="auto"/>
          </w:divBdr>
        </w:div>
        <w:div w:id="1181429892">
          <w:marLeft w:val="0"/>
          <w:marRight w:val="0"/>
          <w:marTop w:val="0"/>
          <w:marBottom w:val="0"/>
          <w:divBdr>
            <w:top w:val="none" w:sz="0" w:space="0" w:color="auto"/>
            <w:left w:val="none" w:sz="0" w:space="0" w:color="auto"/>
            <w:bottom w:val="none" w:sz="0" w:space="0" w:color="auto"/>
            <w:right w:val="none" w:sz="0" w:space="0" w:color="auto"/>
          </w:divBdr>
        </w:div>
        <w:div w:id="1431700893">
          <w:marLeft w:val="0"/>
          <w:marRight w:val="0"/>
          <w:marTop w:val="0"/>
          <w:marBottom w:val="0"/>
          <w:divBdr>
            <w:top w:val="none" w:sz="0" w:space="0" w:color="auto"/>
            <w:left w:val="none" w:sz="0" w:space="0" w:color="auto"/>
            <w:bottom w:val="none" w:sz="0" w:space="0" w:color="auto"/>
            <w:right w:val="none" w:sz="0" w:space="0" w:color="auto"/>
          </w:divBdr>
        </w:div>
        <w:div w:id="1534617362">
          <w:marLeft w:val="0"/>
          <w:marRight w:val="0"/>
          <w:marTop w:val="0"/>
          <w:marBottom w:val="0"/>
          <w:divBdr>
            <w:top w:val="none" w:sz="0" w:space="0" w:color="auto"/>
            <w:left w:val="none" w:sz="0" w:space="0" w:color="auto"/>
            <w:bottom w:val="none" w:sz="0" w:space="0" w:color="auto"/>
            <w:right w:val="none" w:sz="0" w:space="0" w:color="auto"/>
          </w:divBdr>
        </w:div>
        <w:div w:id="1560434010">
          <w:marLeft w:val="0"/>
          <w:marRight w:val="0"/>
          <w:marTop w:val="0"/>
          <w:marBottom w:val="0"/>
          <w:divBdr>
            <w:top w:val="none" w:sz="0" w:space="0" w:color="auto"/>
            <w:left w:val="none" w:sz="0" w:space="0" w:color="auto"/>
            <w:bottom w:val="none" w:sz="0" w:space="0" w:color="auto"/>
            <w:right w:val="none" w:sz="0" w:space="0" w:color="auto"/>
          </w:divBdr>
        </w:div>
        <w:div w:id="1624117608">
          <w:marLeft w:val="0"/>
          <w:marRight w:val="0"/>
          <w:marTop w:val="0"/>
          <w:marBottom w:val="0"/>
          <w:divBdr>
            <w:top w:val="none" w:sz="0" w:space="0" w:color="auto"/>
            <w:left w:val="none" w:sz="0" w:space="0" w:color="auto"/>
            <w:bottom w:val="none" w:sz="0" w:space="0" w:color="auto"/>
            <w:right w:val="none" w:sz="0" w:space="0" w:color="auto"/>
          </w:divBdr>
        </w:div>
        <w:div w:id="1795171269">
          <w:marLeft w:val="0"/>
          <w:marRight w:val="0"/>
          <w:marTop w:val="0"/>
          <w:marBottom w:val="0"/>
          <w:divBdr>
            <w:top w:val="none" w:sz="0" w:space="0" w:color="auto"/>
            <w:left w:val="none" w:sz="0" w:space="0" w:color="auto"/>
            <w:bottom w:val="none" w:sz="0" w:space="0" w:color="auto"/>
            <w:right w:val="none" w:sz="0" w:space="0" w:color="auto"/>
          </w:divBdr>
        </w:div>
        <w:div w:id="2043743859">
          <w:marLeft w:val="0"/>
          <w:marRight w:val="0"/>
          <w:marTop w:val="0"/>
          <w:marBottom w:val="0"/>
          <w:divBdr>
            <w:top w:val="none" w:sz="0" w:space="0" w:color="auto"/>
            <w:left w:val="none" w:sz="0" w:space="0" w:color="auto"/>
            <w:bottom w:val="none" w:sz="0" w:space="0" w:color="auto"/>
            <w:right w:val="none" w:sz="0" w:space="0" w:color="auto"/>
          </w:divBdr>
        </w:div>
        <w:div w:id="2123764826">
          <w:marLeft w:val="0"/>
          <w:marRight w:val="0"/>
          <w:marTop w:val="0"/>
          <w:marBottom w:val="0"/>
          <w:divBdr>
            <w:top w:val="none" w:sz="0" w:space="0" w:color="auto"/>
            <w:left w:val="none" w:sz="0" w:space="0" w:color="auto"/>
            <w:bottom w:val="none" w:sz="0" w:space="0" w:color="auto"/>
            <w:right w:val="none" w:sz="0" w:space="0" w:color="auto"/>
          </w:divBdr>
        </w:div>
        <w:div w:id="2130934599">
          <w:marLeft w:val="0"/>
          <w:marRight w:val="0"/>
          <w:marTop w:val="0"/>
          <w:marBottom w:val="0"/>
          <w:divBdr>
            <w:top w:val="none" w:sz="0" w:space="0" w:color="auto"/>
            <w:left w:val="none" w:sz="0" w:space="0" w:color="auto"/>
            <w:bottom w:val="none" w:sz="0" w:space="0" w:color="auto"/>
            <w:right w:val="none" w:sz="0" w:space="0" w:color="auto"/>
          </w:divBdr>
        </w:div>
      </w:divsChild>
    </w:div>
    <w:div w:id="1412629138">
      <w:bodyDiv w:val="1"/>
      <w:marLeft w:val="0"/>
      <w:marRight w:val="0"/>
      <w:marTop w:val="0"/>
      <w:marBottom w:val="0"/>
      <w:divBdr>
        <w:top w:val="none" w:sz="0" w:space="0" w:color="auto"/>
        <w:left w:val="none" w:sz="0" w:space="0" w:color="auto"/>
        <w:bottom w:val="none" w:sz="0" w:space="0" w:color="auto"/>
        <w:right w:val="none" w:sz="0" w:space="0" w:color="auto"/>
      </w:divBdr>
    </w:div>
    <w:div w:id="1488086174">
      <w:bodyDiv w:val="1"/>
      <w:marLeft w:val="0"/>
      <w:marRight w:val="0"/>
      <w:marTop w:val="0"/>
      <w:marBottom w:val="0"/>
      <w:divBdr>
        <w:top w:val="none" w:sz="0" w:space="0" w:color="auto"/>
        <w:left w:val="none" w:sz="0" w:space="0" w:color="auto"/>
        <w:bottom w:val="none" w:sz="0" w:space="0" w:color="auto"/>
        <w:right w:val="none" w:sz="0" w:space="0" w:color="auto"/>
      </w:divBdr>
    </w:div>
    <w:div w:id="1708215375">
      <w:bodyDiv w:val="1"/>
      <w:marLeft w:val="0"/>
      <w:marRight w:val="0"/>
      <w:marTop w:val="0"/>
      <w:marBottom w:val="0"/>
      <w:divBdr>
        <w:top w:val="none" w:sz="0" w:space="0" w:color="auto"/>
        <w:left w:val="none" w:sz="0" w:space="0" w:color="auto"/>
        <w:bottom w:val="none" w:sz="0" w:space="0" w:color="auto"/>
        <w:right w:val="none" w:sz="0" w:space="0" w:color="auto"/>
      </w:divBdr>
    </w:div>
    <w:div w:id="1787770364">
      <w:bodyDiv w:val="1"/>
      <w:marLeft w:val="0"/>
      <w:marRight w:val="0"/>
      <w:marTop w:val="0"/>
      <w:marBottom w:val="0"/>
      <w:divBdr>
        <w:top w:val="none" w:sz="0" w:space="0" w:color="auto"/>
        <w:left w:val="none" w:sz="0" w:space="0" w:color="auto"/>
        <w:bottom w:val="none" w:sz="0" w:space="0" w:color="auto"/>
        <w:right w:val="none" w:sz="0" w:space="0" w:color="auto"/>
      </w:divBdr>
      <w:divsChild>
        <w:div w:id="829489174">
          <w:marLeft w:val="0"/>
          <w:marRight w:val="0"/>
          <w:marTop w:val="0"/>
          <w:marBottom w:val="0"/>
          <w:divBdr>
            <w:top w:val="none" w:sz="0" w:space="0" w:color="auto"/>
            <w:left w:val="none" w:sz="0" w:space="0" w:color="auto"/>
            <w:bottom w:val="none" w:sz="0" w:space="0" w:color="auto"/>
            <w:right w:val="none" w:sz="0" w:space="0" w:color="auto"/>
          </w:divBdr>
        </w:div>
        <w:div w:id="1419523675">
          <w:marLeft w:val="0"/>
          <w:marRight w:val="0"/>
          <w:marTop w:val="0"/>
          <w:marBottom w:val="0"/>
          <w:divBdr>
            <w:top w:val="none" w:sz="0" w:space="0" w:color="auto"/>
            <w:left w:val="none" w:sz="0" w:space="0" w:color="auto"/>
            <w:bottom w:val="none" w:sz="0" w:space="0" w:color="auto"/>
            <w:right w:val="none" w:sz="0" w:space="0" w:color="auto"/>
          </w:divBdr>
        </w:div>
      </w:divsChild>
    </w:div>
    <w:div w:id="1980108636">
      <w:bodyDiv w:val="1"/>
      <w:marLeft w:val="0"/>
      <w:marRight w:val="0"/>
      <w:marTop w:val="0"/>
      <w:marBottom w:val="0"/>
      <w:divBdr>
        <w:top w:val="none" w:sz="0" w:space="0" w:color="auto"/>
        <w:left w:val="none" w:sz="0" w:space="0" w:color="auto"/>
        <w:bottom w:val="none" w:sz="0" w:space="0" w:color="auto"/>
        <w:right w:val="none" w:sz="0" w:space="0" w:color="auto"/>
      </w:divBdr>
    </w:div>
    <w:div w:id="2015758777">
      <w:bodyDiv w:val="1"/>
      <w:marLeft w:val="0"/>
      <w:marRight w:val="0"/>
      <w:marTop w:val="0"/>
      <w:marBottom w:val="0"/>
      <w:divBdr>
        <w:top w:val="none" w:sz="0" w:space="0" w:color="auto"/>
        <w:left w:val="none" w:sz="0" w:space="0" w:color="auto"/>
        <w:bottom w:val="none" w:sz="0" w:space="0" w:color="auto"/>
        <w:right w:val="none" w:sz="0" w:space="0" w:color="auto"/>
      </w:divBdr>
    </w:div>
    <w:div w:id="2039818856">
      <w:bodyDiv w:val="1"/>
      <w:marLeft w:val="0"/>
      <w:marRight w:val="0"/>
      <w:marTop w:val="0"/>
      <w:marBottom w:val="0"/>
      <w:divBdr>
        <w:top w:val="none" w:sz="0" w:space="0" w:color="auto"/>
        <w:left w:val="none" w:sz="0" w:space="0" w:color="auto"/>
        <w:bottom w:val="none" w:sz="0" w:space="0" w:color="auto"/>
        <w:right w:val="none" w:sz="0" w:space="0" w:color="auto"/>
      </w:divBdr>
    </w:div>
    <w:div w:id="21231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4DDEC-C5BC-4509-8B11-5AAE7DD8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8415</Words>
  <Characters>48810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57111</CharactersWithSpaces>
  <SharedDoc>false</SharedDoc>
  <HLinks>
    <vt:vector size="6" baseType="variant">
      <vt:variant>
        <vt:i4>7602232</vt:i4>
      </vt:variant>
      <vt:variant>
        <vt:i4>0</vt:i4>
      </vt:variant>
      <vt:variant>
        <vt:i4>0</vt:i4>
      </vt:variant>
      <vt:variant>
        <vt:i4>5</vt:i4>
      </vt:variant>
      <vt:variant>
        <vt:lpwstr>http://www.ddarchitects.ro/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dda</dc:creator>
  <cp:lastModifiedBy>Razvan Ianasi</cp:lastModifiedBy>
  <cp:revision>3</cp:revision>
  <cp:lastPrinted>2020-03-05T07:00:00Z</cp:lastPrinted>
  <dcterms:created xsi:type="dcterms:W3CDTF">2024-02-15T05:37:00Z</dcterms:created>
  <dcterms:modified xsi:type="dcterms:W3CDTF">2024-02-15T05:40:00Z</dcterms:modified>
</cp:coreProperties>
</file>